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C2CBB" w14:textId="77777777" w:rsidR="000C637C" w:rsidRPr="006A7F7B" w:rsidRDefault="000C637C" w:rsidP="000C637C"/>
    <w:p w14:paraId="0D2CBA82" w14:textId="77777777" w:rsidR="000C637C" w:rsidRPr="006A7F7B" w:rsidRDefault="000C637C" w:rsidP="000C637C"/>
    <w:p w14:paraId="07FBC607" w14:textId="2FA351FD" w:rsidR="00FB5B8A" w:rsidRPr="001D248D" w:rsidRDefault="00BF27E5" w:rsidP="00FB5B8A">
      <w:pPr>
        <w:jc w:val="center"/>
        <w:rPr>
          <w:b/>
          <w:sz w:val="40"/>
          <w:szCs w:val="24"/>
          <w:u w:val="single"/>
          <w:lang w:val="it-IT"/>
        </w:rPr>
      </w:pPr>
      <w:bookmarkStart w:id="0" w:name="_Toc9846236"/>
      <w:r w:rsidRPr="001D248D">
        <w:rPr>
          <w:b/>
          <w:sz w:val="40"/>
          <w:u w:val="single"/>
          <w:lang w:val="it-IT"/>
        </w:rPr>
        <w:t xml:space="preserve">ANEXA </w:t>
      </w:r>
      <w:bookmarkEnd w:id="0"/>
      <w:r w:rsidR="00EC21EE" w:rsidRPr="001D248D">
        <w:rPr>
          <w:b/>
          <w:sz w:val="40"/>
          <w:u w:val="single"/>
          <w:lang w:val="it-IT"/>
        </w:rPr>
        <w:t>1</w:t>
      </w:r>
      <w:r w:rsidR="001D248D">
        <w:rPr>
          <w:b/>
          <w:sz w:val="40"/>
          <w:u w:val="single"/>
          <w:lang w:val="it-IT"/>
        </w:rPr>
        <w:t>9</w:t>
      </w:r>
      <w:r w:rsidR="00AC69D0" w:rsidRPr="001D248D">
        <w:rPr>
          <w:b/>
          <w:sz w:val="40"/>
          <w:u w:val="single"/>
          <w:lang w:val="it-IT"/>
        </w:rPr>
        <w:t>b</w:t>
      </w:r>
    </w:p>
    <w:p w14:paraId="60E8A1E1" w14:textId="77777777" w:rsidR="00FB5B8A" w:rsidRPr="001D248D" w:rsidRDefault="00FB5B8A" w:rsidP="00FB5B8A">
      <w:pPr>
        <w:jc w:val="center"/>
        <w:rPr>
          <w:b/>
          <w:sz w:val="40"/>
          <w:u w:val="single"/>
          <w:lang w:val="it-IT"/>
        </w:rPr>
      </w:pPr>
    </w:p>
    <w:p w14:paraId="5B2ADD83" w14:textId="77777777" w:rsidR="00FB5B8A" w:rsidRPr="001D248D" w:rsidRDefault="00FB5B8A" w:rsidP="00FB5B8A">
      <w:pPr>
        <w:jc w:val="center"/>
        <w:rPr>
          <w:sz w:val="40"/>
          <w:lang w:val="it-IT"/>
        </w:rPr>
      </w:pPr>
    </w:p>
    <w:p w14:paraId="1680C8DA" w14:textId="3A546BFE" w:rsidR="00FB5B8A" w:rsidRPr="00AF240B" w:rsidRDefault="00EC21EE" w:rsidP="00FB5B8A">
      <w:pPr>
        <w:keepNext/>
        <w:widowControl/>
        <w:tabs>
          <w:tab w:val="left" w:pos="1134"/>
        </w:tabs>
        <w:suppressAutoHyphens/>
        <w:jc w:val="center"/>
        <w:rPr>
          <w:lang w:val="es-ES"/>
        </w:rPr>
      </w:pPr>
      <w:r w:rsidRPr="001D248D">
        <w:rPr>
          <w:sz w:val="40"/>
          <w:lang w:val="ro-RO"/>
        </w:rPr>
        <w:t xml:space="preserve">Poduri si </w:t>
      </w:r>
      <w:r w:rsidR="00AC69D0" w:rsidRPr="001D248D">
        <w:rPr>
          <w:sz w:val="40"/>
          <w:lang w:val="ro-RO"/>
        </w:rPr>
        <w:t>P</w:t>
      </w:r>
      <w:r w:rsidRPr="001D248D">
        <w:rPr>
          <w:sz w:val="40"/>
          <w:lang w:val="ro-RO"/>
        </w:rPr>
        <w:t>odete</w:t>
      </w:r>
      <w:r w:rsidR="004D3C89" w:rsidRPr="001D248D">
        <w:rPr>
          <w:sz w:val="40"/>
          <w:lang w:val="ro-RO"/>
        </w:rPr>
        <w:t xml:space="preserve"> proiectate</w:t>
      </w:r>
      <w:r w:rsidR="004D3C89">
        <w:rPr>
          <w:sz w:val="40"/>
          <w:lang w:val="ro-RO"/>
        </w:rPr>
        <w:t xml:space="preserve"> </w:t>
      </w:r>
    </w:p>
    <w:p w14:paraId="65A61A00" w14:textId="77777777" w:rsidR="000C637C" w:rsidRPr="00AF240B" w:rsidRDefault="000C637C" w:rsidP="00FB5B8A">
      <w:pPr>
        <w:rPr>
          <w:lang w:val="es-ES"/>
        </w:rPr>
      </w:pPr>
    </w:p>
    <w:p w14:paraId="304064CB" w14:textId="77777777" w:rsidR="003165BA" w:rsidRPr="00AF240B" w:rsidRDefault="003165BA" w:rsidP="003165BA">
      <w:pPr>
        <w:rPr>
          <w:lang w:val="es-ES"/>
        </w:rPr>
      </w:pPr>
    </w:p>
    <w:p w14:paraId="31677DB7" w14:textId="77777777" w:rsidR="003165BA" w:rsidRPr="00AF240B" w:rsidRDefault="003165BA" w:rsidP="003165BA">
      <w:pPr>
        <w:widowControl/>
        <w:tabs>
          <w:tab w:val="left" w:pos="1134"/>
        </w:tabs>
        <w:suppressAutoHyphens/>
        <w:rPr>
          <w:highlight w:val="magenta"/>
          <w:lang w:val="es-ES"/>
        </w:rPr>
      </w:pPr>
    </w:p>
    <w:p w14:paraId="6A4E9145" w14:textId="77777777" w:rsidR="00FB5B8A" w:rsidRPr="006A7F7B" w:rsidRDefault="003165BA" w:rsidP="00FB5B8A">
      <w:pPr>
        <w:rPr>
          <w:lang w:val="ro-RO"/>
        </w:rPr>
      </w:pPr>
      <w:r w:rsidRPr="00AF240B">
        <w:rPr>
          <w:bCs/>
          <w:szCs w:val="24"/>
          <w:highlight w:val="magenta"/>
          <w:lang w:val="es-ES"/>
        </w:rPr>
        <w:br w:type="page"/>
      </w:r>
    </w:p>
    <w:p w14:paraId="63280252" w14:textId="77777777" w:rsidR="00A5721B" w:rsidRDefault="00A5721B" w:rsidP="009809F8">
      <w:pPr>
        <w:pStyle w:val="Titolo1"/>
        <w:numPr>
          <w:ilvl w:val="0"/>
          <w:numId w:val="8"/>
        </w:numPr>
        <w:rPr>
          <w:lang w:val="es-ES"/>
        </w:rPr>
      </w:pPr>
      <w:proofErr w:type="spellStart"/>
      <w:r w:rsidRPr="00CE3F69">
        <w:rPr>
          <w:lang w:val="es-ES"/>
        </w:rPr>
        <w:lastRenderedPageBreak/>
        <w:t>Descri</w:t>
      </w:r>
      <w:r w:rsidR="00CE3F69" w:rsidRPr="00CE3F69">
        <w:rPr>
          <w:lang w:val="es-ES"/>
        </w:rPr>
        <w:t>ere</w:t>
      </w:r>
      <w:proofErr w:type="spellEnd"/>
      <w:r w:rsidRPr="00CE3F69">
        <w:rPr>
          <w:lang w:val="es-ES"/>
        </w:rPr>
        <w:t xml:space="preserve"> </w:t>
      </w:r>
      <w:r w:rsidR="00BC2C88">
        <w:rPr>
          <w:lang w:val="es-ES"/>
        </w:rPr>
        <w:t>Opere de Arte</w:t>
      </w:r>
      <w:r w:rsidRPr="00CE3F69">
        <w:rPr>
          <w:lang w:val="es-ES"/>
        </w:rPr>
        <w:t xml:space="preserve"> prop</w:t>
      </w:r>
      <w:r w:rsidR="00CE3F69" w:rsidRPr="00CE3F69">
        <w:rPr>
          <w:lang w:val="es-ES"/>
        </w:rPr>
        <w:t>u</w:t>
      </w:r>
      <w:r w:rsidRPr="00CE3F69">
        <w:rPr>
          <w:lang w:val="es-ES"/>
        </w:rPr>
        <w:t>s</w:t>
      </w:r>
      <w:r w:rsidR="00CE3F69" w:rsidRPr="00CE3F69">
        <w:rPr>
          <w:lang w:val="es-ES"/>
        </w:rPr>
        <w:t>e</w:t>
      </w:r>
      <w:r w:rsidRPr="00CE3F69">
        <w:rPr>
          <w:lang w:val="es-ES"/>
        </w:rPr>
        <w:t xml:space="preserve"> in SF</w:t>
      </w:r>
      <w:r w:rsidR="00BC2C88">
        <w:rPr>
          <w:lang w:val="es-ES"/>
        </w:rPr>
        <w:t xml:space="preserve">- </w:t>
      </w:r>
      <w:proofErr w:type="spellStart"/>
      <w:proofErr w:type="gramStart"/>
      <w:r w:rsidR="00BC2C88">
        <w:rPr>
          <w:lang w:val="es-ES"/>
        </w:rPr>
        <w:t>Poduri</w:t>
      </w:r>
      <w:proofErr w:type="spellEnd"/>
      <w:r w:rsidR="00BC2C88">
        <w:rPr>
          <w:lang w:val="es-ES"/>
        </w:rPr>
        <w:t xml:space="preserve"> ,</w:t>
      </w:r>
      <w:proofErr w:type="gramEnd"/>
      <w:r w:rsidR="00BC2C88">
        <w:rPr>
          <w:lang w:val="es-ES"/>
        </w:rPr>
        <w:t xml:space="preserve"> </w:t>
      </w:r>
      <w:proofErr w:type="spellStart"/>
      <w:r w:rsidR="00BC2C88">
        <w:rPr>
          <w:lang w:val="es-ES"/>
        </w:rPr>
        <w:t>podete</w:t>
      </w:r>
      <w:proofErr w:type="spellEnd"/>
      <w:r w:rsidR="00BC2C88">
        <w:rPr>
          <w:lang w:val="es-ES"/>
        </w:rPr>
        <w:t xml:space="preserve">, si </w:t>
      </w:r>
      <w:proofErr w:type="spellStart"/>
      <w:r w:rsidR="00BC2C88">
        <w:rPr>
          <w:lang w:val="es-ES"/>
        </w:rPr>
        <w:t>pasaj</w:t>
      </w:r>
      <w:proofErr w:type="spellEnd"/>
    </w:p>
    <w:p w14:paraId="10EDE01B" w14:textId="77777777" w:rsidR="009809F8" w:rsidRPr="009809F8" w:rsidRDefault="009809F8" w:rsidP="009809F8">
      <w:pPr>
        <w:rPr>
          <w:lang w:val="es-ES"/>
        </w:rPr>
      </w:pPr>
    </w:p>
    <w:p w14:paraId="10BB16E5" w14:textId="77777777" w:rsidR="00EC21EE" w:rsidRPr="004137B8" w:rsidRDefault="00EC21EE" w:rsidP="00EC21EE">
      <w:pPr>
        <w:tabs>
          <w:tab w:val="left" w:pos="1080"/>
        </w:tabs>
        <w:autoSpaceDE w:val="0"/>
        <w:autoSpaceDN w:val="0"/>
        <w:adjustRightInd w:val="0"/>
        <w:jc w:val="both"/>
        <w:rPr>
          <w:snapToGrid/>
          <w:sz w:val="22"/>
          <w:szCs w:val="22"/>
          <w:lang w:val="ro-RO"/>
        </w:rPr>
      </w:pPr>
      <w:r w:rsidRPr="004137B8">
        <w:rPr>
          <w:b/>
          <w:bCs/>
          <w:snapToGrid/>
          <w:szCs w:val="24"/>
          <w:lang w:val="ro-RO"/>
        </w:rPr>
        <w:t>Ţinând cont de faptul că</w:t>
      </w:r>
      <w:r w:rsidRPr="004137B8">
        <w:rPr>
          <w:snapToGrid/>
          <w:szCs w:val="24"/>
          <w:lang w:val="ro-RO"/>
        </w:rPr>
        <w:t xml:space="preserve"> toate soluţiile propuse ( Alternative), în ceea ce priveşte interferenţa cu traseul existent, sunt compuse esenţial dintr-o  combinaţie de 3 tipologii de traseu: </w:t>
      </w:r>
    </w:p>
    <w:p w14:paraId="746A13AC" w14:textId="77777777" w:rsidR="00EC21EE" w:rsidRPr="004137B8" w:rsidRDefault="00EC21EE" w:rsidP="00EC21EE">
      <w:pPr>
        <w:numPr>
          <w:ilvl w:val="0"/>
          <w:numId w:val="12"/>
        </w:numPr>
        <w:tabs>
          <w:tab w:val="clear" w:pos="0"/>
          <w:tab w:val="left" w:pos="220"/>
          <w:tab w:val="left" w:pos="720"/>
        </w:tabs>
        <w:autoSpaceDE w:val="0"/>
        <w:autoSpaceDN w:val="0"/>
        <w:adjustRightInd w:val="0"/>
        <w:spacing w:after="165" w:line="252" w:lineRule="auto"/>
        <w:ind w:left="720" w:hanging="720"/>
        <w:jc w:val="both"/>
        <w:rPr>
          <w:snapToGrid/>
          <w:szCs w:val="24"/>
          <w:lang w:val="ro-RO"/>
        </w:rPr>
      </w:pPr>
      <w:r w:rsidRPr="004137B8">
        <w:rPr>
          <w:snapToGrid/>
          <w:szCs w:val="24"/>
          <w:lang w:val="ro-RO"/>
        </w:rPr>
        <w:t>Traseu proiectat care se suprapune celui existent (cale simplă sau dublă)</w:t>
      </w:r>
    </w:p>
    <w:p w14:paraId="2481AE70" w14:textId="77777777" w:rsidR="00EC21EE" w:rsidRPr="004137B8" w:rsidRDefault="00EC21EE" w:rsidP="00EC21EE">
      <w:pPr>
        <w:numPr>
          <w:ilvl w:val="0"/>
          <w:numId w:val="12"/>
        </w:numPr>
        <w:tabs>
          <w:tab w:val="clear" w:pos="0"/>
          <w:tab w:val="left" w:pos="220"/>
          <w:tab w:val="left" w:pos="720"/>
        </w:tabs>
        <w:autoSpaceDE w:val="0"/>
        <w:autoSpaceDN w:val="0"/>
        <w:adjustRightInd w:val="0"/>
        <w:spacing w:after="165" w:line="252" w:lineRule="auto"/>
        <w:ind w:left="720" w:hanging="720"/>
        <w:jc w:val="both"/>
        <w:rPr>
          <w:snapToGrid/>
          <w:szCs w:val="24"/>
          <w:lang w:val="ro-RO"/>
        </w:rPr>
      </w:pPr>
      <w:r w:rsidRPr="004137B8">
        <w:rPr>
          <w:snapToGrid/>
          <w:szCs w:val="24"/>
          <w:lang w:val="ro-RO"/>
        </w:rPr>
        <w:t>Traseu proiectat în imediata vecinătate a celui existent ( cazul dublării liniei)</w:t>
      </w:r>
    </w:p>
    <w:p w14:paraId="1E0DC965" w14:textId="77777777" w:rsidR="00EC21EE" w:rsidRPr="004137B8" w:rsidRDefault="00EC21EE" w:rsidP="00EC21EE">
      <w:pPr>
        <w:numPr>
          <w:ilvl w:val="0"/>
          <w:numId w:val="12"/>
        </w:numPr>
        <w:tabs>
          <w:tab w:val="clear" w:pos="0"/>
          <w:tab w:val="left" w:pos="220"/>
          <w:tab w:val="left" w:pos="720"/>
        </w:tabs>
        <w:autoSpaceDE w:val="0"/>
        <w:autoSpaceDN w:val="0"/>
        <w:adjustRightInd w:val="0"/>
        <w:spacing w:after="165" w:line="252" w:lineRule="auto"/>
        <w:ind w:left="720" w:hanging="720"/>
        <w:jc w:val="both"/>
        <w:rPr>
          <w:snapToGrid/>
          <w:szCs w:val="24"/>
          <w:lang w:val="ro-RO"/>
        </w:rPr>
      </w:pPr>
      <w:r w:rsidRPr="004137B8">
        <w:rPr>
          <w:snapToGrid/>
          <w:szCs w:val="24"/>
          <w:lang w:val="ro-RO"/>
        </w:rPr>
        <w:t>Traseu proiectat în variantă la cel existent (deviat de la traseul actual)</w:t>
      </w:r>
    </w:p>
    <w:p w14:paraId="11F3DED7" w14:textId="78B0FF96" w:rsidR="00EC21EE" w:rsidRPr="004137B8" w:rsidRDefault="00EC21EE" w:rsidP="00EC21EE">
      <w:pPr>
        <w:tabs>
          <w:tab w:val="left" w:pos="1080"/>
        </w:tabs>
        <w:autoSpaceDE w:val="0"/>
        <w:autoSpaceDN w:val="0"/>
        <w:adjustRightInd w:val="0"/>
        <w:jc w:val="both"/>
        <w:rPr>
          <w:snapToGrid/>
          <w:szCs w:val="24"/>
          <w:lang w:val="ro-RO"/>
        </w:rPr>
      </w:pPr>
      <w:r w:rsidRPr="004137B8">
        <w:rPr>
          <w:snapToGrid/>
          <w:szCs w:val="24"/>
          <w:lang w:val="ro-RO"/>
        </w:rPr>
        <w:t>Soluţiile proiectului propuse pentru re</w:t>
      </w:r>
      <w:r w:rsidR="00501E73">
        <w:rPr>
          <w:snapToGrid/>
          <w:szCs w:val="24"/>
          <w:lang w:val="ro-RO"/>
        </w:rPr>
        <w:t>alizarea lucrărilor de artă</w:t>
      </w:r>
      <w:r w:rsidR="006807F5">
        <w:rPr>
          <w:snapToGrid/>
          <w:szCs w:val="24"/>
          <w:lang w:val="ro-RO"/>
        </w:rPr>
        <w:t xml:space="preserve"> vor</w:t>
      </w:r>
      <w:r w:rsidRPr="004137B8">
        <w:rPr>
          <w:snapToGrid/>
          <w:szCs w:val="24"/>
          <w:lang w:val="ro-RO"/>
        </w:rPr>
        <w:t xml:space="preserve"> ţine cont de problemele care pot fi întâlnite pe</w:t>
      </w:r>
      <w:r w:rsidR="00A016D3">
        <w:rPr>
          <w:snapToGrid/>
          <w:szCs w:val="24"/>
          <w:lang w:val="ro-RO"/>
        </w:rPr>
        <w:t xml:space="preserve"> alternativa alesa (alt.2)</w:t>
      </w:r>
    </w:p>
    <w:p w14:paraId="53B8ABF5" w14:textId="77777777" w:rsidR="00EC21EE" w:rsidRPr="004137B8" w:rsidRDefault="00EC21EE" w:rsidP="00EC21EE">
      <w:pPr>
        <w:tabs>
          <w:tab w:val="left" w:pos="1080"/>
        </w:tabs>
        <w:autoSpaceDE w:val="0"/>
        <w:autoSpaceDN w:val="0"/>
        <w:adjustRightInd w:val="0"/>
        <w:jc w:val="both"/>
        <w:rPr>
          <w:snapToGrid/>
          <w:szCs w:val="24"/>
          <w:lang w:val="ro-RO"/>
        </w:rPr>
      </w:pPr>
      <w:r w:rsidRPr="004137B8">
        <w:rPr>
          <w:snapToGrid/>
          <w:szCs w:val="24"/>
          <w:lang w:val="ro-RO"/>
        </w:rPr>
        <w:t>E clar că, pentru a ţine cont de eventualele interferenţe cu traseul existent, şi pentru a asigura  menţinerea în funcţiune ( chiar şi la regim redus), a circulaţiei trenurilor, condiţiile de alegere a tipurilor de structuri din acest p.d.v., vor fi dictate de cazurile în care  traseul  nou realizat se suprapune sau se învecinează cu cel vechi.</w:t>
      </w:r>
    </w:p>
    <w:p w14:paraId="6EA9A547" w14:textId="77777777" w:rsidR="00EC21EE" w:rsidRPr="004137B8" w:rsidRDefault="00EC21EE" w:rsidP="00EC21EE">
      <w:pPr>
        <w:tabs>
          <w:tab w:val="left" w:pos="1080"/>
        </w:tabs>
        <w:autoSpaceDE w:val="0"/>
        <w:autoSpaceDN w:val="0"/>
        <w:adjustRightInd w:val="0"/>
        <w:jc w:val="both"/>
        <w:rPr>
          <w:snapToGrid/>
          <w:szCs w:val="24"/>
          <w:lang w:val="ro-RO"/>
        </w:rPr>
      </w:pPr>
      <w:r w:rsidRPr="004137B8">
        <w:rPr>
          <w:snapToGrid/>
          <w:szCs w:val="24"/>
          <w:lang w:val="ro-RO"/>
        </w:rPr>
        <w:t>Evident, alegerea tipului de structură de realizat, şi ne referim acum la anumite caracteristici care nu au de-a face cu interferenţele menţionate mai sus, va fi dictată şi de alţi parametri, cum ar fi dimensiunile şi caracteristicile obstacolelor traversate, care determină deschiderea/ numărul de deschideri, cât şi tipologia definitivă a tablierului.</w:t>
      </w:r>
    </w:p>
    <w:p w14:paraId="7D36755F" w14:textId="77777777" w:rsidR="00EC21EE" w:rsidRPr="004137B8" w:rsidRDefault="00EC21EE" w:rsidP="00EC21EE">
      <w:pPr>
        <w:tabs>
          <w:tab w:val="left" w:pos="1080"/>
        </w:tabs>
        <w:autoSpaceDE w:val="0"/>
        <w:autoSpaceDN w:val="0"/>
        <w:adjustRightInd w:val="0"/>
        <w:jc w:val="both"/>
        <w:rPr>
          <w:snapToGrid/>
          <w:szCs w:val="24"/>
          <w:lang w:val="ro-RO"/>
        </w:rPr>
      </w:pPr>
      <w:r w:rsidRPr="004137B8">
        <w:rPr>
          <w:snapToGrid/>
          <w:szCs w:val="24"/>
          <w:lang w:val="ro-RO"/>
        </w:rPr>
        <w:t>Acestea fiind spuse, se încearcă în cele ce urmează identificarea, şi pe baza experienţei lucrărilor anterioare, a tipologiei de poduri şi podețe, care se vor adapta pe cât posibil la condiţiile zonei şi la etapele de execuţie prevăzute.</w:t>
      </w:r>
    </w:p>
    <w:p w14:paraId="2D41C2F6" w14:textId="77777777" w:rsidR="00EC21EE" w:rsidRPr="004137B8" w:rsidRDefault="00EC21EE" w:rsidP="00EC21EE">
      <w:pPr>
        <w:tabs>
          <w:tab w:val="left" w:pos="1080"/>
        </w:tabs>
        <w:autoSpaceDE w:val="0"/>
        <w:autoSpaceDN w:val="0"/>
        <w:adjustRightInd w:val="0"/>
        <w:jc w:val="both"/>
        <w:rPr>
          <w:snapToGrid/>
          <w:szCs w:val="24"/>
          <w:lang w:val="ro-RO"/>
        </w:rPr>
      </w:pPr>
    </w:p>
    <w:p w14:paraId="4EE11E2D" w14:textId="77777777" w:rsidR="00EC21EE" w:rsidRPr="004137B8" w:rsidRDefault="00EC21EE" w:rsidP="00EC21EE">
      <w:pPr>
        <w:tabs>
          <w:tab w:val="left" w:pos="1080"/>
        </w:tabs>
        <w:suppressAutoHyphens/>
        <w:jc w:val="both"/>
        <w:rPr>
          <w:b/>
          <w:iCs/>
          <w:szCs w:val="24"/>
          <w:u w:val="single"/>
          <w:lang w:val="ro-RO"/>
        </w:rPr>
      </w:pPr>
      <w:r w:rsidRPr="004137B8">
        <w:rPr>
          <w:b/>
          <w:iCs/>
          <w:szCs w:val="24"/>
          <w:u w:val="single"/>
          <w:lang w:val="ro-RO"/>
        </w:rPr>
        <w:t>Podete</w:t>
      </w:r>
    </w:p>
    <w:p w14:paraId="2D4F70C7" w14:textId="77777777" w:rsidR="00EC21EE" w:rsidRPr="004137B8" w:rsidRDefault="00EC21EE" w:rsidP="00EC21EE">
      <w:pPr>
        <w:tabs>
          <w:tab w:val="left" w:pos="1080"/>
        </w:tabs>
        <w:suppressAutoHyphens/>
        <w:jc w:val="both"/>
        <w:rPr>
          <w:b/>
          <w:iCs/>
          <w:szCs w:val="24"/>
          <w:u w:val="single"/>
          <w:lang w:val="ro-RO"/>
        </w:rPr>
      </w:pPr>
    </w:p>
    <w:p w14:paraId="5BA64042" w14:textId="77777777" w:rsidR="00EC21EE" w:rsidRPr="004137B8" w:rsidRDefault="00EC21EE" w:rsidP="00EC21EE">
      <w:pPr>
        <w:numPr>
          <w:ilvl w:val="0"/>
          <w:numId w:val="9"/>
        </w:numPr>
        <w:tabs>
          <w:tab w:val="left" w:pos="827"/>
        </w:tabs>
        <w:ind w:left="851" w:right="113" w:hanging="692"/>
        <w:jc w:val="both"/>
        <w:rPr>
          <w:rFonts w:eastAsia="Arial"/>
          <w:snapToGrid/>
          <w:szCs w:val="24"/>
          <w:lang w:val="ro-RO"/>
        </w:rPr>
      </w:pPr>
      <w:r w:rsidRPr="004137B8">
        <w:rPr>
          <w:rFonts w:eastAsia="Arial"/>
          <w:b/>
          <w:bCs/>
          <w:snapToGrid/>
          <w:w w:val="105"/>
          <w:szCs w:val="24"/>
          <w:lang w:val="ro-RO"/>
        </w:rPr>
        <w:t>P</w:t>
      </w:r>
      <w:r w:rsidRPr="004137B8">
        <w:rPr>
          <w:rFonts w:eastAsia="Arial"/>
          <w:b/>
          <w:bCs/>
          <w:snapToGrid/>
          <w:spacing w:val="1"/>
          <w:w w:val="105"/>
          <w:szCs w:val="24"/>
          <w:lang w:val="ro-RO"/>
        </w:rPr>
        <w:t>od</w:t>
      </w:r>
      <w:r w:rsidRPr="004137B8">
        <w:rPr>
          <w:rFonts w:eastAsia="Arial"/>
          <w:b/>
          <w:bCs/>
          <w:snapToGrid/>
          <w:spacing w:val="-1"/>
          <w:w w:val="105"/>
          <w:szCs w:val="24"/>
          <w:lang w:val="ro-RO"/>
        </w:rPr>
        <w:t>e</w:t>
      </w:r>
      <w:r w:rsidRPr="004137B8">
        <w:rPr>
          <w:rFonts w:eastAsia="Arial"/>
          <w:b/>
          <w:bCs/>
          <w:snapToGrid/>
          <w:w w:val="105"/>
          <w:szCs w:val="24"/>
          <w:lang w:val="ro-RO"/>
        </w:rPr>
        <w:t>ţe</w:t>
      </w:r>
      <w:r w:rsidRPr="004137B8">
        <w:rPr>
          <w:rFonts w:eastAsia="Arial"/>
          <w:b/>
          <w:bCs/>
          <w:snapToGrid/>
          <w:spacing w:val="6"/>
          <w:w w:val="105"/>
          <w:szCs w:val="24"/>
          <w:lang w:val="ro-RO"/>
        </w:rPr>
        <w:t xml:space="preserve"> </w:t>
      </w:r>
      <w:r w:rsidRPr="004137B8">
        <w:rPr>
          <w:rFonts w:eastAsia="Arial"/>
          <w:b/>
          <w:bCs/>
          <w:snapToGrid/>
          <w:spacing w:val="1"/>
          <w:w w:val="105"/>
          <w:szCs w:val="24"/>
          <w:lang w:val="ro-RO"/>
        </w:rPr>
        <w:t>d</w:t>
      </w:r>
      <w:r w:rsidRPr="004137B8">
        <w:rPr>
          <w:rFonts w:eastAsia="Arial"/>
          <w:b/>
          <w:bCs/>
          <w:snapToGrid/>
          <w:spacing w:val="-3"/>
          <w:w w:val="105"/>
          <w:szCs w:val="24"/>
          <w:lang w:val="ro-RO"/>
        </w:rPr>
        <w:t>i</w:t>
      </w:r>
      <w:r w:rsidRPr="004137B8">
        <w:rPr>
          <w:rFonts w:eastAsia="Arial"/>
          <w:b/>
          <w:bCs/>
          <w:snapToGrid/>
          <w:w w:val="105"/>
          <w:szCs w:val="24"/>
          <w:lang w:val="ro-RO"/>
        </w:rPr>
        <w:t>n</w:t>
      </w:r>
      <w:r w:rsidRPr="004137B8">
        <w:rPr>
          <w:rFonts w:eastAsia="Arial"/>
          <w:b/>
          <w:bCs/>
          <w:snapToGrid/>
          <w:spacing w:val="8"/>
          <w:w w:val="105"/>
          <w:szCs w:val="24"/>
          <w:lang w:val="ro-RO"/>
        </w:rPr>
        <w:t xml:space="preserve"> </w:t>
      </w:r>
      <w:r w:rsidRPr="004137B8">
        <w:rPr>
          <w:rFonts w:eastAsia="Arial"/>
          <w:b/>
          <w:bCs/>
          <w:snapToGrid/>
          <w:spacing w:val="-1"/>
          <w:w w:val="105"/>
          <w:szCs w:val="24"/>
          <w:lang w:val="ro-RO"/>
        </w:rPr>
        <w:t>e</w:t>
      </w:r>
      <w:r w:rsidRPr="004137B8">
        <w:rPr>
          <w:rFonts w:eastAsia="Arial"/>
          <w:b/>
          <w:bCs/>
          <w:snapToGrid/>
          <w:w w:val="105"/>
          <w:szCs w:val="24"/>
          <w:lang w:val="ro-RO"/>
        </w:rPr>
        <w:t>l</w:t>
      </w:r>
      <w:r w:rsidRPr="004137B8">
        <w:rPr>
          <w:rFonts w:eastAsia="Arial"/>
          <w:b/>
          <w:bCs/>
          <w:snapToGrid/>
          <w:spacing w:val="1"/>
          <w:w w:val="105"/>
          <w:szCs w:val="24"/>
          <w:lang w:val="ro-RO"/>
        </w:rPr>
        <w:t>em</w:t>
      </w:r>
      <w:r w:rsidRPr="004137B8">
        <w:rPr>
          <w:rFonts w:eastAsia="Arial"/>
          <w:b/>
          <w:bCs/>
          <w:snapToGrid/>
          <w:spacing w:val="-1"/>
          <w:w w:val="105"/>
          <w:szCs w:val="24"/>
          <w:lang w:val="ro-RO"/>
        </w:rPr>
        <w:t>e</w:t>
      </w:r>
      <w:r w:rsidRPr="004137B8">
        <w:rPr>
          <w:rFonts w:eastAsia="Arial"/>
          <w:b/>
          <w:bCs/>
          <w:snapToGrid/>
          <w:spacing w:val="1"/>
          <w:w w:val="105"/>
          <w:szCs w:val="24"/>
          <w:lang w:val="ro-RO"/>
        </w:rPr>
        <w:t>n</w:t>
      </w:r>
      <w:r w:rsidRPr="004137B8">
        <w:rPr>
          <w:rFonts w:eastAsia="Arial"/>
          <w:b/>
          <w:bCs/>
          <w:snapToGrid/>
          <w:w w:val="105"/>
          <w:szCs w:val="24"/>
          <w:lang w:val="ro-RO"/>
        </w:rPr>
        <w:t>te</w:t>
      </w:r>
      <w:r w:rsidRPr="004137B8">
        <w:rPr>
          <w:rFonts w:eastAsia="Arial"/>
          <w:b/>
          <w:bCs/>
          <w:snapToGrid/>
          <w:spacing w:val="4"/>
          <w:w w:val="105"/>
          <w:szCs w:val="24"/>
          <w:lang w:val="ro-RO"/>
        </w:rPr>
        <w:t xml:space="preserve"> </w:t>
      </w:r>
      <w:r w:rsidRPr="004137B8">
        <w:rPr>
          <w:rFonts w:eastAsia="Arial"/>
          <w:b/>
          <w:bCs/>
          <w:snapToGrid/>
          <w:spacing w:val="1"/>
          <w:w w:val="105"/>
          <w:szCs w:val="24"/>
          <w:lang w:val="ro-RO"/>
        </w:rPr>
        <w:t>pr</w:t>
      </w:r>
      <w:r w:rsidRPr="004137B8">
        <w:rPr>
          <w:rFonts w:eastAsia="Arial"/>
          <w:b/>
          <w:bCs/>
          <w:snapToGrid/>
          <w:spacing w:val="4"/>
          <w:w w:val="105"/>
          <w:szCs w:val="24"/>
          <w:lang w:val="ro-RO"/>
        </w:rPr>
        <w:t>e</w:t>
      </w:r>
      <w:r w:rsidRPr="004137B8">
        <w:rPr>
          <w:rFonts w:eastAsia="Arial"/>
          <w:b/>
          <w:bCs/>
          <w:snapToGrid/>
          <w:w w:val="105"/>
          <w:szCs w:val="24"/>
          <w:lang w:val="ro-RO"/>
        </w:rPr>
        <w:t>f</w:t>
      </w:r>
      <w:r w:rsidRPr="004137B8">
        <w:rPr>
          <w:rFonts w:eastAsia="Arial"/>
          <w:b/>
          <w:bCs/>
          <w:snapToGrid/>
          <w:spacing w:val="-1"/>
          <w:w w:val="105"/>
          <w:szCs w:val="24"/>
          <w:lang w:val="ro-RO"/>
        </w:rPr>
        <w:t>a</w:t>
      </w:r>
      <w:r w:rsidRPr="004137B8">
        <w:rPr>
          <w:rFonts w:eastAsia="Arial"/>
          <w:b/>
          <w:bCs/>
          <w:snapToGrid/>
          <w:spacing w:val="1"/>
          <w:w w:val="105"/>
          <w:szCs w:val="24"/>
          <w:lang w:val="ro-RO"/>
        </w:rPr>
        <w:t>b</w:t>
      </w:r>
      <w:r w:rsidRPr="004137B8">
        <w:rPr>
          <w:rFonts w:eastAsia="Arial"/>
          <w:b/>
          <w:bCs/>
          <w:snapToGrid/>
          <w:spacing w:val="-1"/>
          <w:w w:val="105"/>
          <w:szCs w:val="24"/>
          <w:lang w:val="ro-RO"/>
        </w:rPr>
        <w:t>r</w:t>
      </w:r>
      <w:r w:rsidRPr="004137B8">
        <w:rPr>
          <w:rFonts w:eastAsia="Arial"/>
          <w:b/>
          <w:bCs/>
          <w:snapToGrid/>
          <w:w w:val="105"/>
          <w:szCs w:val="24"/>
          <w:lang w:val="ro-RO"/>
        </w:rPr>
        <w:t>i</w:t>
      </w:r>
      <w:r w:rsidRPr="004137B8">
        <w:rPr>
          <w:rFonts w:eastAsia="Arial"/>
          <w:b/>
          <w:bCs/>
          <w:snapToGrid/>
          <w:spacing w:val="-1"/>
          <w:w w:val="105"/>
          <w:szCs w:val="24"/>
          <w:lang w:val="ro-RO"/>
        </w:rPr>
        <w:t>ca</w:t>
      </w:r>
      <w:r w:rsidRPr="004137B8">
        <w:rPr>
          <w:rFonts w:eastAsia="Arial"/>
          <w:b/>
          <w:bCs/>
          <w:snapToGrid/>
          <w:spacing w:val="2"/>
          <w:w w:val="105"/>
          <w:szCs w:val="24"/>
          <w:lang w:val="ro-RO"/>
        </w:rPr>
        <w:t>t</w:t>
      </w:r>
      <w:r w:rsidRPr="004137B8">
        <w:rPr>
          <w:rFonts w:eastAsia="Arial"/>
          <w:b/>
          <w:bCs/>
          <w:snapToGrid/>
          <w:w w:val="105"/>
          <w:szCs w:val="24"/>
          <w:lang w:val="ro-RO"/>
        </w:rPr>
        <w:t>e</w:t>
      </w:r>
      <w:r w:rsidRPr="004137B8">
        <w:rPr>
          <w:rFonts w:eastAsia="Arial"/>
          <w:b/>
          <w:bCs/>
          <w:snapToGrid/>
          <w:spacing w:val="7"/>
          <w:w w:val="105"/>
          <w:szCs w:val="24"/>
          <w:lang w:val="ro-RO"/>
        </w:rPr>
        <w:t xml:space="preserve"> </w:t>
      </w:r>
      <w:r w:rsidRPr="004137B8">
        <w:rPr>
          <w:rFonts w:eastAsia="Arial"/>
          <w:b/>
          <w:bCs/>
          <w:snapToGrid/>
          <w:spacing w:val="1"/>
          <w:w w:val="105"/>
          <w:szCs w:val="24"/>
          <w:lang w:val="ro-RO"/>
        </w:rPr>
        <w:t>d</w:t>
      </w:r>
      <w:r w:rsidRPr="004137B8">
        <w:rPr>
          <w:rFonts w:eastAsia="Arial"/>
          <w:b/>
          <w:bCs/>
          <w:snapToGrid/>
          <w:spacing w:val="-3"/>
          <w:w w:val="105"/>
          <w:szCs w:val="24"/>
          <w:lang w:val="ro-RO"/>
        </w:rPr>
        <w:t>i</w:t>
      </w:r>
      <w:r w:rsidRPr="004137B8">
        <w:rPr>
          <w:rFonts w:eastAsia="Arial"/>
          <w:b/>
          <w:bCs/>
          <w:snapToGrid/>
          <w:w w:val="105"/>
          <w:szCs w:val="24"/>
          <w:lang w:val="ro-RO"/>
        </w:rPr>
        <w:t>n</w:t>
      </w:r>
      <w:r w:rsidRPr="004137B8">
        <w:rPr>
          <w:rFonts w:eastAsia="Arial"/>
          <w:b/>
          <w:bCs/>
          <w:snapToGrid/>
          <w:spacing w:val="5"/>
          <w:w w:val="105"/>
          <w:szCs w:val="24"/>
          <w:lang w:val="ro-RO"/>
        </w:rPr>
        <w:t xml:space="preserve"> </w:t>
      </w:r>
      <w:r w:rsidRPr="004137B8">
        <w:rPr>
          <w:rFonts w:eastAsia="Arial"/>
          <w:b/>
          <w:bCs/>
          <w:snapToGrid/>
          <w:spacing w:val="1"/>
          <w:w w:val="105"/>
          <w:szCs w:val="24"/>
          <w:lang w:val="ro-RO"/>
        </w:rPr>
        <w:t>b</w:t>
      </w:r>
      <w:r w:rsidRPr="004137B8">
        <w:rPr>
          <w:rFonts w:eastAsia="Arial"/>
          <w:b/>
          <w:bCs/>
          <w:snapToGrid/>
          <w:spacing w:val="-1"/>
          <w:w w:val="105"/>
          <w:szCs w:val="24"/>
          <w:lang w:val="ro-RO"/>
        </w:rPr>
        <w:t>e</w:t>
      </w:r>
      <w:r w:rsidRPr="004137B8">
        <w:rPr>
          <w:rFonts w:eastAsia="Arial"/>
          <w:b/>
          <w:bCs/>
          <w:snapToGrid/>
          <w:spacing w:val="2"/>
          <w:w w:val="105"/>
          <w:szCs w:val="24"/>
          <w:lang w:val="ro-RO"/>
        </w:rPr>
        <w:t>t</w:t>
      </w:r>
      <w:r w:rsidRPr="004137B8">
        <w:rPr>
          <w:rFonts w:eastAsia="Arial"/>
          <w:b/>
          <w:bCs/>
          <w:snapToGrid/>
          <w:spacing w:val="1"/>
          <w:w w:val="105"/>
          <w:szCs w:val="24"/>
          <w:lang w:val="ro-RO"/>
        </w:rPr>
        <w:t>o</w:t>
      </w:r>
      <w:r w:rsidRPr="004137B8">
        <w:rPr>
          <w:rFonts w:eastAsia="Arial"/>
          <w:b/>
          <w:bCs/>
          <w:snapToGrid/>
          <w:w w:val="105"/>
          <w:szCs w:val="24"/>
          <w:lang w:val="ro-RO"/>
        </w:rPr>
        <w:t>n</w:t>
      </w:r>
      <w:r w:rsidRPr="004137B8">
        <w:rPr>
          <w:rFonts w:eastAsia="Arial"/>
          <w:b/>
          <w:bCs/>
          <w:snapToGrid/>
          <w:spacing w:val="4"/>
          <w:w w:val="105"/>
          <w:szCs w:val="24"/>
          <w:lang w:val="ro-RO"/>
        </w:rPr>
        <w:t xml:space="preserve"> </w:t>
      </w:r>
      <w:r w:rsidRPr="004137B8">
        <w:rPr>
          <w:rFonts w:eastAsia="Calibri"/>
          <w:iCs/>
          <w:snapToGrid/>
          <w:szCs w:val="24"/>
          <w:lang w:val="ro-RO"/>
        </w:rPr>
        <w:t>(de tip cadru, dale,  sau in arc în funcţie de mărimea deschiderii), montate în săpătură deschisă cu ajutorul macaralei pe o fundaţie din beton ne armat (cu grosimea pana la 1.50m), prin intermediul unui strat de mortar de nivelare ( pana la 3 cm) .</w:t>
      </w:r>
    </w:p>
    <w:p w14:paraId="13FC0623" w14:textId="77777777" w:rsidR="00EC21EE" w:rsidRPr="004137B8" w:rsidRDefault="00EC21EE" w:rsidP="00EC21EE">
      <w:pPr>
        <w:tabs>
          <w:tab w:val="left" w:pos="827"/>
        </w:tabs>
        <w:spacing w:line="266" w:lineRule="auto"/>
        <w:ind w:left="851" w:right="116"/>
        <w:jc w:val="both"/>
        <w:rPr>
          <w:rFonts w:eastAsia="Arial"/>
          <w:snapToGrid/>
          <w:szCs w:val="24"/>
          <w:lang w:val="ro-RO"/>
        </w:rPr>
      </w:pPr>
    </w:p>
    <w:p w14:paraId="46841E3E" w14:textId="77777777" w:rsidR="00EC21EE" w:rsidRPr="004137B8" w:rsidRDefault="00EC21EE" w:rsidP="00EC21EE">
      <w:pPr>
        <w:ind w:left="162" w:right="1189"/>
        <w:jc w:val="both"/>
        <w:rPr>
          <w:rFonts w:eastAsia="Arial"/>
          <w:szCs w:val="24"/>
          <w:lang w:val="ro-RO"/>
        </w:rPr>
      </w:pPr>
      <w:r w:rsidRPr="004137B8">
        <w:rPr>
          <w:rFonts w:eastAsia="Arial"/>
          <w:i/>
          <w:w w:val="105"/>
          <w:szCs w:val="24"/>
          <w:lang w:val="ro-RO"/>
        </w:rPr>
        <w:t>Pr</w:t>
      </w:r>
      <w:r w:rsidRPr="004137B8">
        <w:rPr>
          <w:rFonts w:eastAsia="Arial"/>
          <w:i/>
          <w:spacing w:val="-1"/>
          <w:w w:val="105"/>
          <w:szCs w:val="24"/>
          <w:lang w:val="ro-RO"/>
        </w:rPr>
        <w:t>i</w:t>
      </w:r>
      <w:r w:rsidRPr="004137B8">
        <w:rPr>
          <w:rFonts w:eastAsia="Arial"/>
          <w:i/>
          <w:spacing w:val="1"/>
          <w:w w:val="105"/>
          <w:szCs w:val="24"/>
          <w:lang w:val="ro-RO"/>
        </w:rPr>
        <w:t>n</w:t>
      </w:r>
      <w:r w:rsidRPr="004137B8">
        <w:rPr>
          <w:rFonts w:eastAsia="Arial"/>
          <w:i/>
          <w:w w:val="105"/>
          <w:szCs w:val="24"/>
          <w:lang w:val="ro-RO"/>
        </w:rPr>
        <w:t>c</w:t>
      </w:r>
      <w:r w:rsidRPr="004137B8">
        <w:rPr>
          <w:rFonts w:eastAsia="Arial"/>
          <w:i/>
          <w:spacing w:val="1"/>
          <w:w w:val="105"/>
          <w:szCs w:val="24"/>
          <w:lang w:val="ro-RO"/>
        </w:rPr>
        <w:t>i</w:t>
      </w:r>
      <w:r w:rsidRPr="004137B8">
        <w:rPr>
          <w:rFonts w:eastAsia="Arial"/>
          <w:i/>
          <w:spacing w:val="-1"/>
          <w:w w:val="105"/>
          <w:szCs w:val="24"/>
          <w:lang w:val="ro-RO"/>
        </w:rPr>
        <w:t>p</w:t>
      </w:r>
      <w:r w:rsidRPr="004137B8">
        <w:rPr>
          <w:rFonts w:eastAsia="Arial"/>
          <w:i/>
          <w:spacing w:val="1"/>
          <w:w w:val="105"/>
          <w:szCs w:val="24"/>
          <w:lang w:val="ro-RO"/>
        </w:rPr>
        <w:t>a</w:t>
      </w:r>
      <w:r w:rsidRPr="004137B8">
        <w:rPr>
          <w:rFonts w:eastAsia="Arial"/>
          <w:i/>
          <w:spacing w:val="-1"/>
          <w:w w:val="105"/>
          <w:szCs w:val="24"/>
          <w:lang w:val="ro-RO"/>
        </w:rPr>
        <w:t>le</w:t>
      </w:r>
      <w:r w:rsidRPr="004137B8">
        <w:rPr>
          <w:rFonts w:eastAsia="Arial"/>
          <w:i/>
          <w:spacing w:val="1"/>
          <w:w w:val="105"/>
          <w:szCs w:val="24"/>
          <w:lang w:val="ro-RO"/>
        </w:rPr>
        <w:t>l</w:t>
      </w:r>
      <w:r w:rsidRPr="004137B8">
        <w:rPr>
          <w:rFonts w:eastAsia="Arial"/>
          <w:i/>
          <w:w w:val="105"/>
          <w:szCs w:val="24"/>
          <w:lang w:val="ro-RO"/>
        </w:rPr>
        <w:t>e</w:t>
      </w:r>
      <w:r w:rsidRPr="004137B8">
        <w:rPr>
          <w:rFonts w:eastAsia="Arial"/>
          <w:i/>
          <w:spacing w:val="-25"/>
          <w:w w:val="105"/>
          <w:szCs w:val="24"/>
          <w:lang w:val="ro-RO"/>
        </w:rPr>
        <w:t xml:space="preserve"> </w:t>
      </w:r>
      <w:r w:rsidRPr="004137B8">
        <w:rPr>
          <w:rFonts w:eastAsia="Arial"/>
          <w:i/>
          <w:spacing w:val="1"/>
          <w:w w:val="105"/>
          <w:szCs w:val="24"/>
          <w:lang w:val="ro-RO"/>
        </w:rPr>
        <w:t>a</w:t>
      </w:r>
      <w:r w:rsidRPr="004137B8">
        <w:rPr>
          <w:rFonts w:eastAsia="Arial"/>
          <w:i/>
          <w:w w:val="105"/>
          <w:szCs w:val="24"/>
          <w:lang w:val="ro-RO"/>
        </w:rPr>
        <w:t>v</w:t>
      </w:r>
      <w:r w:rsidRPr="004137B8">
        <w:rPr>
          <w:rFonts w:eastAsia="Arial"/>
          <w:i/>
          <w:spacing w:val="1"/>
          <w:w w:val="105"/>
          <w:szCs w:val="24"/>
          <w:lang w:val="ro-RO"/>
        </w:rPr>
        <w:t>a</w:t>
      </w:r>
      <w:r w:rsidRPr="004137B8">
        <w:rPr>
          <w:rFonts w:eastAsia="Arial"/>
          <w:i/>
          <w:spacing w:val="-1"/>
          <w:w w:val="105"/>
          <w:szCs w:val="24"/>
          <w:lang w:val="ro-RO"/>
        </w:rPr>
        <w:t>n</w:t>
      </w:r>
      <w:r w:rsidRPr="004137B8">
        <w:rPr>
          <w:rFonts w:eastAsia="Arial"/>
          <w:i/>
          <w:w w:val="105"/>
          <w:szCs w:val="24"/>
          <w:lang w:val="ro-RO"/>
        </w:rPr>
        <w:t>t</w:t>
      </w:r>
      <w:r w:rsidRPr="004137B8">
        <w:rPr>
          <w:rFonts w:eastAsia="Arial"/>
          <w:i/>
          <w:spacing w:val="1"/>
          <w:w w:val="105"/>
          <w:szCs w:val="24"/>
          <w:lang w:val="ro-RO"/>
        </w:rPr>
        <w:t>a</w:t>
      </w:r>
      <w:r w:rsidRPr="004137B8">
        <w:rPr>
          <w:rFonts w:eastAsia="Arial"/>
          <w:i/>
          <w:spacing w:val="-1"/>
          <w:w w:val="105"/>
          <w:szCs w:val="24"/>
          <w:lang w:val="ro-RO"/>
        </w:rPr>
        <w:t>j</w:t>
      </w:r>
      <w:r w:rsidRPr="004137B8">
        <w:rPr>
          <w:rFonts w:eastAsia="Arial"/>
          <w:i/>
          <w:w w:val="105"/>
          <w:szCs w:val="24"/>
          <w:lang w:val="ro-RO"/>
        </w:rPr>
        <w:t>e</w:t>
      </w:r>
      <w:r w:rsidRPr="004137B8">
        <w:rPr>
          <w:rFonts w:eastAsia="Arial"/>
          <w:i/>
          <w:spacing w:val="-24"/>
          <w:w w:val="105"/>
          <w:szCs w:val="24"/>
          <w:lang w:val="ro-RO"/>
        </w:rPr>
        <w:t xml:space="preserve"> </w:t>
      </w:r>
      <w:r w:rsidRPr="004137B8">
        <w:rPr>
          <w:rFonts w:eastAsia="Arial"/>
          <w:i/>
          <w:spacing w:val="-1"/>
          <w:w w:val="105"/>
          <w:szCs w:val="24"/>
          <w:lang w:val="ro-RO"/>
        </w:rPr>
        <w:t>al</w:t>
      </w:r>
      <w:r w:rsidRPr="004137B8">
        <w:rPr>
          <w:rFonts w:eastAsia="Arial"/>
          <w:i/>
          <w:w w:val="105"/>
          <w:szCs w:val="24"/>
          <w:lang w:val="ro-RO"/>
        </w:rPr>
        <w:t>e</w:t>
      </w:r>
      <w:r w:rsidRPr="004137B8">
        <w:rPr>
          <w:rFonts w:eastAsia="Arial"/>
          <w:i/>
          <w:spacing w:val="-25"/>
          <w:w w:val="105"/>
          <w:szCs w:val="24"/>
          <w:lang w:val="ro-RO"/>
        </w:rPr>
        <w:t xml:space="preserve"> </w:t>
      </w:r>
      <w:r w:rsidRPr="004137B8">
        <w:rPr>
          <w:rFonts w:eastAsia="Arial"/>
          <w:i/>
          <w:spacing w:val="1"/>
          <w:w w:val="105"/>
          <w:szCs w:val="24"/>
          <w:lang w:val="ro-RO"/>
        </w:rPr>
        <w:t>po</w:t>
      </w:r>
      <w:r w:rsidRPr="004137B8">
        <w:rPr>
          <w:rFonts w:eastAsia="Arial"/>
          <w:i/>
          <w:spacing w:val="-1"/>
          <w:w w:val="105"/>
          <w:szCs w:val="24"/>
          <w:lang w:val="ro-RO"/>
        </w:rPr>
        <w:t>de</w:t>
      </w:r>
      <w:r w:rsidRPr="004137B8">
        <w:rPr>
          <w:rFonts w:eastAsia="Arial"/>
          <w:i/>
          <w:w w:val="105"/>
          <w:szCs w:val="24"/>
          <w:lang w:val="ro-RO"/>
        </w:rPr>
        <w:t>ţ</w:t>
      </w:r>
      <w:r w:rsidRPr="004137B8">
        <w:rPr>
          <w:rFonts w:eastAsia="Arial"/>
          <w:i/>
          <w:spacing w:val="1"/>
          <w:w w:val="105"/>
          <w:szCs w:val="24"/>
          <w:lang w:val="ro-RO"/>
        </w:rPr>
        <w:t>e</w:t>
      </w:r>
      <w:r w:rsidRPr="004137B8">
        <w:rPr>
          <w:rFonts w:eastAsia="Arial"/>
          <w:i/>
          <w:spacing w:val="-1"/>
          <w:w w:val="105"/>
          <w:szCs w:val="24"/>
          <w:lang w:val="ro-RO"/>
        </w:rPr>
        <w:t>lo</w:t>
      </w:r>
      <w:r w:rsidRPr="004137B8">
        <w:rPr>
          <w:rFonts w:eastAsia="Arial"/>
          <w:i/>
          <w:w w:val="105"/>
          <w:szCs w:val="24"/>
          <w:lang w:val="ro-RO"/>
        </w:rPr>
        <w:t>r</w:t>
      </w:r>
      <w:r w:rsidRPr="004137B8">
        <w:rPr>
          <w:rFonts w:eastAsia="Arial"/>
          <w:i/>
          <w:spacing w:val="-24"/>
          <w:w w:val="105"/>
          <w:szCs w:val="24"/>
          <w:lang w:val="ro-RO"/>
        </w:rPr>
        <w:t xml:space="preserve"> </w:t>
      </w:r>
      <w:r w:rsidRPr="004137B8">
        <w:rPr>
          <w:rFonts w:eastAsia="Arial"/>
          <w:i/>
          <w:spacing w:val="1"/>
          <w:w w:val="105"/>
          <w:szCs w:val="24"/>
          <w:lang w:val="ro-RO"/>
        </w:rPr>
        <w:t>al</w:t>
      </w:r>
      <w:r w:rsidRPr="004137B8">
        <w:rPr>
          <w:rFonts w:eastAsia="Arial"/>
          <w:i/>
          <w:w w:val="105"/>
          <w:szCs w:val="24"/>
          <w:lang w:val="ro-RO"/>
        </w:rPr>
        <w:t>c</w:t>
      </w:r>
      <w:r w:rsidRPr="004137B8">
        <w:rPr>
          <w:rFonts w:eastAsia="Arial"/>
          <w:i/>
          <w:spacing w:val="-1"/>
          <w:w w:val="105"/>
          <w:szCs w:val="24"/>
          <w:lang w:val="ro-RO"/>
        </w:rPr>
        <w:t>ă</w:t>
      </w:r>
      <w:r w:rsidRPr="004137B8">
        <w:rPr>
          <w:rFonts w:eastAsia="Arial"/>
          <w:i/>
          <w:w w:val="105"/>
          <w:szCs w:val="24"/>
          <w:lang w:val="ro-RO"/>
        </w:rPr>
        <w:t>t</w:t>
      </w:r>
      <w:r w:rsidRPr="004137B8">
        <w:rPr>
          <w:rFonts w:eastAsia="Arial"/>
          <w:i/>
          <w:spacing w:val="1"/>
          <w:w w:val="105"/>
          <w:szCs w:val="24"/>
          <w:lang w:val="ro-RO"/>
        </w:rPr>
        <w:t>u</w:t>
      </w:r>
      <w:r w:rsidRPr="004137B8">
        <w:rPr>
          <w:rFonts w:eastAsia="Arial"/>
          <w:i/>
          <w:spacing w:val="-1"/>
          <w:w w:val="105"/>
          <w:szCs w:val="24"/>
          <w:lang w:val="ro-RO"/>
        </w:rPr>
        <w:t>i</w:t>
      </w:r>
      <w:r w:rsidRPr="004137B8">
        <w:rPr>
          <w:rFonts w:eastAsia="Arial"/>
          <w:i/>
          <w:spacing w:val="-3"/>
          <w:w w:val="105"/>
          <w:szCs w:val="24"/>
          <w:lang w:val="ro-RO"/>
        </w:rPr>
        <w:t>t</w:t>
      </w:r>
      <w:r w:rsidRPr="004137B8">
        <w:rPr>
          <w:rFonts w:eastAsia="Arial"/>
          <w:i/>
          <w:w w:val="105"/>
          <w:szCs w:val="24"/>
          <w:lang w:val="ro-RO"/>
        </w:rPr>
        <w:t>e</w:t>
      </w:r>
      <w:r w:rsidRPr="004137B8">
        <w:rPr>
          <w:rFonts w:eastAsia="Arial"/>
          <w:i/>
          <w:spacing w:val="-24"/>
          <w:w w:val="105"/>
          <w:szCs w:val="24"/>
          <w:lang w:val="ro-RO"/>
        </w:rPr>
        <w:t xml:space="preserve"> </w:t>
      </w:r>
      <w:r w:rsidRPr="004137B8">
        <w:rPr>
          <w:rFonts w:eastAsia="Arial"/>
          <w:i/>
          <w:spacing w:val="-1"/>
          <w:w w:val="105"/>
          <w:szCs w:val="24"/>
          <w:lang w:val="ro-RO"/>
        </w:rPr>
        <w:t>d</w:t>
      </w:r>
      <w:r w:rsidRPr="004137B8">
        <w:rPr>
          <w:rFonts w:eastAsia="Arial"/>
          <w:i/>
          <w:spacing w:val="1"/>
          <w:w w:val="105"/>
          <w:szCs w:val="24"/>
          <w:lang w:val="ro-RO"/>
        </w:rPr>
        <w:t>i</w:t>
      </w:r>
      <w:r w:rsidRPr="004137B8">
        <w:rPr>
          <w:rFonts w:eastAsia="Arial"/>
          <w:i/>
          <w:w w:val="105"/>
          <w:szCs w:val="24"/>
          <w:lang w:val="ro-RO"/>
        </w:rPr>
        <w:t>n</w:t>
      </w:r>
      <w:r w:rsidRPr="004137B8">
        <w:rPr>
          <w:rFonts w:eastAsia="Arial"/>
          <w:i/>
          <w:spacing w:val="-25"/>
          <w:w w:val="105"/>
          <w:szCs w:val="24"/>
          <w:lang w:val="ro-RO"/>
        </w:rPr>
        <w:t xml:space="preserve"> </w:t>
      </w:r>
      <w:r w:rsidRPr="004137B8">
        <w:rPr>
          <w:rFonts w:eastAsia="Arial"/>
          <w:i/>
          <w:spacing w:val="2"/>
          <w:w w:val="105"/>
          <w:szCs w:val="24"/>
          <w:lang w:val="ro-RO"/>
        </w:rPr>
        <w:t>e</w:t>
      </w:r>
      <w:r w:rsidRPr="004137B8">
        <w:rPr>
          <w:rFonts w:eastAsia="Arial"/>
          <w:i/>
          <w:spacing w:val="-1"/>
          <w:w w:val="105"/>
          <w:szCs w:val="24"/>
          <w:lang w:val="ro-RO"/>
        </w:rPr>
        <w:t>l</w:t>
      </w:r>
      <w:r w:rsidRPr="004137B8">
        <w:rPr>
          <w:rFonts w:eastAsia="Arial"/>
          <w:i/>
          <w:spacing w:val="1"/>
          <w:w w:val="105"/>
          <w:szCs w:val="24"/>
          <w:lang w:val="ro-RO"/>
        </w:rPr>
        <w:t>e</w:t>
      </w:r>
      <w:r w:rsidRPr="004137B8">
        <w:rPr>
          <w:rFonts w:eastAsia="Arial"/>
          <w:i/>
          <w:w w:val="105"/>
          <w:szCs w:val="24"/>
          <w:lang w:val="ro-RO"/>
        </w:rPr>
        <w:t>m</w:t>
      </w:r>
      <w:r w:rsidRPr="004137B8">
        <w:rPr>
          <w:rFonts w:eastAsia="Arial"/>
          <w:i/>
          <w:spacing w:val="1"/>
          <w:w w:val="105"/>
          <w:szCs w:val="24"/>
          <w:lang w:val="ro-RO"/>
        </w:rPr>
        <w:t>en</w:t>
      </w:r>
      <w:r w:rsidRPr="004137B8">
        <w:rPr>
          <w:rFonts w:eastAsia="Arial"/>
          <w:i/>
          <w:spacing w:val="-3"/>
          <w:w w:val="105"/>
          <w:szCs w:val="24"/>
          <w:lang w:val="ro-RO"/>
        </w:rPr>
        <w:t>t</w:t>
      </w:r>
      <w:r w:rsidRPr="004137B8">
        <w:rPr>
          <w:rFonts w:eastAsia="Arial"/>
          <w:i/>
          <w:w w:val="105"/>
          <w:szCs w:val="24"/>
          <w:lang w:val="ro-RO"/>
        </w:rPr>
        <w:t>e</w:t>
      </w:r>
      <w:r w:rsidRPr="004137B8">
        <w:rPr>
          <w:rFonts w:eastAsia="Arial"/>
          <w:i/>
          <w:spacing w:val="-25"/>
          <w:w w:val="105"/>
          <w:szCs w:val="24"/>
          <w:lang w:val="ro-RO"/>
        </w:rPr>
        <w:t xml:space="preserve"> </w:t>
      </w:r>
      <w:r w:rsidRPr="004137B8">
        <w:rPr>
          <w:rFonts w:eastAsia="Arial"/>
          <w:i/>
          <w:spacing w:val="-1"/>
          <w:w w:val="105"/>
          <w:szCs w:val="24"/>
          <w:lang w:val="ro-RO"/>
        </w:rPr>
        <w:t>p</w:t>
      </w:r>
      <w:r w:rsidRPr="004137B8">
        <w:rPr>
          <w:rFonts w:eastAsia="Arial"/>
          <w:i/>
          <w:spacing w:val="2"/>
          <w:w w:val="105"/>
          <w:szCs w:val="24"/>
          <w:lang w:val="ro-RO"/>
        </w:rPr>
        <w:t>r</w:t>
      </w:r>
      <w:r w:rsidRPr="004137B8">
        <w:rPr>
          <w:rFonts w:eastAsia="Arial"/>
          <w:i/>
          <w:spacing w:val="-1"/>
          <w:w w:val="105"/>
          <w:szCs w:val="24"/>
          <w:lang w:val="ro-RO"/>
        </w:rPr>
        <w:t>e</w:t>
      </w:r>
      <w:r w:rsidRPr="004137B8">
        <w:rPr>
          <w:rFonts w:eastAsia="Arial"/>
          <w:i/>
          <w:spacing w:val="3"/>
          <w:w w:val="105"/>
          <w:szCs w:val="24"/>
          <w:lang w:val="ro-RO"/>
        </w:rPr>
        <w:t>f</w:t>
      </w:r>
      <w:r w:rsidRPr="004137B8">
        <w:rPr>
          <w:rFonts w:eastAsia="Arial"/>
          <w:i/>
          <w:spacing w:val="-1"/>
          <w:w w:val="105"/>
          <w:szCs w:val="24"/>
          <w:lang w:val="ro-RO"/>
        </w:rPr>
        <w:t>ab</w:t>
      </w:r>
      <w:r w:rsidRPr="004137B8">
        <w:rPr>
          <w:rFonts w:eastAsia="Arial"/>
          <w:i/>
          <w:w w:val="105"/>
          <w:szCs w:val="24"/>
          <w:lang w:val="ro-RO"/>
        </w:rPr>
        <w:t>r</w:t>
      </w:r>
      <w:r w:rsidRPr="004137B8">
        <w:rPr>
          <w:rFonts w:eastAsia="Arial"/>
          <w:i/>
          <w:spacing w:val="1"/>
          <w:w w:val="105"/>
          <w:szCs w:val="24"/>
          <w:lang w:val="ro-RO"/>
        </w:rPr>
        <w:t>i</w:t>
      </w:r>
      <w:r w:rsidRPr="004137B8">
        <w:rPr>
          <w:rFonts w:eastAsia="Arial"/>
          <w:i/>
          <w:w w:val="105"/>
          <w:szCs w:val="24"/>
          <w:lang w:val="ro-RO"/>
        </w:rPr>
        <w:t>c</w:t>
      </w:r>
      <w:r w:rsidRPr="004137B8">
        <w:rPr>
          <w:rFonts w:eastAsia="Arial"/>
          <w:i/>
          <w:spacing w:val="-1"/>
          <w:w w:val="105"/>
          <w:szCs w:val="24"/>
          <w:lang w:val="ro-RO"/>
        </w:rPr>
        <w:t>a</w:t>
      </w:r>
      <w:r w:rsidRPr="004137B8">
        <w:rPr>
          <w:rFonts w:eastAsia="Arial"/>
          <w:i/>
          <w:spacing w:val="3"/>
          <w:w w:val="105"/>
          <w:szCs w:val="24"/>
          <w:lang w:val="ro-RO"/>
        </w:rPr>
        <w:t>t</w:t>
      </w:r>
      <w:r w:rsidRPr="004137B8">
        <w:rPr>
          <w:rFonts w:eastAsia="Arial"/>
          <w:i/>
          <w:spacing w:val="-1"/>
          <w:w w:val="105"/>
          <w:szCs w:val="24"/>
          <w:lang w:val="ro-RO"/>
        </w:rPr>
        <w:t>e</w:t>
      </w:r>
      <w:r w:rsidRPr="004137B8">
        <w:rPr>
          <w:rFonts w:eastAsia="Arial"/>
          <w:i/>
          <w:w w:val="105"/>
          <w:szCs w:val="24"/>
          <w:lang w:val="ro-RO"/>
        </w:rPr>
        <w:t>,</w:t>
      </w:r>
      <w:r w:rsidRPr="004137B8">
        <w:rPr>
          <w:rFonts w:eastAsia="Arial"/>
          <w:i/>
          <w:spacing w:val="-24"/>
          <w:w w:val="105"/>
          <w:szCs w:val="24"/>
          <w:lang w:val="ro-RO"/>
        </w:rPr>
        <w:t xml:space="preserve"> </w:t>
      </w:r>
      <w:r w:rsidRPr="004137B8">
        <w:rPr>
          <w:rFonts w:eastAsia="Arial"/>
          <w:i/>
          <w:w w:val="105"/>
          <w:szCs w:val="24"/>
          <w:lang w:val="ro-RO"/>
        </w:rPr>
        <w:t>s</w:t>
      </w:r>
      <w:r w:rsidRPr="004137B8">
        <w:rPr>
          <w:rFonts w:eastAsia="Arial"/>
          <w:i/>
          <w:spacing w:val="-1"/>
          <w:w w:val="105"/>
          <w:szCs w:val="24"/>
          <w:lang w:val="ro-RO"/>
        </w:rPr>
        <w:t>u</w:t>
      </w:r>
      <w:r w:rsidRPr="004137B8">
        <w:rPr>
          <w:rFonts w:eastAsia="Arial"/>
          <w:i/>
          <w:spacing w:val="1"/>
          <w:w w:val="105"/>
          <w:szCs w:val="24"/>
          <w:lang w:val="ro-RO"/>
        </w:rPr>
        <w:t>n</w:t>
      </w:r>
      <w:r w:rsidRPr="004137B8">
        <w:rPr>
          <w:rFonts w:eastAsia="Arial"/>
          <w:i/>
          <w:w w:val="105"/>
          <w:szCs w:val="24"/>
          <w:lang w:val="ro-RO"/>
        </w:rPr>
        <w:t>t:</w:t>
      </w:r>
    </w:p>
    <w:p w14:paraId="55890CD6" w14:textId="77777777" w:rsidR="00EC21EE" w:rsidRPr="004137B8" w:rsidRDefault="00EC21EE" w:rsidP="00EC21EE">
      <w:pPr>
        <w:spacing w:before="12" w:line="220" w:lineRule="exact"/>
        <w:jc w:val="both"/>
        <w:rPr>
          <w:szCs w:val="24"/>
          <w:lang w:val="ro-RO"/>
        </w:rPr>
      </w:pPr>
    </w:p>
    <w:p w14:paraId="05BE3F31" w14:textId="77777777" w:rsidR="00EC21EE" w:rsidRPr="004137B8" w:rsidRDefault="00EC21EE" w:rsidP="00EC21EE">
      <w:pPr>
        <w:numPr>
          <w:ilvl w:val="0"/>
          <w:numId w:val="10"/>
        </w:numPr>
        <w:tabs>
          <w:tab w:val="left" w:pos="851"/>
          <w:tab w:val="left" w:pos="5812"/>
        </w:tabs>
        <w:ind w:left="851" w:right="147" w:hanging="690"/>
        <w:jc w:val="both"/>
        <w:rPr>
          <w:rFonts w:eastAsia="Arial"/>
          <w:snapToGrid/>
          <w:szCs w:val="24"/>
          <w:lang w:val="ro-RO"/>
        </w:rPr>
      </w:pPr>
      <w:r w:rsidRPr="004137B8">
        <w:rPr>
          <w:rFonts w:eastAsia="Arial"/>
          <w:snapToGrid/>
          <w:spacing w:val="1"/>
          <w:w w:val="105"/>
          <w:szCs w:val="24"/>
          <w:lang w:val="ro-RO"/>
        </w:rPr>
        <w:t>D</w:t>
      </w:r>
      <w:r w:rsidRPr="004137B8">
        <w:rPr>
          <w:rFonts w:eastAsia="Arial"/>
          <w:snapToGrid/>
          <w:spacing w:val="-1"/>
          <w:w w:val="105"/>
          <w:szCs w:val="24"/>
          <w:lang w:val="ro-RO"/>
        </w:rPr>
        <w:t>u</w:t>
      </w:r>
      <w:r w:rsidRPr="004137B8">
        <w:rPr>
          <w:rFonts w:eastAsia="Arial"/>
          <w:snapToGrid/>
          <w:w w:val="105"/>
          <w:szCs w:val="24"/>
          <w:lang w:val="ro-RO"/>
        </w:rPr>
        <w:t>r</w:t>
      </w:r>
      <w:r w:rsidRPr="004137B8">
        <w:rPr>
          <w:rFonts w:eastAsia="Arial"/>
          <w:snapToGrid/>
          <w:spacing w:val="1"/>
          <w:w w:val="105"/>
          <w:szCs w:val="24"/>
          <w:lang w:val="ro-RO"/>
        </w:rPr>
        <w:t>a</w:t>
      </w:r>
      <w:r w:rsidRPr="004137B8">
        <w:rPr>
          <w:rFonts w:eastAsia="Arial"/>
          <w:snapToGrid/>
          <w:spacing w:val="-3"/>
          <w:w w:val="105"/>
          <w:szCs w:val="24"/>
          <w:lang w:val="ro-RO"/>
        </w:rPr>
        <w:t>t</w:t>
      </w:r>
      <w:r w:rsidRPr="004137B8">
        <w:rPr>
          <w:rFonts w:eastAsia="Arial"/>
          <w:snapToGrid/>
          <w:w w:val="105"/>
          <w:szCs w:val="24"/>
          <w:lang w:val="ro-RO"/>
        </w:rPr>
        <w:t>ă</w:t>
      </w:r>
      <w:r w:rsidRPr="004137B8">
        <w:rPr>
          <w:rFonts w:eastAsia="Arial"/>
          <w:snapToGrid/>
          <w:spacing w:val="-23"/>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24"/>
          <w:w w:val="105"/>
          <w:szCs w:val="24"/>
          <w:lang w:val="ro-RO"/>
        </w:rPr>
        <w:t xml:space="preserve"> </w:t>
      </w:r>
      <w:r w:rsidRPr="004137B8">
        <w:rPr>
          <w:rFonts w:eastAsia="Arial"/>
          <w:snapToGrid/>
          <w:spacing w:val="1"/>
          <w:w w:val="105"/>
          <w:szCs w:val="24"/>
          <w:lang w:val="ro-RO"/>
        </w:rPr>
        <w:t>e</w:t>
      </w:r>
      <w:r w:rsidRPr="004137B8">
        <w:rPr>
          <w:rFonts w:eastAsia="Arial"/>
          <w:snapToGrid/>
          <w:spacing w:val="2"/>
          <w:w w:val="105"/>
          <w:szCs w:val="24"/>
          <w:lang w:val="ro-RO"/>
        </w:rPr>
        <w:t>x</w:t>
      </w:r>
      <w:r w:rsidRPr="004137B8">
        <w:rPr>
          <w:rFonts w:eastAsia="Arial"/>
          <w:snapToGrid/>
          <w:spacing w:val="-1"/>
          <w:w w:val="105"/>
          <w:szCs w:val="24"/>
          <w:lang w:val="ro-RO"/>
        </w:rPr>
        <w:t>e</w:t>
      </w:r>
      <w:r w:rsidRPr="004137B8">
        <w:rPr>
          <w:rFonts w:eastAsia="Arial"/>
          <w:snapToGrid/>
          <w:w w:val="105"/>
          <w:szCs w:val="24"/>
          <w:lang w:val="ro-RO"/>
        </w:rPr>
        <w:t>c</w:t>
      </w:r>
      <w:r w:rsidRPr="004137B8">
        <w:rPr>
          <w:rFonts w:eastAsia="Arial"/>
          <w:snapToGrid/>
          <w:spacing w:val="1"/>
          <w:w w:val="105"/>
          <w:szCs w:val="24"/>
          <w:lang w:val="ro-RO"/>
        </w:rPr>
        <w:t>u</w:t>
      </w:r>
      <w:r w:rsidRPr="004137B8">
        <w:rPr>
          <w:rFonts w:eastAsia="Arial"/>
          <w:snapToGrid/>
          <w:w w:val="105"/>
          <w:szCs w:val="24"/>
          <w:lang w:val="ro-RO"/>
        </w:rPr>
        <w:t>ţ</w:t>
      </w:r>
      <w:r w:rsidRPr="004137B8">
        <w:rPr>
          <w:rFonts w:eastAsia="Arial"/>
          <w:snapToGrid/>
          <w:spacing w:val="-1"/>
          <w:w w:val="105"/>
          <w:szCs w:val="24"/>
          <w:lang w:val="ro-RO"/>
        </w:rPr>
        <w:t>i</w:t>
      </w:r>
      <w:r w:rsidRPr="004137B8">
        <w:rPr>
          <w:rFonts w:eastAsia="Arial"/>
          <w:snapToGrid/>
          <w:w w:val="105"/>
          <w:szCs w:val="24"/>
          <w:lang w:val="ro-RO"/>
        </w:rPr>
        <w:t>e</w:t>
      </w:r>
      <w:r w:rsidRPr="004137B8">
        <w:rPr>
          <w:rFonts w:eastAsia="Arial"/>
          <w:snapToGrid/>
          <w:spacing w:val="-23"/>
          <w:w w:val="105"/>
          <w:szCs w:val="24"/>
          <w:lang w:val="ro-RO"/>
        </w:rPr>
        <w:t xml:space="preserve"> </w:t>
      </w:r>
      <w:r w:rsidRPr="004137B8">
        <w:rPr>
          <w:rFonts w:eastAsia="Arial"/>
          <w:snapToGrid/>
          <w:w w:val="105"/>
          <w:szCs w:val="24"/>
          <w:lang w:val="ro-RO"/>
        </w:rPr>
        <w:t>r</w:t>
      </w:r>
      <w:r w:rsidRPr="004137B8">
        <w:rPr>
          <w:rFonts w:eastAsia="Arial"/>
          <w:snapToGrid/>
          <w:spacing w:val="1"/>
          <w:w w:val="105"/>
          <w:szCs w:val="24"/>
          <w:lang w:val="ro-RO"/>
        </w:rPr>
        <w:t>ed</w:t>
      </w:r>
      <w:r w:rsidRPr="004137B8">
        <w:rPr>
          <w:rFonts w:eastAsia="Arial"/>
          <w:snapToGrid/>
          <w:spacing w:val="-1"/>
          <w:w w:val="105"/>
          <w:szCs w:val="24"/>
          <w:lang w:val="ro-RO"/>
        </w:rPr>
        <w:t>u</w:t>
      </w:r>
      <w:r w:rsidRPr="004137B8">
        <w:rPr>
          <w:rFonts w:eastAsia="Arial"/>
          <w:snapToGrid/>
          <w:w w:val="105"/>
          <w:szCs w:val="24"/>
          <w:lang w:val="ro-RO"/>
        </w:rPr>
        <w:t>s</w:t>
      </w:r>
      <w:r w:rsidRPr="004137B8">
        <w:rPr>
          <w:rFonts w:eastAsia="Arial"/>
          <w:snapToGrid/>
          <w:spacing w:val="1"/>
          <w:w w:val="105"/>
          <w:szCs w:val="24"/>
          <w:lang w:val="ro-RO"/>
        </w:rPr>
        <w:t>ă</w:t>
      </w:r>
      <w:r w:rsidRPr="004137B8">
        <w:rPr>
          <w:rFonts w:eastAsia="Arial"/>
          <w:snapToGrid/>
          <w:w w:val="105"/>
          <w:szCs w:val="24"/>
          <w:lang w:val="ro-RO"/>
        </w:rPr>
        <w:t>,</w:t>
      </w:r>
      <w:r w:rsidRPr="004137B8">
        <w:rPr>
          <w:rFonts w:eastAsia="Arial"/>
          <w:snapToGrid/>
          <w:spacing w:val="-24"/>
          <w:w w:val="105"/>
          <w:szCs w:val="24"/>
          <w:lang w:val="ro-RO"/>
        </w:rPr>
        <w:t xml:space="preserve"> </w:t>
      </w:r>
      <w:r w:rsidRPr="004137B8">
        <w:rPr>
          <w:rFonts w:eastAsia="Arial"/>
          <w:snapToGrid/>
          <w:spacing w:val="-4"/>
          <w:w w:val="105"/>
          <w:szCs w:val="24"/>
          <w:lang w:val="ro-RO"/>
        </w:rPr>
        <w:t>c</w:t>
      </w:r>
      <w:r w:rsidRPr="004137B8">
        <w:rPr>
          <w:rFonts w:eastAsia="Arial"/>
          <w:snapToGrid/>
          <w:spacing w:val="4"/>
          <w:w w:val="105"/>
          <w:szCs w:val="24"/>
          <w:lang w:val="ro-RO"/>
        </w:rPr>
        <w:t>o</w:t>
      </w:r>
      <w:r w:rsidRPr="004137B8">
        <w:rPr>
          <w:rFonts w:eastAsia="Arial"/>
          <w:snapToGrid/>
          <w:spacing w:val="-4"/>
          <w:w w:val="105"/>
          <w:szCs w:val="24"/>
          <w:lang w:val="ro-RO"/>
        </w:rPr>
        <w:t>m</w:t>
      </w:r>
      <w:r w:rsidRPr="004137B8">
        <w:rPr>
          <w:rFonts w:eastAsia="Arial"/>
          <w:snapToGrid/>
          <w:spacing w:val="1"/>
          <w:w w:val="105"/>
          <w:szCs w:val="24"/>
          <w:lang w:val="ro-RO"/>
        </w:rPr>
        <w:t>p</w:t>
      </w:r>
      <w:r w:rsidRPr="004137B8">
        <w:rPr>
          <w:rFonts w:eastAsia="Arial"/>
          <w:snapToGrid/>
          <w:spacing w:val="-1"/>
          <w:w w:val="105"/>
          <w:szCs w:val="24"/>
          <w:lang w:val="ro-RO"/>
        </w:rPr>
        <w:t>a</w:t>
      </w:r>
      <w:r w:rsidRPr="004137B8">
        <w:rPr>
          <w:rFonts w:eastAsia="Arial"/>
          <w:snapToGrid/>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i</w:t>
      </w:r>
      <w:r w:rsidRPr="004137B8">
        <w:rPr>
          <w:rFonts w:eastAsia="Arial"/>
          <w:snapToGrid/>
          <w:w w:val="105"/>
          <w:szCs w:val="24"/>
          <w:lang w:val="ro-RO"/>
        </w:rPr>
        <w:t>v</w:t>
      </w:r>
      <w:r w:rsidRPr="004137B8">
        <w:rPr>
          <w:rFonts w:eastAsia="Arial"/>
          <w:snapToGrid/>
          <w:spacing w:val="-23"/>
          <w:w w:val="105"/>
          <w:szCs w:val="24"/>
          <w:lang w:val="ro-RO"/>
        </w:rPr>
        <w:t xml:space="preserve"> </w:t>
      </w:r>
      <w:r w:rsidRPr="004137B8">
        <w:rPr>
          <w:rFonts w:eastAsia="Arial"/>
          <w:snapToGrid/>
          <w:w w:val="105"/>
          <w:szCs w:val="24"/>
          <w:lang w:val="ro-RO"/>
        </w:rPr>
        <w:t>cu</w:t>
      </w:r>
      <w:r w:rsidRPr="004137B8">
        <w:rPr>
          <w:rFonts w:eastAsia="Arial"/>
          <w:snapToGrid/>
          <w:spacing w:val="-23"/>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e</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23"/>
          <w:w w:val="105"/>
          <w:szCs w:val="24"/>
          <w:lang w:val="ro-RO"/>
        </w:rPr>
        <w:t xml:space="preserve"> </w:t>
      </w:r>
      <w:r w:rsidRPr="004137B8">
        <w:rPr>
          <w:rFonts w:eastAsia="Arial"/>
          <w:snapToGrid/>
          <w:w w:val="105"/>
          <w:szCs w:val="24"/>
          <w:lang w:val="ro-RO"/>
        </w:rPr>
        <w:t>m</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spacing w:val="-1"/>
          <w:w w:val="105"/>
          <w:szCs w:val="24"/>
          <w:lang w:val="ro-RO"/>
        </w:rPr>
        <w:t>o</w:t>
      </w:r>
      <w:r w:rsidRPr="004137B8">
        <w:rPr>
          <w:rFonts w:eastAsia="Arial"/>
          <w:snapToGrid/>
          <w:spacing w:val="1"/>
          <w:w w:val="105"/>
          <w:szCs w:val="24"/>
          <w:lang w:val="ro-RO"/>
        </w:rPr>
        <w:t>l</w:t>
      </w:r>
      <w:r w:rsidRPr="004137B8">
        <w:rPr>
          <w:rFonts w:eastAsia="Arial"/>
          <w:snapToGrid/>
          <w:spacing w:val="-1"/>
          <w:w w:val="105"/>
          <w:szCs w:val="24"/>
          <w:lang w:val="ro-RO"/>
        </w:rPr>
        <w:t>i</w:t>
      </w:r>
      <w:r w:rsidRPr="004137B8">
        <w:rPr>
          <w:rFonts w:eastAsia="Arial"/>
          <w:snapToGrid/>
          <w:spacing w:val="3"/>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w:t>
      </w:r>
    </w:p>
    <w:p w14:paraId="6E8AFF48" w14:textId="77777777" w:rsidR="00EC21EE" w:rsidRPr="004137B8" w:rsidRDefault="00EC21EE" w:rsidP="00EC21EE">
      <w:pPr>
        <w:numPr>
          <w:ilvl w:val="0"/>
          <w:numId w:val="10"/>
        </w:numPr>
        <w:tabs>
          <w:tab w:val="left" w:pos="827"/>
        </w:tabs>
        <w:spacing w:before="30"/>
        <w:ind w:left="851" w:right="119" w:hanging="692"/>
        <w:jc w:val="both"/>
        <w:rPr>
          <w:rFonts w:eastAsia="Arial"/>
          <w:snapToGrid/>
          <w:szCs w:val="24"/>
          <w:lang w:val="ro-RO"/>
        </w:rPr>
      </w:pPr>
      <w:r w:rsidRPr="004137B8">
        <w:rPr>
          <w:rFonts w:eastAsia="Arial"/>
          <w:snapToGrid/>
          <w:spacing w:val="1"/>
          <w:w w:val="105"/>
          <w:szCs w:val="24"/>
          <w:lang w:val="ro-RO"/>
        </w:rPr>
        <w:t>D</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spacing w:val="3"/>
          <w:w w:val="105"/>
          <w:szCs w:val="24"/>
          <w:lang w:val="ro-RO"/>
        </w:rPr>
        <w:t>t</w:t>
      </w:r>
      <w:r w:rsidRPr="004137B8">
        <w:rPr>
          <w:rFonts w:eastAsia="Arial"/>
          <w:snapToGrid/>
          <w:w w:val="105"/>
          <w:szCs w:val="24"/>
          <w:lang w:val="ro-RO"/>
        </w:rPr>
        <w:t>ă</w:t>
      </w:r>
      <w:r w:rsidRPr="004137B8">
        <w:rPr>
          <w:rFonts w:eastAsia="Arial"/>
          <w:snapToGrid/>
          <w:spacing w:val="25"/>
          <w:w w:val="105"/>
          <w:szCs w:val="24"/>
          <w:lang w:val="ro-RO"/>
        </w:rPr>
        <w:t xml:space="preserve"> </w:t>
      </w:r>
      <w:r w:rsidRPr="004137B8">
        <w:rPr>
          <w:rFonts w:eastAsia="Arial"/>
          <w:snapToGrid/>
          <w:spacing w:val="-1"/>
          <w:w w:val="105"/>
          <w:szCs w:val="24"/>
          <w:lang w:val="ro-RO"/>
        </w:rPr>
        <w:t>p</w:t>
      </w:r>
      <w:r w:rsidRPr="004137B8">
        <w:rPr>
          <w:rFonts w:eastAsia="Arial"/>
          <w:snapToGrid/>
          <w:spacing w:val="2"/>
          <w:w w:val="105"/>
          <w:szCs w:val="24"/>
          <w:lang w:val="ro-RO"/>
        </w:rPr>
        <w:t>r</w:t>
      </w:r>
      <w:r w:rsidRPr="004137B8">
        <w:rPr>
          <w:rFonts w:eastAsia="Arial"/>
          <w:snapToGrid/>
          <w:spacing w:val="1"/>
          <w:w w:val="105"/>
          <w:szCs w:val="24"/>
          <w:lang w:val="ro-RO"/>
        </w:rPr>
        <w:t>o</w:t>
      </w:r>
      <w:r w:rsidRPr="004137B8">
        <w:rPr>
          <w:rFonts w:eastAsia="Arial"/>
          <w:snapToGrid/>
          <w:w w:val="105"/>
          <w:szCs w:val="24"/>
          <w:lang w:val="ro-RO"/>
        </w:rPr>
        <w:t>c</w:t>
      </w:r>
      <w:r w:rsidRPr="004137B8">
        <w:rPr>
          <w:rFonts w:eastAsia="Arial"/>
          <w:snapToGrid/>
          <w:spacing w:val="1"/>
          <w:w w:val="105"/>
          <w:szCs w:val="24"/>
          <w:lang w:val="ro-RO"/>
        </w:rPr>
        <w:t>e</w:t>
      </w:r>
      <w:r w:rsidRPr="004137B8">
        <w:rPr>
          <w:rFonts w:eastAsia="Arial"/>
          <w:snapToGrid/>
          <w:spacing w:val="-4"/>
          <w:w w:val="105"/>
          <w:szCs w:val="24"/>
          <w:lang w:val="ro-RO"/>
        </w:rPr>
        <w:t>s</w:t>
      </w:r>
      <w:r w:rsidRPr="004137B8">
        <w:rPr>
          <w:rFonts w:eastAsia="Arial"/>
          <w:snapToGrid/>
          <w:spacing w:val="1"/>
          <w:w w:val="105"/>
          <w:szCs w:val="24"/>
          <w:lang w:val="ro-RO"/>
        </w:rPr>
        <w:t>u</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w w:val="105"/>
          <w:szCs w:val="24"/>
          <w:lang w:val="ro-RO"/>
        </w:rPr>
        <w:t>i</w:t>
      </w:r>
      <w:r w:rsidRPr="004137B8">
        <w:rPr>
          <w:rFonts w:eastAsia="Arial"/>
          <w:snapToGrid/>
          <w:spacing w:val="25"/>
          <w:w w:val="105"/>
          <w:szCs w:val="24"/>
          <w:lang w:val="ro-RO"/>
        </w:rPr>
        <w:t xml:space="preserve"> </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spacing w:val="-1"/>
          <w:w w:val="105"/>
          <w:szCs w:val="24"/>
          <w:lang w:val="ro-RO"/>
        </w:rPr>
        <w:t>h</w:t>
      </w:r>
      <w:r w:rsidRPr="004137B8">
        <w:rPr>
          <w:rFonts w:eastAsia="Arial"/>
          <w:snapToGrid/>
          <w:spacing w:val="1"/>
          <w:w w:val="105"/>
          <w:szCs w:val="24"/>
          <w:lang w:val="ro-RO"/>
        </w:rPr>
        <w:t>n</w:t>
      </w:r>
      <w:r w:rsidRPr="004137B8">
        <w:rPr>
          <w:rFonts w:eastAsia="Arial"/>
          <w:snapToGrid/>
          <w:spacing w:val="-1"/>
          <w:w w:val="105"/>
          <w:szCs w:val="24"/>
          <w:lang w:val="ro-RO"/>
        </w:rPr>
        <w:t>o</w:t>
      </w:r>
      <w:r w:rsidRPr="004137B8">
        <w:rPr>
          <w:rFonts w:eastAsia="Arial"/>
          <w:snapToGrid/>
          <w:spacing w:val="1"/>
          <w:w w:val="105"/>
          <w:szCs w:val="24"/>
          <w:lang w:val="ro-RO"/>
        </w:rPr>
        <w:t>l</w:t>
      </w:r>
      <w:r w:rsidRPr="004137B8">
        <w:rPr>
          <w:rFonts w:eastAsia="Arial"/>
          <w:snapToGrid/>
          <w:spacing w:val="-1"/>
          <w:w w:val="105"/>
          <w:szCs w:val="24"/>
          <w:lang w:val="ro-RO"/>
        </w:rPr>
        <w:t>o</w:t>
      </w:r>
      <w:r w:rsidRPr="004137B8">
        <w:rPr>
          <w:rFonts w:eastAsia="Arial"/>
          <w:snapToGrid/>
          <w:spacing w:val="1"/>
          <w:w w:val="105"/>
          <w:szCs w:val="24"/>
          <w:lang w:val="ro-RO"/>
        </w:rPr>
        <w:t>gi</w:t>
      </w:r>
      <w:r w:rsidRPr="004137B8">
        <w:rPr>
          <w:rFonts w:eastAsia="Arial"/>
          <w:snapToGrid/>
          <w:w w:val="105"/>
          <w:szCs w:val="24"/>
          <w:lang w:val="ro-RO"/>
        </w:rPr>
        <w:t>c</w:t>
      </w:r>
      <w:r w:rsidRPr="004137B8">
        <w:rPr>
          <w:rFonts w:eastAsia="Arial"/>
          <w:snapToGrid/>
          <w:spacing w:val="24"/>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28"/>
          <w:w w:val="105"/>
          <w:szCs w:val="24"/>
          <w:lang w:val="ro-RO"/>
        </w:rPr>
        <w:t xml:space="preserve"> </w:t>
      </w:r>
      <w:r w:rsidRPr="004137B8">
        <w:rPr>
          <w:rFonts w:eastAsia="Arial"/>
          <w:snapToGrid/>
          <w:spacing w:val="-1"/>
          <w:w w:val="105"/>
          <w:szCs w:val="24"/>
          <w:lang w:val="ro-RO"/>
        </w:rPr>
        <w:t>e</w:t>
      </w:r>
      <w:r w:rsidRPr="004137B8">
        <w:rPr>
          <w:rFonts w:eastAsia="Arial"/>
          <w:snapToGrid/>
          <w:spacing w:val="2"/>
          <w:w w:val="105"/>
          <w:szCs w:val="24"/>
          <w:lang w:val="ro-RO"/>
        </w:rPr>
        <w:t>x</w:t>
      </w:r>
      <w:r w:rsidRPr="004137B8">
        <w:rPr>
          <w:rFonts w:eastAsia="Arial"/>
          <w:snapToGrid/>
          <w:spacing w:val="-1"/>
          <w:w w:val="105"/>
          <w:szCs w:val="24"/>
          <w:lang w:val="ro-RO"/>
        </w:rPr>
        <w:t>e</w:t>
      </w:r>
      <w:r w:rsidRPr="004137B8">
        <w:rPr>
          <w:rFonts w:eastAsia="Arial"/>
          <w:snapToGrid/>
          <w:spacing w:val="2"/>
          <w:w w:val="105"/>
          <w:szCs w:val="24"/>
          <w:lang w:val="ro-RO"/>
        </w:rPr>
        <w:t>c</w:t>
      </w:r>
      <w:r w:rsidRPr="004137B8">
        <w:rPr>
          <w:rFonts w:eastAsia="Arial"/>
          <w:snapToGrid/>
          <w:spacing w:val="-1"/>
          <w:w w:val="105"/>
          <w:szCs w:val="24"/>
          <w:lang w:val="ro-RO"/>
        </w:rPr>
        <w:t>u</w:t>
      </w:r>
      <w:r w:rsidRPr="004137B8">
        <w:rPr>
          <w:rFonts w:eastAsia="Arial"/>
          <w:snapToGrid/>
          <w:w w:val="105"/>
          <w:szCs w:val="24"/>
          <w:lang w:val="ro-RO"/>
        </w:rPr>
        <w:t>ţ</w:t>
      </w:r>
      <w:r w:rsidRPr="004137B8">
        <w:rPr>
          <w:rFonts w:eastAsia="Arial"/>
          <w:snapToGrid/>
          <w:spacing w:val="-1"/>
          <w:w w:val="105"/>
          <w:szCs w:val="24"/>
          <w:lang w:val="ro-RO"/>
        </w:rPr>
        <w:t>i</w:t>
      </w:r>
      <w:r w:rsidRPr="004137B8">
        <w:rPr>
          <w:rFonts w:eastAsia="Arial"/>
          <w:snapToGrid/>
          <w:w w:val="105"/>
          <w:szCs w:val="24"/>
          <w:lang w:val="ro-RO"/>
        </w:rPr>
        <w:t>e</w:t>
      </w:r>
      <w:r w:rsidRPr="004137B8">
        <w:rPr>
          <w:rFonts w:eastAsia="Arial"/>
          <w:snapToGrid/>
          <w:spacing w:val="27"/>
          <w:w w:val="105"/>
          <w:szCs w:val="24"/>
          <w:lang w:val="ro-RO"/>
        </w:rPr>
        <w:t xml:space="preserve"> </w:t>
      </w:r>
      <w:r w:rsidRPr="004137B8">
        <w:rPr>
          <w:rFonts w:eastAsia="Arial"/>
          <w:snapToGrid/>
          <w:w w:val="105"/>
          <w:szCs w:val="24"/>
          <w:lang w:val="ro-RO"/>
        </w:rPr>
        <w:t>în</w:t>
      </w:r>
      <w:r w:rsidRPr="004137B8">
        <w:rPr>
          <w:rFonts w:eastAsia="Arial"/>
          <w:snapToGrid/>
          <w:spacing w:val="26"/>
          <w:w w:val="105"/>
          <w:szCs w:val="24"/>
          <w:lang w:val="ro-RO"/>
        </w:rPr>
        <w:t xml:space="preserve"> </w:t>
      </w:r>
      <w:r w:rsidRPr="004137B8">
        <w:rPr>
          <w:rFonts w:eastAsia="Arial"/>
          <w:snapToGrid/>
          <w:spacing w:val="1"/>
          <w:w w:val="105"/>
          <w:szCs w:val="24"/>
          <w:lang w:val="ro-RO"/>
        </w:rPr>
        <w:t>atelier</w:t>
      </w:r>
      <w:r w:rsidRPr="004137B8">
        <w:rPr>
          <w:rFonts w:eastAsia="Arial"/>
          <w:snapToGrid/>
          <w:spacing w:val="29"/>
          <w:w w:val="105"/>
          <w:szCs w:val="24"/>
          <w:lang w:val="ro-RO"/>
        </w:rPr>
        <w:t xml:space="preserve"> </w:t>
      </w:r>
      <w:r w:rsidRPr="004137B8">
        <w:rPr>
          <w:rFonts w:eastAsia="Arial"/>
          <w:snapToGrid/>
          <w:w w:val="105"/>
          <w:szCs w:val="24"/>
          <w:lang w:val="ro-RO"/>
        </w:rPr>
        <w:t>(</w:t>
      </w:r>
      <w:r w:rsidRPr="004137B8">
        <w:rPr>
          <w:rFonts w:eastAsia="Arial"/>
          <w:snapToGrid/>
          <w:spacing w:val="-3"/>
          <w:w w:val="105"/>
          <w:szCs w:val="24"/>
          <w:lang w:val="ro-RO"/>
        </w:rPr>
        <w:t>î</w:t>
      </w:r>
      <w:r w:rsidRPr="004137B8">
        <w:rPr>
          <w:rFonts w:eastAsia="Arial"/>
          <w:snapToGrid/>
          <w:w w:val="105"/>
          <w:szCs w:val="24"/>
          <w:lang w:val="ro-RO"/>
        </w:rPr>
        <w:t>n</w:t>
      </w:r>
      <w:r w:rsidRPr="004137B8">
        <w:rPr>
          <w:rFonts w:eastAsia="Arial"/>
          <w:snapToGrid/>
          <w:spacing w:val="27"/>
          <w:w w:val="105"/>
          <w:szCs w:val="24"/>
          <w:lang w:val="ro-RO"/>
        </w:rPr>
        <w:t xml:space="preserve"> </w:t>
      </w:r>
      <w:r w:rsidRPr="004137B8">
        <w:rPr>
          <w:rFonts w:eastAsia="Arial"/>
          <w:snapToGrid/>
          <w:spacing w:val="-1"/>
          <w:w w:val="105"/>
          <w:szCs w:val="24"/>
          <w:lang w:val="ro-RO"/>
        </w:rPr>
        <w:t>g</w:t>
      </w:r>
      <w:r w:rsidRPr="004137B8">
        <w:rPr>
          <w:rFonts w:eastAsia="Arial"/>
          <w:snapToGrid/>
          <w:spacing w:val="1"/>
          <w:w w:val="105"/>
          <w:szCs w:val="24"/>
          <w:lang w:val="ro-RO"/>
        </w:rPr>
        <w:t>e</w:t>
      </w:r>
      <w:r w:rsidRPr="004137B8">
        <w:rPr>
          <w:rFonts w:eastAsia="Arial"/>
          <w:snapToGrid/>
          <w:spacing w:val="-1"/>
          <w:w w:val="105"/>
          <w:szCs w:val="24"/>
          <w:lang w:val="ro-RO"/>
        </w:rPr>
        <w:t>ne</w:t>
      </w:r>
      <w:r w:rsidRPr="004137B8">
        <w:rPr>
          <w:rFonts w:eastAsia="Arial"/>
          <w:snapToGrid/>
          <w:w w:val="105"/>
          <w:szCs w:val="24"/>
          <w:lang w:val="ro-RO"/>
        </w:rPr>
        <w:t>r</w:t>
      </w:r>
      <w:r w:rsidRPr="004137B8">
        <w:rPr>
          <w:rFonts w:eastAsia="Arial"/>
          <w:snapToGrid/>
          <w:spacing w:val="4"/>
          <w:w w:val="105"/>
          <w:szCs w:val="24"/>
          <w:lang w:val="ro-RO"/>
        </w:rPr>
        <w:t>a</w:t>
      </w:r>
      <w:r w:rsidRPr="004137B8">
        <w:rPr>
          <w:rFonts w:eastAsia="Arial"/>
          <w:snapToGrid/>
          <w:w w:val="105"/>
          <w:szCs w:val="24"/>
          <w:lang w:val="ro-RO"/>
        </w:rPr>
        <w:t>l</w:t>
      </w:r>
      <w:r w:rsidRPr="004137B8">
        <w:rPr>
          <w:rFonts w:eastAsia="Arial"/>
          <w:snapToGrid/>
          <w:spacing w:val="26"/>
          <w:w w:val="105"/>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w w:val="105"/>
          <w:szCs w:val="24"/>
          <w:lang w:val="ro-RO"/>
        </w:rPr>
        <w:t>tru</w:t>
      </w:r>
      <w:r w:rsidRPr="004137B8">
        <w:rPr>
          <w:rFonts w:eastAsia="Arial"/>
          <w:snapToGrid/>
          <w:spacing w:val="27"/>
          <w:w w:val="105"/>
          <w:szCs w:val="24"/>
          <w:lang w:val="ro-RO"/>
        </w:rPr>
        <w:t xml:space="preserve"> </w:t>
      </w:r>
      <w:r w:rsidRPr="004137B8">
        <w:rPr>
          <w:rFonts w:eastAsia="Arial"/>
          <w:snapToGrid/>
          <w:spacing w:val="-1"/>
          <w:w w:val="105"/>
          <w:szCs w:val="24"/>
          <w:lang w:val="ro-RO"/>
        </w:rPr>
        <w:t>o</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ce</w:t>
      </w:r>
      <w:r w:rsidRPr="004137B8">
        <w:rPr>
          <w:rFonts w:eastAsia="Arial"/>
          <w:snapToGrid/>
          <w:spacing w:val="28"/>
          <w:w w:val="105"/>
          <w:szCs w:val="24"/>
          <w:lang w:val="ro-RO"/>
        </w:rPr>
        <w:t xml:space="preserve"> </w:t>
      </w:r>
      <w:r w:rsidRPr="004137B8">
        <w:rPr>
          <w:rFonts w:eastAsia="Arial"/>
          <w:snapToGrid/>
          <w:w w:val="105"/>
          <w:szCs w:val="24"/>
          <w:lang w:val="ro-RO"/>
        </w:rPr>
        <w:t>t</w:t>
      </w:r>
      <w:r w:rsidRPr="004137B8">
        <w:rPr>
          <w:rFonts w:eastAsia="Arial"/>
          <w:snapToGrid/>
          <w:spacing w:val="-1"/>
          <w:w w:val="105"/>
          <w:szCs w:val="24"/>
          <w:lang w:val="ro-RO"/>
        </w:rPr>
        <w:t>i</w:t>
      </w:r>
      <w:r w:rsidRPr="004137B8">
        <w:rPr>
          <w:rFonts w:eastAsia="Arial"/>
          <w:snapToGrid/>
          <w:w w:val="105"/>
          <w:szCs w:val="24"/>
          <w:lang w:val="ro-RO"/>
        </w:rPr>
        <w:t>p</w:t>
      </w:r>
      <w:r w:rsidRPr="004137B8">
        <w:rPr>
          <w:rFonts w:eastAsia="Arial"/>
          <w:snapToGrid/>
          <w:spacing w:val="27"/>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26"/>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f</w:t>
      </w:r>
      <w:r w:rsidRPr="004137B8">
        <w:rPr>
          <w:rFonts w:eastAsia="Arial"/>
          <w:snapToGrid/>
          <w:spacing w:val="1"/>
          <w:w w:val="105"/>
          <w:szCs w:val="24"/>
          <w:lang w:val="ro-RO"/>
        </w:rPr>
        <w:t>a</w:t>
      </w:r>
      <w:r w:rsidRPr="004137B8">
        <w:rPr>
          <w:rFonts w:eastAsia="Arial"/>
          <w:snapToGrid/>
          <w:spacing w:val="-1"/>
          <w:w w:val="105"/>
          <w:szCs w:val="24"/>
          <w:lang w:val="ro-RO"/>
        </w:rPr>
        <w:t>b</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c</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26"/>
          <w:w w:val="105"/>
          <w:szCs w:val="24"/>
          <w:lang w:val="ro-RO"/>
        </w:rPr>
        <w:t xml:space="preserve"> </w:t>
      </w:r>
      <w:r w:rsidRPr="004137B8">
        <w:rPr>
          <w:rFonts w:eastAsia="Arial"/>
          <w:snapToGrid/>
          <w:spacing w:val="2"/>
          <w:w w:val="105"/>
          <w:szCs w:val="24"/>
          <w:lang w:val="ro-RO"/>
        </w:rPr>
        <w:t>s</w:t>
      </w:r>
      <w:r w:rsidRPr="004137B8">
        <w:rPr>
          <w:rFonts w:eastAsia="Arial"/>
          <w:snapToGrid/>
          <w:w w:val="105"/>
          <w:szCs w:val="24"/>
          <w:lang w:val="ro-RO"/>
        </w:rPr>
        <w:t>e</w:t>
      </w:r>
      <w:r w:rsidRPr="004137B8">
        <w:rPr>
          <w:rFonts w:eastAsia="Arial"/>
          <w:snapToGrid/>
          <w:spacing w:val="26"/>
          <w:w w:val="105"/>
          <w:szCs w:val="24"/>
          <w:lang w:val="ro-RO"/>
        </w:rPr>
        <w:t xml:space="preserve"> </w:t>
      </w:r>
      <w:r w:rsidRPr="004137B8">
        <w:rPr>
          <w:rFonts w:eastAsia="Arial"/>
          <w:snapToGrid/>
          <w:spacing w:val="-1"/>
          <w:w w:val="105"/>
          <w:szCs w:val="24"/>
          <w:lang w:val="ro-RO"/>
        </w:rPr>
        <w:t>o</w:t>
      </w:r>
      <w:r w:rsidRPr="004137B8">
        <w:rPr>
          <w:rFonts w:eastAsia="Arial"/>
          <w:snapToGrid/>
          <w:spacing w:val="1"/>
          <w:w w:val="105"/>
          <w:szCs w:val="24"/>
          <w:lang w:val="ro-RO"/>
        </w:rPr>
        <w:t>b</w:t>
      </w:r>
      <w:r w:rsidRPr="004137B8">
        <w:rPr>
          <w:rFonts w:eastAsia="Arial"/>
          <w:snapToGrid/>
          <w:w w:val="105"/>
          <w:szCs w:val="24"/>
          <w:lang w:val="ro-RO"/>
        </w:rPr>
        <w:t>ţ</w:t>
      </w:r>
      <w:r w:rsidRPr="004137B8">
        <w:rPr>
          <w:rFonts w:eastAsia="Arial"/>
          <w:snapToGrid/>
          <w:spacing w:val="1"/>
          <w:w w:val="105"/>
          <w:szCs w:val="24"/>
          <w:lang w:val="ro-RO"/>
        </w:rPr>
        <w:t>i</w:t>
      </w:r>
      <w:r w:rsidRPr="004137B8">
        <w:rPr>
          <w:rFonts w:eastAsia="Arial"/>
          <w:snapToGrid/>
          <w:w w:val="105"/>
          <w:szCs w:val="24"/>
          <w:lang w:val="ro-RO"/>
        </w:rPr>
        <w:t>n</w:t>
      </w:r>
      <w:r w:rsidRPr="004137B8">
        <w:rPr>
          <w:snapToGrid/>
          <w:w w:val="103"/>
          <w:szCs w:val="24"/>
          <w:lang w:val="ro-RO"/>
        </w:rPr>
        <w:t xml:space="preserve"> </w:t>
      </w:r>
      <w:r w:rsidRPr="004137B8">
        <w:rPr>
          <w:rFonts w:eastAsia="Arial"/>
          <w:snapToGrid/>
          <w:spacing w:val="-1"/>
          <w:w w:val="105"/>
          <w:szCs w:val="24"/>
          <w:lang w:val="ro-RO"/>
        </w:rPr>
        <w:t>p</w:t>
      </w:r>
      <w:r w:rsidRPr="004137B8">
        <w:rPr>
          <w:rFonts w:eastAsia="Arial"/>
          <w:snapToGrid/>
          <w:spacing w:val="2"/>
          <w:w w:val="105"/>
          <w:szCs w:val="24"/>
          <w:lang w:val="ro-RO"/>
        </w:rPr>
        <w:t>r</w:t>
      </w:r>
      <w:r w:rsidRPr="004137B8">
        <w:rPr>
          <w:rFonts w:eastAsia="Arial"/>
          <w:snapToGrid/>
          <w:spacing w:val="-1"/>
          <w:w w:val="105"/>
          <w:szCs w:val="24"/>
          <w:lang w:val="ro-RO"/>
        </w:rPr>
        <w:t>od</w:t>
      </w:r>
      <w:r w:rsidRPr="004137B8">
        <w:rPr>
          <w:rFonts w:eastAsia="Arial"/>
          <w:snapToGrid/>
          <w:spacing w:val="1"/>
          <w:w w:val="105"/>
          <w:szCs w:val="24"/>
          <w:lang w:val="ro-RO"/>
        </w:rPr>
        <w:t>u</w:t>
      </w:r>
      <w:r w:rsidRPr="004137B8">
        <w:rPr>
          <w:rFonts w:eastAsia="Arial"/>
          <w:snapToGrid/>
          <w:w w:val="105"/>
          <w:szCs w:val="24"/>
          <w:lang w:val="ro-RO"/>
        </w:rPr>
        <w:t>se</w:t>
      </w:r>
      <w:r w:rsidRPr="004137B8">
        <w:rPr>
          <w:rFonts w:eastAsia="Arial"/>
          <w:snapToGrid/>
          <w:spacing w:val="12"/>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i</w:t>
      </w:r>
      <w:r w:rsidRPr="004137B8">
        <w:rPr>
          <w:rFonts w:eastAsia="Arial"/>
          <w:snapToGrid/>
          <w:w w:val="105"/>
          <w:szCs w:val="24"/>
          <w:lang w:val="ro-RO"/>
        </w:rPr>
        <w:t>n</w:t>
      </w:r>
      <w:r w:rsidRPr="004137B8">
        <w:rPr>
          <w:rFonts w:eastAsia="Arial"/>
          <w:snapToGrid/>
          <w:spacing w:val="11"/>
          <w:w w:val="105"/>
          <w:szCs w:val="24"/>
          <w:lang w:val="ro-RO"/>
        </w:rPr>
        <w:t xml:space="preserve"> </w:t>
      </w:r>
      <w:r w:rsidRPr="004137B8">
        <w:rPr>
          <w:rFonts w:eastAsia="Arial"/>
          <w:snapToGrid/>
          <w:spacing w:val="1"/>
          <w:w w:val="105"/>
          <w:szCs w:val="24"/>
          <w:lang w:val="ro-RO"/>
        </w:rPr>
        <w:t>be</w:t>
      </w:r>
      <w:r w:rsidRPr="004137B8">
        <w:rPr>
          <w:rFonts w:eastAsia="Arial"/>
          <w:snapToGrid/>
          <w:spacing w:val="-3"/>
          <w:w w:val="105"/>
          <w:szCs w:val="24"/>
          <w:lang w:val="ro-RO"/>
        </w:rPr>
        <w:t>t</w:t>
      </w:r>
      <w:r w:rsidRPr="004137B8">
        <w:rPr>
          <w:rFonts w:eastAsia="Arial"/>
          <w:snapToGrid/>
          <w:spacing w:val="1"/>
          <w:w w:val="105"/>
          <w:szCs w:val="24"/>
          <w:lang w:val="ro-RO"/>
        </w:rPr>
        <w:t>o</w:t>
      </w:r>
      <w:r w:rsidRPr="004137B8">
        <w:rPr>
          <w:rFonts w:eastAsia="Arial"/>
          <w:snapToGrid/>
          <w:w w:val="105"/>
          <w:szCs w:val="24"/>
          <w:lang w:val="ro-RO"/>
        </w:rPr>
        <w:t>n</w:t>
      </w:r>
      <w:r w:rsidRPr="004137B8">
        <w:rPr>
          <w:rFonts w:eastAsia="Arial"/>
          <w:snapToGrid/>
          <w:spacing w:val="11"/>
          <w:w w:val="105"/>
          <w:szCs w:val="24"/>
          <w:lang w:val="ro-RO"/>
        </w:rPr>
        <w:t xml:space="preserve"> </w:t>
      </w:r>
      <w:r w:rsidRPr="004137B8">
        <w:rPr>
          <w:rFonts w:eastAsia="Arial"/>
          <w:snapToGrid/>
          <w:spacing w:val="4"/>
          <w:w w:val="105"/>
          <w:szCs w:val="24"/>
          <w:lang w:val="ro-RO"/>
        </w:rPr>
        <w:t>d</w:t>
      </w:r>
      <w:r w:rsidRPr="004137B8">
        <w:rPr>
          <w:rFonts w:eastAsia="Arial"/>
          <w:snapToGrid/>
          <w:w w:val="105"/>
          <w:szCs w:val="24"/>
          <w:lang w:val="ro-RO"/>
        </w:rPr>
        <w:t>e</w:t>
      </w:r>
      <w:r w:rsidRPr="004137B8">
        <w:rPr>
          <w:rFonts w:eastAsia="Arial"/>
          <w:snapToGrid/>
          <w:spacing w:val="12"/>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a</w:t>
      </w:r>
      <w:r w:rsidRPr="004137B8">
        <w:rPr>
          <w:rFonts w:eastAsia="Arial"/>
          <w:snapToGrid/>
          <w:spacing w:val="-1"/>
          <w:w w:val="105"/>
          <w:szCs w:val="24"/>
          <w:lang w:val="ro-RO"/>
        </w:rPr>
        <w:t>li</w:t>
      </w:r>
      <w:r w:rsidRPr="004137B8">
        <w:rPr>
          <w:rFonts w:eastAsia="Arial"/>
          <w:snapToGrid/>
          <w:spacing w:val="3"/>
          <w:w w:val="105"/>
          <w:szCs w:val="24"/>
          <w:lang w:val="ro-RO"/>
        </w:rPr>
        <w:t>t</w:t>
      </w:r>
      <w:r w:rsidRPr="004137B8">
        <w:rPr>
          <w:rFonts w:eastAsia="Arial"/>
          <w:snapToGrid/>
          <w:spacing w:val="-1"/>
          <w:w w:val="105"/>
          <w:szCs w:val="24"/>
          <w:lang w:val="ro-RO"/>
        </w:rPr>
        <w:t>a</w:t>
      </w:r>
      <w:r w:rsidRPr="004137B8">
        <w:rPr>
          <w:rFonts w:eastAsia="Arial"/>
          <w:snapToGrid/>
          <w:w w:val="105"/>
          <w:szCs w:val="24"/>
          <w:lang w:val="ro-RO"/>
        </w:rPr>
        <w:t>te</w:t>
      </w:r>
      <w:r w:rsidRPr="004137B8">
        <w:rPr>
          <w:rFonts w:eastAsia="Arial"/>
          <w:snapToGrid/>
          <w:spacing w:val="13"/>
          <w:w w:val="105"/>
          <w:szCs w:val="24"/>
          <w:lang w:val="ro-RO"/>
        </w:rPr>
        <w:t xml:space="preserve"> </w:t>
      </w:r>
      <w:r w:rsidRPr="004137B8">
        <w:rPr>
          <w:rFonts w:eastAsia="Arial"/>
          <w:snapToGrid/>
          <w:spacing w:val="-4"/>
          <w:w w:val="105"/>
          <w:szCs w:val="24"/>
          <w:lang w:val="ro-RO"/>
        </w:rPr>
        <w:t>s</w:t>
      </w:r>
      <w:r w:rsidRPr="004137B8">
        <w:rPr>
          <w:rFonts w:eastAsia="Arial"/>
          <w:snapToGrid/>
          <w:spacing w:val="1"/>
          <w:w w:val="105"/>
          <w:szCs w:val="24"/>
          <w:lang w:val="ro-RO"/>
        </w:rPr>
        <w:t>up</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o</w:t>
      </w:r>
      <w:r w:rsidRPr="004137B8">
        <w:rPr>
          <w:rFonts w:eastAsia="Arial"/>
          <w:snapToGrid/>
          <w:spacing w:val="1"/>
          <w:w w:val="105"/>
          <w:szCs w:val="24"/>
          <w:lang w:val="ro-RO"/>
        </w:rPr>
        <w:t>a</w:t>
      </w:r>
      <w:r w:rsidRPr="004137B8">
        <w:rPr>
          <w:rFonts w:eastAsia="Arial"/>
          <w:snapToGrid/>
          <w:w w:val="105"/>
          <w:szCs w:val="24"/>
          <w:lang w:val="ro-RO"/>
        </w:rPr>
        <w:t>ră</w:t>
      </w:r>
      <w:r w:rsidRPr="004137B8">
        <w:rPr>
          <w:rFonts w:eastAsia="Arial"/>
          <w:snapToGrid/>
          <w:spacing w:val="12"/>
          <w:w w:val="105"/>
          <w:szCs w:val="24"/>
          <w:lang w:val="ro-RO"/>
        </w:rPr>
        <w:t xml:space="preserve"> </w:t>
      </w:r>
      <w:r w:rsidRPr="004137B8">
        <w:rPr>
          <w:rFonts w:eastAsia="Arial"/>
          <w:snapToGrid/>
          <w:w w:val="105"/>
          <w:szCs w:val="24"/>
          <w:lang w:val="ro-RO"/>
        </w:rPr>
        <w:t>ce</w:t>
      </w:r>
      <w:r w:rsidRPr="004137B8">
        <w:rPr>
          <w:rFonts w:eastAsia="Arial"/>
          <w:snapToGrid/>
          <w:spacing w:val="13"/>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o</w:t>
      </w:r>
      <w:r w:rsidRPr="004137B8">
        <w:rPr>
          <w:rFonts w:eastAsia="Arial"/>
          <w:snapToGrid/>
          <w:spacing w:val="1"/>
          <w:w w:val="105"/>
          <w:szCs w:val="24"/>
          <w:lang w:val="ro-RO"/>
        </w:rPr>
        <w:t>nd</w:t>
      </w:r>
      <w:r w:rsidRPr="004137B8">
        <w:rPr>
          <w:rFonts w:eastAsia="Arial"/>
          <w:snapToGrid/>
          <w:spacing w:val="-1"/>
          <w:w w:val="105"/>
          <w:szCs w:val="24"/>
          <w:lang w:val="ro-RO"/>
        </w:rPr>
        <w:t>u</w:t>
      </w:r>
      <w:r w:rsidRPr="004137B8">
        <w:rPr>
          <w:rFonts w:eastAsia="Arial"/>
          <w:snapToGrid/>
          <w:w w:val="105"/>
          <w:szCs w:val="24"/>
          <w:lang w:val="ro-RO"/>
        </w:rPr>
        <w:t>c</w:t>
      </w:r>
      <w:r w:rsidRPr="004137B8">
        <w:rPr>
          <w:rFonts w:eastAsia="Arial"/>
          <w:snapToGrid/>
          <w:spacing w:val="14"/>
          <w:w w:val="105"/>
          <w:szCs w:val="24"/>
          <w:lang w:val="ro-RO"/>
        </w:rPr>
        <w:t xml:space="preserve"> </w:t>
      </w:r>
      <w:r w:rsidRPr="004137B8">
        <w:rPr>
          <w:rFonts w:eastAsia="Arial"/>
          <w:snapToGrid/>
          <w:spacing w:val="-1"/>
          <w:w w:val="105"/>
          <w:szCs w:val="24"/>
          <w:lang w:val="ro-RO"/>
        </w:rPr>
        <w:t>l</w:t>
      </w:r>
      <w:r w:rsidRPr="004137B8">
        <w:rPr>
          <w:rFonts w:eastAsia="Arial"/>
          <w:snapToGrid/>
          <w:w w:val="105"/>
          <w:szCs w:val="24"/>
          <w:lang w:val="ro-RO"/>
        </w:rPr>
        <w:t>a</w:t>
      </w:r>
      <w:r w:rsidRPr="004137B8">
        <w:rPr>
          <w:rFonts w:eastAsia="Arial"/>
          <w:snapToGrid/>
          <w:spacing w:val="12"/>
          <w:w w:val="105"/>
          <w:szCs w:val="24"/>
          <w:lang w:val="ro-RO"/>
        </w:rPr>
        <w:t xml:space="preserve"> </w:t>
      </w:r>
      <w:r w:rsidRPr="004137B8">
        <w:rPr>
          <w:rFonts w:eastAsia="Arial"/>
          <w:snapToGrid/>
          <w:spacing w:val="1"/>
          <w:w w:val="105"/>
          <w:szCs w:val="24"/>
          <w:lang w:val="ro-RO"/>
        </w:rPr>
        <w:t>o</w:t>
      </w:r>
      <w:r w:rsidRPr="004137B8">
        <w:rPr>
          <w:rFonts w:eastAsia="Arial"/>
          <w:snapToGrid/>
          <w:spacing w:val="-1"/>
          <w:w w:val="105"/>
          <w:szCs w:val="24"/>
          <w:lang w:val="ro-RO"/>
        </w:rPr>
        <w:t>b</w:t>
      </w:r>
      <w:r w:rsidRPr="004137B8">
        <w:rPr>
          <w:rFonts w:eastAsia="Arial"/>
          <w:snapToGrid/>
          <w:w w:val="105"/>
          <w:szCs w:val="24"/>
          <w:lang w:val="ro-RO"/>
        </w:rPr>
        <w:t>ţ</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11"/>
          <w:w w:val="105"/>
          <w:szCs w:val="24"/>
          <w:lang w:val="ro-RO"/>
        </w:rPr>
        <w:t xml:space="preserve"> </w:t>
      </w:r>
      <w:r w:rsidRPr="004137B8">
        <w:rPr>
          <w:rFonts w:eastAsia="Arial"/>
          <w:snapToGrid/>
          <w:spacing w:val="4"/>
          <w:w w:val="105"/>
          <w:szCs w:val="24"/>
          <w:lang w:val="ro-RO"/>
        </w:rPr>
        <w:t>u</w:t>
      </w:r>
      <w:r w:rsidRPr="004137B8">
        <w:rPr>
          <w:rFonts w:eastAsia="Arial"/>
          <w:snapToGrid/>
          <w:spacing w:val="-1"/>
          <w:w w:val="105"/>
          <w:szCs w:val="24"/>
          <w:lang w:val="ro-RO"/>
        </w:rPr>
        <w:t>no</w:t>
      </w:r>
      <w:r w:rsidRPr="004137B8">
        <w:rPr>
          <w:rFonts w:eastAsia="Arial"/>
          <w:snapToGrid/>
          <w:w w:val="105"/>
          <w:szCs w:val="24"/>
          <w:lang w:val="ro-RO"/>
        </w:rPr>
        <w:t>r</w:t>
      </w:r>
      <w:r w:rsidRPr="004137B8">
        <w:rPr>
          <w:rFonts w:eastAsia="Arial"/>
          <w:snapToGrid/>
          <w:spacing w:val="13"/>
          <w:w w:val="105"/>
          <w:szCs w:val="24"/>
          <w:lang w:val="ro-RO"/>
        </w:rPr>
        <w:t xml:space="preserve"> </w:t>
      </w:r>
      <w:r w:rsidRPr="004137B8">
        <w:rPr>
          <w:rFonts w:eastAsia="Arial"/>
          <w:snapToGrid/>
          <w:spacing w:val="-1"/>
          <w:w w:val="105"/>
          <w:szCs w:val="24"/>
          <w:lang w:val="ro-RO"/>
        </w:rPr>
        <w:t>el</w:t>
      </w:r>
      <w:r w:rsidRPr="004137B8">
        <w:rPr>
          <w:rFonts w:eastAsia="Arial"/>
          <w:snapToGrid/>
          <w:spacing w:val="4"/>
          <w:w w:val="105"/>
          <w:szCs w:val="24"/>
          <w:lang w:val="ro-RO"/>
        </w:rPr>
        <w:t>e</w:t>
      </w:r>
      <w:r w:rsidRPr="004137B8">
        <w:rPr>
          <w:rFonts w:eastAsia="Arial"/>
          <w:snapToGrid/>
          <w:spacing w:val="-4"/>
          <w:w w:val="105"/>
          <w:szCs w:val="24"/>
          <w:lang w:val="ro-RO"/>
        </w:rPr>
        <w:t>m</w:t>
      </w:r>
      <w:r w:rsidRPr="004137B8">
        <w:rPr>
          <w:rFonts w:eastAsia="Arial"/>
          <w:snapToGrid/>
          <w:spacing w:val="4"/>
          <w:w w:val="105"/>
          <w:szCs w:val="24"/>
          <w:lang w:val="ro-RO"/>
        </w:rPr>
        <w:t>e</w:t>
      </w:r>
      <w:r w:rsidRPr="004137B8">
        <w:rPr>
          <w:rFonts w:eastAsia="Arial"/>
          <w:snapToGrid/>
          <w:spacing w:val="-1"/>
          <w:w w:val="105"/>
          <w:szCs w:val="24"/>
          <w:lang w:val="ro-RO"/>
        </w:rPr>
        <w:t>n</w:t>
      </w:r>
      <w:r w:rsidRPr="004137B8">
        <w:rPr>
          <w:rFonts w:eastAsia="Arial"/>
          <w:snapToGrid/>
          <w:w w:val="105"/>
          <w:szCs w:val="24"/>
          <w:lang w:val="ro-RO"/>
        </w:rPr>
        <w:t>te</w:t>
      </w:r>
      <w:r w:rsidRPr="004137B8">
        <w:rPr>
          <w:rFonts w:eastAsia="Arial"/>
          <w:snapToGrid/>
          <w:spacing w:val="13"/>
          <w:w w:val="105"/>
          <w:szCs w:val="24"/>
          <w:lang w:val="ro-RO"/>
        </w:rPr>
        <w:t xml:space="preserve"> </w:t>
      </w:r>
      <w:r w:rsidRPr="004137B8">
        <w:rPr>
          <w:rFonts w:eastAsia="Arial"/>
          <w:snapToGrid/>
          <w:spacing w:val="-1"/>
          <w:w w:val="105"/>
          <w:szCs w:val="24"/>
          <w:lang w:val="ro-RO"/>
        </w:rPr>
        <w:t>g</w:t>
      </w:r>
      <w:r w:rsidRPr="004137B8">
        <w:rPr>
          <w:rFonts w:eastAsia="Arial"/>
          <w:snapToGrid/>
          <w:spacing w:val="1"/>
          <w:w w:val="105"/>
          <w:szCs w:val="24"/>
          <w:lang w:val="ro-RO"/>
        </w:rPr>
        <w:t>e</w:t>
      </w:r>
      <w:r w:rsidRPr="004137B8">
        <w:rPr>
          <w:rFonts w:eastAsia="Arial"/>
          <w:snapToGrid/>
          <w:spacing w:val="-1"/>
          <w:w w:val="105"/>
          <w:szCs w:val="24"/>
          <w:lang w:val="ro-RO"/>
        </w:rPr>
        <w:t>o</w:t>
      </w:r>
      <w:r w:rsidRPr="004137B8">
        <w:rPr>
          <w:rFonts w:eastAsia="Arial"/>
          <w:snapToGrid/>
          <w:spacing w:val="2"/>
          <w:w w:val="105"/>
          <w:szCs w:val="24"/>
          <w:lang w:val="ro-RO"/>
        </w:rPr>
        <w:t>m</w:t>
      </w:r>
      <w:r w:rsidRPr="004137B8">
        <w:rPr>
          <w:rFonts w:eastAsia="Arial"/>
          <w:snapToGrid/>
          <w:spacing w:val="-1"/>
          <w:w w:val="105"/>
          <w:szCs w:val="24"/>
          <w:lang w:val="ro-RO"/>
        </w:rPr>
        <w:t>e</w:t>
      </w:r>
      <w:r w:rsidRPr="004137B8">
        <w:rPr>
          <w:rFonts w:eastAsia="Arial"/>
          <w:snapToGrid/>
          <w:w w:val="105"/>
          <w:szCs w:val="24"/>
          <w:lang w:val="ro-RO"/>
        </w:rPr>
        <w:t>tr</w:t>
      </w:r>
      <w:r w:rsidRPr="004137B8">
        <w:rPr>
          <w:rFonts w:eastAsia="Arial"/>
          <w:snapToGrid/>
          <w:spacing w:val="1"/>
          <w:w w:val="105"/>
          <w:szCs w:val="24"/>
          <w:lang w:val="ro-RO"/>
        </w:rPr>
        <w:t>i</w:t>
      </w:r>
      <w:r w:rsidRPr="004137B8">
        <w:rPr>
          <w:rFonts w:eastAsia="Arial"/>
          <w:snapToGrid/>
          <w:w w:val="105"/>
          <w:szCs w:val="24"/>
          <w:lang w:val="ro-RO"/>
        </w:rPr>
        <w:t>ce</w:t>
      </w:r>
      <w:r w:rsidRPr="004137B8">
        <w:rPr>
          <w:rFonts w:eastAsia="Arial"/>
          <w:snapToGrid/>
          <w:spacing w:val="12"/>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3"/>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i</w:t>
      </w:r>
      <w:r w:rsidRPr="004137B8">
        <w:rPr>
          <w:rFonts w:eastAsia="Arial"/>
          <w:snapToGrid/>
          <w:w w:val="105"/>
          <w:szCs w:val="24"/>
          <w:lang w:val="ro-RO"/>
        </w:rPr>
        <w:t>m</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w w:val="105"/>
          <w:szCs w:val="24"/>
          <w:lang w:val="ro-RO"/>
        </w:rPr>
        <w:t>s</w:t>
      </w:r>
      <w:r w:rsidRPr="004137B8">
        <w:rPr>
          <w:rFonts w:eastAsia="Arial"/>
          <w:snapToGrid/>
          <w:spacing w:val="1"/>
          <w:w w:val="105"/>
          <w:szCs w:val="24"/>
          <w:lang w:val="ro-RO"/>
        </w:rPr>
        <w:t>iu</w:t>
      </w:r>
      <w:r w:rsidRPr="004137B8">
        <w:rPr>
          <w:rFonts w:eastAsia="Arial"/>
          <w:snapToGrid/>
          <w:spacing w:val="-1"/>
          <w:w w:val="105"/>
          <w:szCs w:val="24"/>
          <w:lang w:val="ro-RO"/>
        </w:rPr>
        <w:t>n</w:t>
      </w:r>
      <w:r w:rsidRPr="004137B8">
        <w:rPr>
          <w:rFonts w:eastAsia="Arial"/>
          <w:snapToGrid/>
          <w:w w:val="105"/>
          <w:szCs w:val="24"/>
          <w:lang w:val="ro-RO"/>
        </w:rPr>
        <w:t>i</w:t>
      </w:r>
      <w:r w:rsidRPr="004137B8">
        <w:rPr>
          <w:rFonts w:eastAsia="Arial"/>
          <w:snapToGrid/>
          <w:spacing w:val="12"/>
          <w:w w:val="105"/>
          <w:szCs w:val="24"/>
          <w:lang w:val="ro-RO"/>
        </w:rPr>
        <w:t xml:space="preserve"> </w:t>
      </w:r>
      <w:r w:rsidRPr="004137B8">
        <w:rPr>
          <w:rFonts w:eastAsia="Arial"/>
          <w:snapToGrid/>
          <w:w w:val="105"/>
          <w:szCs w:val="24"/>
          <w:lang w:val="ro-RO"/>
        </w:rPr>
        <w:t>r</w:t>
      </w:r>
      <w:r w:rsidRPr="004137B8">
        <w:rPr>
          <w:rFonts w:eastAsia="Arial"/>
          <w:snapToGrid/>
          <w:spacing w:val="4"/>
          <w:w w:val="105"/>
          <w:szCs w:val="24"/>
          <w:lang w:val="ro-RO"/>
        </w:rPr>
        <w:t>e</w:t>
      </w:r>
      <w:r w:rsidRPr="004137B8">
        <w:rPr>
          <w:rFonts w:eastAsia="Arial"/>
          <w:snapToGrid/>
          <w:spacing w:val="-1"/>
          <w:w w:val="105"/>
          <w:szCs w:val="24"/>
          <w:lang w:val="ro-RO"/>
        </w:rPr>
        <w:t>d</w:t>
      </w:r>
      <w:r w:rsidRPr="004137B8">
        <w:rPr>
          <w:rFonts w:eastAsia="Arial"/>
          <w:snapToGrid/>
          <w:spacing w:val="1"/>
          <w:w w:val="105"/>
          <w:szCs w:val="24"/>
          <w:lang w:val="ro-RO"/>
        </w:rPr>
        <w:t>u</w:t>
      </w:r>
      <w:r w:rsidRPr="004137B8">
        <w:rPr>
          <w:rFonts w:eastAsia="Arial"/>
          <w:snapToGrid/>
          <w:spacing w:val="-4"/>
          <w:w w:val="105"/>
          <w:szCs w:val="24"/>
          <w:lang w:val="ro-RO"/>
        </w:rPr>
        <w:t>s</w:t>
      </w:r>
      <w:r w:rsidRPr="004137B8">
        <w:rPr>
          <w:rFonts w:eastAsia="Arial"/>
          <w:snapToGrid/>
          <w:spacing w:val="1"/>
          <w:w w:val="105"/>
          <w:szCs w:val="24"/>
          <w:lang w:val="ro-RO"/>
        </w:rPr>
        <w:t>e</w:t>
      </w:r>
      <w:r w:rsidRPr="004137B8">
        <w:rPr>
          <w:rFonts w:eastAsia="Arial"/>
          <w:snapToGrid/>
          <w:w w:val="105"/>
          <w:szCs w:val="24"/>
          <w:lang w:val="ro-RO"/>
        </w:rPr>
        <w:t>,</w:t>
      </w:r>
      <w:r w:rsidRPr="004137B8">
        <w:rPr>
          <w:snapToGrid/>
          <w:w w:val="103"/>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o</w:t>
      </w:r>
      <w:r w:rsidRPr="004137B8">
        <w:rPr>
          <w:rFonts w:eastAsia="Arial"/>
          <w:snapToGrid/>
          <w:spacing w:val="2"/>
          <w:w w:val="105"/>
          <w:szCs w:val="24"/>
          <w:lang w:val="ro-RO"/>
        </w:rPr>
        <w:t>m</w:t>
      </w:r>
      <w:r w:rsidRPr="004137B8">
        <w:rPr>
          <w:rFonts w:eastAsia="Arial"/>
          <w:snapToGrid/>
          <w:spacing w:val="-1"/>
          <w:w w:val="105"/>
          <w:szCs w:val="24"/>
          <w:lang w:val="ro-RO"/>
        </w:rPr>
        <w:t>pa</w:t>
      </w:r>
      <w:r w:rsidRPr="004137B8">
        <w:rPr>
          <w:rFonts w:eastAsia="Arial"/>
          <w:snapToGrid/>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i</w:t>
      </w:r>
      <w:r w:rsidRPr="004137B8">
        <w:rPr>
          <w:rFonts w:eastAsia="Arial"/>
          <w:snapToGrid/>
          <w:w w:val="105"/>
          <w:szCs w:val="24"/>
          <w:lang w:val="ro-RO"/>
        </w:rPr>
        <w:t>v</w:t>
      </w:r>
      <w:r w:rsidRPr="004137B8">
        <w:rPr>
          <w:rFonts w:eastAsia="Arial"/>
          <w:snapToGrid/>
          <w:spacing w:val="-13"/>
          <w:w w:val="105"/>
          <w:szCs w:val="24"/>
          <w:lang w:val="ro-RO"/>
        </w:rPr>
        <w:t xml:space="preserve"> </w:t>
      </w:r>
      <w:r w:rsidRPr="004137B8">
        <w:rPr>
          <w:rFonts w:eastAsia="Arial"/>
          <w:snapToGrid/>
          <w:spacing w:val="2"/>
          <w:w w:val="105"/>
          <w:szCs w:val="24"/>
          <w:lang w:val="ro-RO"/>
        </w:rPr>
        <w:t>c</w:t>
      </w:r>
      <w:r w:rsidRPr="004137B8">
        <w:rPr>
          <w:rFonts w:eastAsia="Arial"/>
          <w:snapToGrid/>
          <w:w w:val="105"/>
          <w:szCs w:val="24"/>
          <w:lang w:val="ro-RO"/>
        </w:rPr>
        <w:t>u</w:t>
      </w:r>
      <w:r w:rsidRPr="004137B8">
        <w:rPr>
          <w:rFonts w:eastAsia="Arial"/>
          <w:snapToGrid/>
          <w:spacing w:val="-10"/>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e</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12"/>
          <w:w w:val="105"/>
          <w:szCs w:val="24"/>
          <w:lang w:val="ro-RO"/>
        </w:rPr>
        <w:t xml:space="preserve"> </w:t>
      </w:r>
      <w:r w:rsidRPr="004137B8">
        <w:rPr>
          <w:rFonts w:eastAsia="Arial"/>
          <w:snapToGrid/>
          <w:spacing w:val="2"/>
          <w:w w:val="105"/>
          <w:szCs w:val="24"/>
          <w:lang w:val="ro-RO"/>
        </w:rPr>
        <w:t>m</w:t>
      </w:r>
      <w:r w:rsidRPr="004137B8">
        <w:rPr>
          <w:rFonts w:eastAsia="Arial"/>
          <w:snapToGrid/>
          <w:spacing w:val="-1"/>
          <w:w w:val="105"/>
          <w:szCs w:val="24"/>
          <w:lang w:val="ro-RO"/>
        </w:rPr>
        <w:t>on</w:t>
      </w:r>
      <w:r w:rsidRPr="004137B8">
        <w:rPr>
          <w:rFonts w:eastAsia="Arial"/>
          <w:snapToGrid/>
          <w:spacing w:val="1"/>
          <w:w w:val="105"/>
          <w:szCs w:val="24"/>
          <w:lang w:val="ro-RO"/>
        </w:rPr>
        <w:t>o</w:t>
      </w:r>
      <w:r w:rsidRPr="004137B8">
        <w:rPr>
          <w:rFonts w:eastAsia="Arial"/>
          <w:snapToGrid/>
          <w:spacing w:val="-1"/>
          <w:w w:val="105"/>
          <w:szCs w:val="24"/>
          <w:lang w:val="ro-RO"/>
        </w:rPr>
        <w:t>l</w:t>
      </w:r>
      <w:r w:rsidRPr="004137B8">
        <w:rPr>
          <w:rFonts w:eastAsia="Arial"/>
          <w:snapToGrid/>
          <w:spacing w:val="1"/>
          <w:w w:val="105"/>
          <w:szCs w:val="24"/>
          <w:lang w:val="ro-RO"/>
        </w:rPr>
        <w:t>i</w:t>
      </w:r>
      <w:r w:rsidRPr="004137B8">
        <w:rPr>
          <w:rFonts w:eastAsia="Arial"/>
          <w:snapToGrid/>
          <w:spacing w:val="3"/>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w:t>
      </w:r>
      <w:r w:rsidRPr="004137B8">
        <w:rPr>
          <w:rFonts w:eastAsia="Arial"/>
          <w:snapToGrid/>
          <w:spacing w:val="-12"/>
          <w:w w:val="105"/>
          <w:szCs w:val="24"/>
          <w:lang w:val="ro-RO"/>
        </w:rPr>
        <w:t xml:space="preserve"> </w:t>
      </w:r>
      <w:r w:rsidRPr="004137B8">
        <w:rPr>
          <w:rFonts w:eastAsia="Arial"/>
          <w:snapToGrid/>
          <w:w w:val="105"/>
          <w:szCs w:val="24"/>
          <w:lang w:val="ro-RO"/>
        </w:rPr>
        <w:t>f</w:t>
      </w:r>
      <w:r w:rsidRPr="004137B8">
        <w:rPr>
          <w:rFonts w:eastAsia="Arial"/>
          <w:snapToGrid/>
          <w:spacing w:val="1"/>
          <w:w w:val="105"/>
          <w:szCs w:val="24"/>
          <w:lang w:val="ro-RO"/>
        </w:rPr>
        <w:t>a</w:t>
      </w:r>
      <w:r w:rsidRPr="004137B8">
        <w:rPr>
          <w:rFonts w:eastAsia="Arial"/>
          <w:snapToGrid/>
          <w:spacing w:val="-1"/>
          <w:w w:val="105"/>
          <w:szCs w:val="24"/>
          <w:lang w:val="ro-RO"/>
        </w:rPr>
        <w:t>p</w:t>
      </w:r>
      <w:r w:rsidRPr="004137B8">
        <w:rPr>
          <w:rFonts w:eastAsia="Arial"/>
          <w:snapToGrid/>
          <w:w w:val="105"/>
          <w:szCs w:val="24"/>
          <w:lang w:val="ro-RO"/>
        </w:rPr>
        <w:t>t</w:t>
      </w:r>
      <w:r w:rsidRPr="004137B8">
        <w:rPr>
          <w:rFonts w:eastAsia="Arial"/>
          <w:snapToGrid/>
          <w:spacing w:val="-10"/>
          <w:w w:val="105"/>
          <w:szCs w:val="24"/>
          <w:lang w:val="ro-RO"/>
        </w:rPr>
        <w:t xml:space="preserve"> </w:t>
      </w:r>
      <w:r w:rsidRPr="004137B8">
        <w:rPr>
          <w:rFonts w:eastAsia="Arial"/>
          <w:snapToGrid/>
          <w:w w:val="105"/>
          <w:szCs w:val="24"/>
          <w:lang w:val="ro-RO"/>
        </w:rPr>
        <w:t>ce</w:t>
      </w:r>
      <w:r w:rsidRPr="004137B8">
        <w:rPr>
          <w:rFonts w:eastAsia="Arial"/>
          <w:snapToGrid/>
          <w:spacing w:val="-12"/>
          <w:w w:val="105"/>
          <w:szCs w:val="24"/>
          <w:lang w:val="ro-RO"/>
        </w:rPr>
        <w:t xml:space="preserve"> </w:t>
      </w:r>
      <w:r w:rsidRPr="004137B8">
        <w:rPr>
          <w:rFonts w:eastAsia="Arial"/>
          <w:snapToGrid/>
          <w:spacing w:val="1"/>
          <w:w w:val="105"/>
          <w:szCs w:val="24"/>
          <w:lang w:val="ro-RO"/>
        </w:rPr>
        <w:t>g</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1"/>
          <w:w w:val="105"/>
          <w:szCs w:val="24"/>
          <w:lang w:val="ro-RO"/>
        </w:rPr>
        <w:t>ea</w:t>
      </w:r>
      <w:r w:rsidRPr="004137B8">
        <w:rPr>
          <w:rFonts w:eastAsia="Arial"/>
          <w:snapToGrid/>
          <w:w w:val="105"/>
          <w:szCs w:val="24"/>
          <w:lang w:val="ro-RO"/>
        </w:rPr>
        <w:t>ză</w:t>
      </w:r>
      <w:r w:rsidRPr="004137B8">
        <w:rPr>
          <w:rFonts w:eastAsia="Arial"/>
          <w:snapToGrid/>
          <w:spacing w:val="-11"/>
          <w:w w:val="105"/>
          <w:szCs w:val="24"/>
          <w:lang w:val="ro-RO"/>
        </w:rPr>
        <w:t xml:space="preserve"> </w:t>
      </w:r>
      <w:r w:rsidRPr="004137B8">
        <w:rPr>
          <w:rFonts w:eastAsia="Arial"/>
          <w:snapToGrid/>
          <w:w w:val="105"/>
          <w:szCs w:val="24"/>
          <w:lang w:val="ro-RO"/>
        </w:rPr>
        <w:t>î</w:t>
      </w:r>
      <w:r w:rsidRPr="004137B8">
        <w:rPr>
          <w:rFonts w:eastAsia="Arial"/>
          <w:snapToGrid/>
          <w:spacing w:val="1"/>
          <w:w w:val="105"/>
          <w:szCs w:val="24"/>
          <w:lang w:val="ro-RO"/>
        </w:rPr>
        <w:t>n</w:t>
      </w:r>
      <w:r w:rsidRPr="004137B8">
        <w:rPr>
          <w:rFonts w:eastAsia="Arial"/>
          <w:snapToGrid/>
          <w:spacing w:val="-3"/>
          <w:w w:val="105"/>
          <w:szCs w:val="24"/>
          <w:lang w:val="ro-RO"/>
        </w:rPr>
        <w:t>t</w:t>
      </w:r>
      <w:r w:rsidRPr="004137B8">
        <w:rPr>
          <w:rFonts w:eastAsia="Arial"/>
          <w:snapToGrid/>
          <w:spacing w:val="2"/>
          <w:w w:val="105"/>
          <w:szCs w:val="24"/>
          <w:lang w:val="ro-RO"/>
        </w:rPr>
        <w:t>r</w:t>
      </w:r>
      <w:r w:rsidRPr="004137B8">
        <w:rPr>
          <w:rFonts w:eastAsia="Arial"/>
          <w:snapToGrid/>
          <w:w w:val="105"/>
          <w:szCs w:val="24"/>
          <w:lang w:val="ro-RO"/>
        </w:rPr>
        <w:t>-o</w:t>
      </w:r>
      <w:r w:rsidRPr="004137B8">
        <w:rPr>
          <w:rFonts w:eastAsia="Arial"/>
          <w:snapToGrid/>
          <w:spacing w:val="-10"/>
          <w:w w:val="105"/>
          <w:szCs w:val="24"/>
          <w:lang w:val="ro-RO"/>
        </w:rPr>
        <w:t xml:space="preserve"> </w:t>
      </w:r>
      <w:r w:rsidRPr="004137B8">
        <w:rPr>
          <w:rFonts w:eastAsia="Arial"/>
          <w:snapToGrid/>
          <w:spacing w:val="-1"/>
          <w:w w:val="105"/>
          <w:szCs w:val="24"/>
          <w:lang w:val="ro-RO"/>
        </w:rPr>
        <w:t>anu</w:t>
      </w:r>
      <w:r w:rsidRPr="004137B8">
        <w:rPr>
          <w:rFonts w:eastAsia="Arial"/>
          <w:snapToGrid/>
          <w:spacing w:val="2"/>
          <w:w w:val="105"/>
          <w:szCs w:val="24"/>
          <w:lang w:val="ro-RO"/>
        </w:rPr>
        <w:t>m</w:t>
      </w:r>
      <w:r w:rsidRPr="004137B8">
        <w:rPr>
          <w:rFonts w:eastAsia="Arial"/>
          <w:snapToGrid/>
          <w:spacing w:val="-1"/>
          <w:w w:val="105"/>
          <w:szCs w:val="24"/>
          <w:lang w:val="ro-RO"/>
        </w:rPr>
        <w:t>i</w:t>
      </w:r>
      <w:r w:rsidRPr="004137B8">
        <w:rPr>
          <w:rFonts w:eastAsia="Arial"/>
          <w:snapToGrid/>
          <w:w w:val="105"/>
          <w:szCs w:val="24"/>
          <w:lang w:val="ro-RO"/>
        </w:rPr>
        <w:t>tă</w:t>
      </w:r>
      <w:r w:rsidRPr="004137B8">
        <w:rPr>
          <w:rFonts w:eastAsia="Arial"/>
          <w:snapToGrid/>
          <w:spacing w:val="-9"/>
          <w:w w:val="105"/>
          <w:szCs w:val="24"/>
          <w:lang w:val="ro-RO"/>
        </w:rPr>
        <w:t xml:space="preserve"> </w:t>
      </w:r>
      <w:r w:rsidRPr="004137B8">
        <w:rPr>
          <w:rFonts w:eastAsia="Arial"/>
          <w:snapToGrid/>
          <w:spacing w:val="-4"/>
          <w:w w:val="105"/>
          <w:szCs w:val="24"/>
          <w:lang w:val="ro-RO"/>
        </w:rPr>
        <w:t>m</w:t>
      </w:r>
      <w:r w:rsidRPr="004137B8">
        <w:rPr>
          <w:rFonts w:eastAsia="Arial"/>
          <w:snapToGrid/>
          <w:spacing w:val="4"/>
          <w:w w:val="105"/>
          <w:szCs w:val="24"/>
          <w:lang w:val="ro-RO"/>
        </w:rPr>
        <w:t>ă</w:t>
      </w:r>
      <w:r w:rsidRPr="004137B8">
        <w:rPr>
          <w:rFonts w:eastAsia="Arial"/>
          <w:snapToGrid/>
          <w:spacing w:val="-4"/>
          <w:w w:val="105"/>
          <w:szCs w:val="24"/>
          <w:lang w:val="ro-RO"/>
        </w:rPr>
        <w:t>s</w:t>
      </w:r>
      <w:r w:rsidRPr="004137B8">
        <w:rPr>
          <w:rFonts w:eastAsia="Arial"/>
          <w:snapToGrid/>
          <w:spacing w:val="-1"/>
          <w:w w:val="105"/>
          <w:szCs w:val="24"/>
          <w:lang w:val="ro-RO"/>
        </w:rPr>
        <w:t>u</w:t>
      </w:r>
      <w:r w:rsidRPr="004137B8">
        <w:rPr>
          <w:rFonts w:eastAsia="Arial"/>
          <w:snapToGrid/>
          <w:spacing w:val="4"/>
          <w:w w:val="105"/>
          <w:szCs w:val="24"/>
          <w:lang w:val="ro-RO"/>
        </w:rPr>
        <w:t>r</w:t>
      </w:r>
      <w:r w:rsidRPr="004137B8">
        <w:rPr>
          <w:rFonts w:eastAsia="Arial"/>
          <w:snapToGrid/>
          <w:w w:val="105"/>
          <w:szCs w:val="24"/>
          <w:lang w:val="ro-RO"/>
        </w:rPr>
        <w:t>ă</w:t>
      </w:r>
      <w:r w:rsidRPr="004137B8">
        <w:rPr>
          <w:rFonts w:eastAsia="Arial"/>
          <w:snapToGrid/>
          <w:spacing w:val="-14"/>
          <w:w w:val="105"/>
          <w:szCs w:val="24"/>
          <w:lang w:val="ro-RO"/>
        </w:rPr>
        <w:t xml:space="preserve"> </w:t>
      </w:r>
      <w:r w:rsidRPr="004137B8">
        <w:rPr>
          <w:rFonts w:eastAsia="Arial"/>
          <w:snapToGrid/>
          <w:spacing w:val="4"/>
          <w:w w:val="105"/>
          <w:szCs w:val="24"/>
          <w:lang w:val="ro-RO"/>
        </w:rPr>
        <w:t>e</w:t>
      </w:r>
      <w:r w:rsidRPr="004137B8">
        <w:rPr>
          <w:rFonts w:eastAsia="Arial"/>
          <w:snapToGrid/>
          <w:spacing w:val="-4"/>
          <w:w w:val="105"/>
          <w:szCs w:val="24"/>
          <w:lang w:val="ro-RO"/>
        </w:rPr>
        <w:t>c</w:t>
      </w:r>
      <w:r w:rsidRPr="004137B8">
        <w:rPr>
          <w:rFonts w:eastAsia="Arial"/>
          <w:snapToGrid/>
          <w:spacing w:val="-1"/>
          <w:w w:val="105"/>
          <w:szCs w:val="24"/>
          <w:lang w:val="ro-RO"/>
        </w:rPr>
        <w:t>o</w:t>
      </w:r>
      <w:r w:rsidRPr="004137B8">
        <w:rPr>
          <w:rFonts w:eastAsia="Arial"/>
          <w:snapToGrid/>
          <w:spacing w:val="4"/>
          <w:w w:val="105"/>
          <w:szCs w:val="24"/>
          <w:lang w:val="ro-RO"/>
        </w:rPr>
        <w:t>n</w:t>
      </w:r>
      <w:r w:rsidRPr="004137B8">
        <w:rPr>
          <w:rFonts w:eastAsia="Arial"/>
          <w:snapToGrid/>
          <w:spacing w:val="-1"/>
          <w:w w:val="105"/>
          <w:szCs w:val="24"/>
          <w:lang w:val="ro-RO"/>
        </w:rPr>
        <w:t>o</w:t>
      </w:r>
      <w:r w:rsidRPr="004137B8">
        <w:rPr>
          <w:rFonts w:eastAsia="Arial"/>
          <w:snapToGrid/>
          <w:spacing w:val="2"/>
          <w:w w:val="105"/>
          <w:szCs w:val="24"/>
          <w:lang w:val="ro-RO"/>
        </w:rPr>
        <w:t>m</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11"/>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2"/>
          <w:w w:val="105"/>
          <w:szCs w:val="24"/>
          <w:lang w:val="ro-RO"/>
        </w:rPr>
        <w:t xml:space="preserve"> </w:t>
      </w:r>
      <w:r w:rsidRPr="004137B8">
        <w:rPr>
          <w:rFonts w:eastAsia="Arial"/>
          <w:snapToGrid/>
          <w:spacing w:val="2"/>
          <w:w w:val="105"/>
          <w:szCs w:val="24"/>
          <w:lang w:val="ro-RO"/>
        </w:rPr>
        <w:t>m</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al</w:t>
      </w:r>
      <w:r w:rsidRPr="004137B8">
        <w:rPr>
          <w:rFonts w:eastAsia="Arial"/>
          <w:snapToGrid/>
          <w:w w:val="105"/>
          <w:szCs w:val="24"/>
          <w:lang w:val="ro-RO"/>
        </w:rPr>
        <w:t>;</w:t>
      </w:r>
    </w:p>
    <w:p w14:paraId="65706E1B" w14:textId="77777777" w:rsidR="00EC21EE" w:rsidRPr="004137B8" w:rsidRDefault="00EC21EE" w:rsidP="00EC21EE">
      <w:pPr>
        <w:numPr>
          <w:ilvl w:val="0"/>
          <w:numId w:val="10"/>
        </w:numPr>
        <w:tabs>
          <w:tab w:val="left" w:pos="827"/>
        </w:tabs>
        <w:spacing w:before="7"/>
        <w:ind w:left="851" w:right="119" w:hanging="692"/>
        <w:jc w:val="both"/>
        <w:rPr>
          <w:rFonts w:eastAsia="Arial"/>
          <w:snapToGrid/>
          <w:szCs w:val="24"/>
          <w:lang w:val="ro-RO"/>
        </w:rPr>
      </w:pPr>
      <w:r w:rsidRPr="004137B8">
        <w:rPr>
          <w:rFonts w:eastAsia="Arial"/>
          <w:snapToGrid/>
          <w:spacing w:val="1"/>
          <w:w w:val="105"/>
          <w:szCs w:val="24"/>
          <w:lang w:val="ro-RO"/>
        </w:rPr>
        <w:t>C</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w w:val="105"/>
          <w:szCs w:val="24"/>
          <w:lang w:val="ro-RO"/>
        </w:rPr>
        <w:t>s</w:t>
      </w:r>
      <w:r w:rsidRPr="004137B8">
        <w:rPr>
          <w:rFonts w:eastAsia="Arial"/>
          <w:snapToGrid/>
          <w:spacing w:val="-1"/>
          <w:w w:val="105"/>
          <w:szCs w:val="24"/>
          <w:lang w:val="ro-RO"/>
        </w:rPr>
        <w:t>u</w:t>
      </w:r>
      <w:r w:rsidRPr="004137B8">
        <w:rPr>
          <w:rFonts w:eastAsia="Arial"/>
          <w:snapToGrid/>
          <w:spacing w:val="2"/>
          <w:w w:val="105"/>
          <w:szCs w:val="24"/>
          <w:lang w:val="ro-RO"/>
        </w:rPr>
        <w:t>m</w:t>
      </w:r>
      <w:r w:rsidRPr="004137B8">
        <w:rPr>
          <w:rFonts w:eastAsia="Arial"/>
          <w:snapToGrid/>
          <w:spacing w:val="-1"/>
          <w:w w:val="105"/>
          <w:szCs w:val="24"/>
          <w:lang w:val="ro-RO"/>
        </w:rPr>
        <w:t>u</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20"/>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20"/>
          <w:w w:val="105"/>
          <w:szCs w:val="24"/>
          <w:lang w:val="ro-RO"/>
        </w:rPr>
        <w:t xml:space="preserve"> </w:t>
      </w:r>
      <w:r w:rsidRPr="004137B8">
        <w:rPr>
          <w:rFonts w:eastAsia="Arial"/>
          <w:snapToGrid/>
          <w:w w:val="105"/>
          <w:szCs w:val="24"/>
          <w:lang w:val="ro-RO"/>
        </w:rPr>
        <w:t>r</w:t>
      </w:r>
      <w:r w:rsidRPr="004137B8">
        <w:rPr>
          <w:rFonts w:eastAsia="Arial"/>
          <w:snapToGrid/>
          <w:spacing w:val="4"/>
          <w:w w:val="105"/>
          <w:szCs w:val="24"/>
          <w:lang w:val="ro-RO"/>
        </w:rPr>
        <w:t>e</w:t>
      </w:r>
      <w:r w:rsidRPr="004137B8">
        <w:rPr>
          <w:rFonts w:eastAsia="Arial"/>
          <w:snapToGrid/>
          <w:spacing w:val="-4"/>
          <w:w w:val="105"/>
          <w:szCs w:val="24"/>
          <w:lang w:val="ro-RO"/>
        </w:rPr>
        <w:t>s</w:t>
      </w:r>
      <w:r w:rsidRPr="004137B8">
        <w:rPr>
          <w:rFonts w:eastAsia="Arial"/>
          <w:snapToGrid/>
          <w:spacing w:val="-1"/>
          <w:w w:val="105"/>
          <w:szCs w:val="24"/>
          <w:lang w:val="ro-RO"/>
        </w:rPr>
        <w:t>u</w:t>
      </w:r>
      <w:r w:rsidRPr="004137B8">
        <w:rPr>
          <w:rFonts w:eastAsia="Arial"/>
          <w:snapToGrid/>
          <w:spacing w:val="4"/>
          <w:w w:val="105"/>
          <w:szCs w:val="24"/>
          <w:lang w:val="ro-RO"/>
        </w:rPr>
        <w:t>r</w:t>
      </w:r>
      <w:r w:rsidRPr="004137B8">
        <w:rPr>
          <w:rFonts w:eastAsia="Arial"/>
          <w:snapToGrid/>
          <w:spacing w:val="-4"/>
          <w:w w:val="105"/>
          <w:szCs w:val="24"/>
          <w:lang w:val="ro-RO"/>
        </w:rPr>
        <w:t>s</w:t>
      </w:r>
      <w:r w:rsidRPr="004137B8">
        <w:rPr>
          <w:rFonts w:eastAsia="Arial"/>
          <w:snapToGrid/>
          <w:w w:val="105"/>
          <w:szCs w:val="24"/>
          <w:lang w:val="ro-RO"/>
        </w:rPr>
        <w:t>e</w:t>
      </w:r>
      <w:r w:rsidRPr="004137B8">
        <w:rPr>
          <w:rFonts w:eastAsia="Arial"/>
          <w:snapToGrid/>
          <w:spacing w:val="22"/>
          <w:w w:val="105"/>
          <w:szCs w:val="24"/>
          <w:lang w:val="ro-RO"/>
        </w:rPr>
        <w:t xml:space="preserve"> </w:t>
      </w:r>
      <w:r w:rsidRPr="004137B8">
        <w:rPr>
          <w:rFonts w:eastAsia="Arial"/>
          <w:snapToGrid/>
          <w:spacing w:val="1"/>
          <w:w w:val="105"/>
          <w:szCs w:val="24"/>
          <w:lang w:val="ro-RO"/>
        </w:rPr>
        <w:t>u</w:t>
      </w:r>
      <w:r w:rsidRPr="004137B8">
        <w:rPr>
          <w:rFonts w:eastAsia="Arial"/>
          <w:snapToGrid/>
          <w:w w:val="105"/>
          <w:szCs w:val="24"/>
          <w:lang w:val="ro-RO"/>
        </w:rPr>
        <w:t>m</w:t>
      </w:r>
      <w:r w:rsidRPr="004137B8">
        <w:rPr>
          <w:rFonts w:eastAsia="Arial"/>
          <w:snapToGrid/>
          <w:spacing w:val="-1"/>
          <w:w w:val="105"/>
          <w:szCs w:val="24"/>
          <w:lang w:val="ro-RO"/>
        </w:rPr>
        <w:t>an</w:t>
      </w:r>
      <w:r w:rsidRPr="004137B8">
        <w:rPr>
          <w:rFonts w:eastAsia="Arial"/>
          <w:snapToGrid/>
          <w:w w:val="105"/>
          <w:szCs w:val="24"/>
          <w:lang w:val="ro-RO"/>
        </w:rPr>
        <w:t>e</w:t>
      </w:r>
      <w:r w:rsidRPr="004137B8">
        <w:rPr>
          <w:rFonts w:eastAsia="Arial"/>
          <w:snapToGrid/>
          <w:spacing w:val="23"/>
          <w:w w:val="105"/>
          <w:szCs w:val="24"/>
          <w:lang w:val="ro-RO"/>
        </w:rPr>
        <w:t xml:space="preserve"> </w:t>
      </w:r>
      <w:r w:rsidRPr="004137B8">
        <w:rPr>
          <w:rFonts w:eastAsia="Arial"/>
          <w:snapToGrid/>
          <w:w w:val="105"/>
          <w:szCs w:val="24"/>
          <w:lang w:val="ro-RO"/>
        </w:rPr>
        <w:t>în</w:t>
      </w:r>
      <w:r w:rsidRPr="004137B8">
        <w:rPr>
          <w:rFonts w:eastAsia="Arial"/>
          <w:snapToGrid/>
          <w:spacing w:val="22"/>
          <w:w w:val="105"/>
          <w:szCs w:val="24"/>
          <w:lang w:val="ro-RO"/>
        </w:rPr>
        <w:t xml:space="preserve"> </w:t>
      </w:r>
      <w:r w:rsidRPr="004137B8">
        <w:rPr>
          <w:rFonts w:eastAsia="Arial"/>
          <w:snapToGrid/>
          <w:w w:val="105"/>
          <w:szCs w:val="24"/>
          <w:lang w:val="ro-RO"/>
        </w:rPr>
        <w:t>ş</w:t>
      </w:r>
      <w:r w:rsidRPr="004137B8">
        <w:rPr>
          <w:rFonts w:eastAsia="Arial"/>
          <w:snapToGrid/>
          <w:spacing w:val="-1"/>
          <w:w w:val="105"/>
          <w:szCs w:val="24"/>
          <w:lang w:val="ro-RO"/>
        </w:rPr>
        <w:t>a</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1"/>
          <w:w w:val="105"/>
          <w:szCs w:val="24"/>
          <w:lang w:val="ro-RO"/>
        </w:rPr>
        <w:t>ie</w:t>
      </w:r>
      <w:r w:rsidRPr="004137B8">
        <w:rPr>
          <w:rFonts w:eastAsia="Arial"/>
          <w:snapToGrid/>
          <w:w w:val="105"/>
          <w:szCs w:val="24"/>
          <w:lang w:val="ro-RO"/>
        </w:rPr>
        <w:t>r</w:t>
      </w:r>
      <w:r w:rsidRPr="004137B8">
        <w:rPr>
          <w:rFonts w:eastAsia="Arial"/>
          <w:snapToGrid/>
          <w:spacing w:val="22"/>
          <w:w w:val="105"/>
          <w:szCs w:val="24"/>
          <w:lang w:val="ro-RO"/>
        </w:rPr>
        <w:t xml:space="preserve"> </w:t>
      </w:r>
      <w:r w:rsidRPr="004137B8">
        <w:rPr>
          <w:rFonts w:eastAsia="Arial"/>
          <w:snapToGrid/>
          <w:w w:val="105"/>
          <w:szCs w:val="24"/>
          <w:lang w:val="ro-RO"/>
        </w:rPr>
        <w:t>s</w:t>
      </w:r>
      <w:r w:rsidRPr="004137B8">
        <w:rPr>
          <w:rFonts w:eastAsia="Arial"/>
          <w:snapToGrid/>
          <w:spacing w:val="-1"/>
          <w:w w:val="105"/>
          <w:szCs w:val="24"/>
          <w:lang w:val="ro-RO"/>
        </w:rPr>
        <w:t>u</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22"/>
          <w:w w:val="105"/>
          <w:szCs w:val="24"/>
          <w:lang w:val="ro-RO"/>
        </w:rPr>
        <w:t xml:space="preserve"> </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spacing w:val="1"/>
          <w:w w:val="105"/>
          <w:szCs w:val="24"/>
          <w:lang w:val="ro-RO"/>
        </w:rPr>
        <w:t>d</w:t>
      </w:r>
      <w:r w:rsidRPr="004137B8">
        <w:rPr>
          <w:rFonts w:eastAsia="Arial"/>
          <w:snapToGrid/>
          <w:spacing w:val="4"/>
          <w:w w:val="105"/>
          <w:szCs w:val="24"/>
          <w:lang w:val="ro-RO"/>
        </w:rPr>
        <w:t>u</w:t>
      </w:r>
      <w:r w:rsidRPr="004137B8">
        <w:rPr>
          <w:rFonts w:eastAsia="Arial"/>
          <w:snapToGrid/>
          <w:spacing w:val="-3"/>
          <w:w w:val="105"/>
          <w:szCs w:val="24"/>
          <w:lang w:val="ro-RO"/>
        </w:rPr>
        <w:t>s</w:t>
      </w:r>
      <w:r w:rsidRPr="004137B8">
        <w:rPr>
          <w:rFonts w:eastAsia="Arial"/>
          <w:snapToGrid/>
          <w:spacing w:val="-1"/>
          <w:w w:val="105"/>
          <w:szCs w:val="24"/>
          <w:lang w:val="ro-RO"/>
        </w:rPr>
        <w:t>e</w:t>
      </w:r>
      <w:r w:rsidRPr="004137B8">
        <w:rPr>
          <w:rFonts w:eastAsia="Arial"/>
          <w:snapToGrid/>
          <w:w w:val="105"/>
          <w:szCs w:val="24"/>
          <w:lang w:val="ro-RO"/>
        </w:rPr>
        <w:t>,</w:t>
      </w:r>
      <w:r w:rsidRPr="004137B8">
        <w:rPr>
          <w:rFonts w:eastAsia="Arial"/>
          <w:snapToGrid/>
          <w:spacing w:val="23"/>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o</w:t>
      </w:r>
      <w:r w:rsidRPr="004137B8">
        <w:rPr>
          <w:rFonts w:eastAsia="Arial"/>
          <w:snapToGrid/>
          <w:w w:val="105"/>
          <w:szCs w:val="24"/>
          <w:lang w:val="ro-RO"/>
        </w:rPr>
        <w:t>m</w:t>
      </w:r>
      <w:r w:rsidRPr="004137B8">
        <w:rPr>
          <w:rFonts w:eastAsia="Arial"/>
          <w:snapToGrid/>
          <w:spacing w:val="1"/>
          <w:w w:val="105"/>
          <w:szCs w:val="24"/>
          <w:lang w:val="ro-RO"/>
        </w:rPr>
        <w:t>pa</w:t>
      </w:r>
      <w:r w:rsidRPr="004137B8">
        <w:rPr>
          <w:rFonts w:eastAsia="Arial"/>
          <w:snapToGrid/>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i</w:t>
      </w:r>
      <w:r w:rsidRPr="004137B8">
        <w:rPr>
          <w:rFonts w:eastAsia="Arial"/>
          <w:snapToGrid/>
          <w:w w:val="105"/>
          <w:szCs w:val="24"/>
          <w:lang w:val="ro-RO"/>
        </w:rPr>
        <w:t>v</w:t>
      </w:r>
      <w:r w:rsidRPr="004137B8">
        <w:rPr>
          <w:rFonts w:eastAsia="Arial"/>
          <w:snapToGrid/>
          <w:spacing w:val="22"/>
          <w:w w:val="105"/>
          <w:szCs w:val="24"/>
          <w:lang w:val="ro-RO"/>
        </w:rPr>
        <w:t xml:space="preserve"> </w:t>
      </w:r>
      <w:r w:rsidRPr="004137B8">
        <w:rPr>
          <w:rFonts w:eastAsia="Arial"/>
          <w:snapToGrid/>
          <w:spacing w:val="-4"/>
          <w:w w:val="105"/>
          <w:szCs w:val="24"/>
          <w:lang w:val="ro-RO"/>
        </w:rPr>
        <w:t>c</w:t>
      </w:r>
      <w:r w:rsidRPr="004137B8">
        <w:rPr>
          <w:rFonts w:eastAsia="Arial"/>
          <w:snapToGrid/>
          <w:w w:val="105"/>
          <w:szCs w:val="24"/>
          <w:lang w:val="ro-RO"/>
        </w:rPr>
        <w:t>u</w:t>
      </w:r>
      <w:r w:rsidRPr="004137B8">
        <w:rPr>
          <w:rFonts w:eastAsia="Arial"/>
          <w:snapToGrid/>
          <w:spacing w:val="22"/>
          <w:w w:val="105"/>
          <w:szCs w:val="24"/>
          <w:lang w:val="ro-RO"/>
        </w:rPr>
        <w:t xml:space="preserve"> </w:t>
      </w:r>
      <w:r w:rsidRPr="004137B8">
        <w:rPr>
          <w:rFonts w:eastAsia="Arial"/>
          <w:snapToGrid/>
          <w:spacing w:val="2"/>
          <w:w w:val="105"/>
          <w:szCs w:val="24"/>
          <w:lang w:val="ro-RO"/>
        </w:rPr>
        <w:t>c</w:t>
      </w:r>
      <w:r w:rsidRPr="004137B8">
        <w:rPr>
          <w:rFonts w:eastAsia="Arial"/>
          <w:snapToGrid/>
          <w:spacing w:val="-1"/>
          <w:w w:val="105"/>
          <w:szCs w:val="24"/>
          <w:lang w:val="ro-RO"/>
        </w:rPr>
        <w:t>e</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20"/>
          <w:w w:val="105"/>
          <w:szCs w:val="24"/>
          <w:lang w:val="ro-RO"/>
        </w:rPr>
        <w:t xml:space="preserve"> </w:t>
      </w:r>
      <w:r w:rsidRPr="004137B8">
        <w:rPr>
          <w:rFonts w:eastAsia="Arial"/>
          <w:snapToGrid/>
          <w:spacing w:val="1"/>
          <w:w w:val="105"/>
          <w:szCs w:val="24"/>
          <w:lang w:val="ro-RO"/>
        </w:rPr>
        <w:t>ne</w:t>
      </w:r>
      <w:r w:rsidRPr="004137B8">
        <w:rPr>
          <w:rFonts w:eastAsia="Arial"/>
          <w:snapToGrid/>
          <w:spacing w:val="-4"/>
          <w:w w:val="105"/>
          <w:szCs w:val="24"/>
          <w:lang w:val="ro-RO"/>
        </w:rPr>
        <w:t>c</w:t>
      </w:r>
      <w:r w:rsidRPr="004137B8">
        <w:rPr>
          <w:rFonts w:eastAsia="Arial"/>
          <w:snapToGrid/>
          <w:spacing w:val="4"/>
          <w:w w:val="105"/>
          <w:szCs w:val="24"/>
          <w:lang w:val="ro-RO"/>
        </w:rPr>
        <w:t>e</w:t>
      </w:r>
      <w:r w:rsidRPr="004137B8">
        <w:rPr>
          <w:rFonts w:eastAsia="Arial"/>
          <w:snapToGrid/>
          <w:spacing w:val="-4"/>
          <w:w w:val="105"/>
          <w:szCs w:val="24"/>
          <w:lang w:val="ro-RO"/>
        </w:rPr>
        <w:t>s</w:t>
      </w:r>
      <w:r w:rsidRPr="004137B8">
        <w:rPr>
          <w:rFonts w:eastAsia="Arial"/>
          <w:snapToGrid/>
          <w:spacing w:val="-1"/>
          <w:w w:val="105"/>
          <w:szCs w:val="24"/>
          <w:lang w:val="ro-RO"/>
        </w:rPr>
        <w:t>a</w:t>
      </w:r>
      <w:r w:rsidRPr="004137B8">
        <w:rPr>
          <w:rFonts w:eastAsia="Arial"/>
          <w:snapToGrid/>
          <w:spacing w:val="2"/>
          <w:w w:val="105"/>
          <w:szCs w:val="24"/>
          <w:lang w:val="ro-RO"/>
        </w:rPr>
        <w:t>r</w:t>
      </w:r>
      <w:r w:rsidRPr="004137B8">
        <w:rPr>
          <w:rFonts w:eastAsia="Arial"/>
          <w:snapToGrid/>
          <w:w w:val="105"/>
          <w:szCs w:val="24"/>
          <w:lang w:val="ro-RO"/>
        </w:rPr>
        <w:t>e</w:t>
      </w:r>
      <w:r w:rsidRPr="004137B8">
        <w:rPr>
          <w:rFonts w:eastAsia="Arial"/>
          <w:snapToGrid/>
          <w:spacing w:val="21"/>
          <w:w w:val="105"/>
          <w:szCs w:val="24"/>
          <w:lang w:val="ro-RO"/>
        </w:rPr>
        <w:t xml:space="preserve"> </w:t>
      </w:r>
      <w:r w:rsidRPr="004137B8">
        <w:rPr>
          <w:rFonts w:eastAsia="Arial"/>
          <w:snapToGrid/>
          <w:spacing w:val="2"/>
          <w:w w:val="105"/>
          <w:szCs w:val="24"/>
          <w:lang w:val="ro-RO"/>
        </w:rPr>
        <w:t>r</w:t>
      </w:r>
      <w:r w:rsidRPr="004137B8">
        <w:rPr>
          <w:rFonts w:eastAsia="Arial"/>
          <w:snapToGrid/>
          <w:spacing w:val="-1"/>
          <w:w w:val="105"/>
          <w:szCs w:val="24"/>
          <w:lang w:val="ro-RO"/>
        </w:rPr>
        <w:t>ea</w:t>
      </w:r>
      <w:r w:rsidRPr="004137B8">
        <w:rPr>
          <w:rFonts w:eastAsia="Arial"/>
          <w:snapToGrid/>
          <w:spacing w:val="1"/>
          <w:w w:val="105"/>
          <w:szCs w:val="24"/>
          <w:lang w:val="ro-RO"/>
        </w:rPr>
        <w:t>li</w:t>
      </w:r>
      <w:r w:rsidRPr="004137B8">
        <w:rPr>
          <w:rFonts w:eastAsia="Arial"/>
          <w:snapToGrid/>
          <w:w w:val="105"/>
          <w:szCs w:val="24"/>
          <w:lang w:val="ro-RO"/>
        </w:rPr>
        <w:t>z</w:t>
      </w:r>
      <w:r w:rsidRPr="004137B8">
        <w:rPr>
          <w:rFonts w:eastAsia="Arial"/>
          <w:snapToGrid/>
          <w:spacing w:val="-1"/>
          <w:w w:val="105"/>
          <w:szCs w:val="24"/>
          <w:lang w:val="ro-RO"/>
        </w:rPr>
        <w:t>ă</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20"/>
          <w:w w:val="105"/>
          <w:szCs w:val="24"/>
          <w:lang w:val="ro-RO"/>
        </w:rPr>
        <w:t xml:space="preserve"> </w:t>
      </w:r>
      <w:r w:rsidRPr="004137B8">
        <w:rPr>
          <w:rFonts w:eastAsia="Arial"/>
          <w:snapToGrid/>
          <w:spacing w:val="1"/>
          <w:w w:val="105"/>
          <w:szCs w:val="24"/>
          <w:lang w:val="ro-RO"/>
        </w:rPr>
        <w:t>u</w:t>
      </w:r>
      <w:r w:rsidRPr="004137B8">
        <w:rPr>
          <w:rFonts w:eastAsia="Arial"/>
          <w:snapToGrid/>
          <w:spacing w:val="-1"/>
          <w:w w:val="105"/>
          <w:szCs w:val="24"/>
          <w:lang w:val="ro-RO"/>
        </w:rPr>
        <w:t>n</w:t>
      </w:r>
      <w:r w:rsidRPr="004137B8">
        <w:rPr>
          <w:rFonts w:eastAsia="Arial"/>
          <w:snapToGrid/>
          <w:spacing w:val="1"/>
          <w:w w:val="105"/>
          <w:szCs w:val="24"/>
          <w:lang w:val="ro-RO"/>
        </w:rPr>
        <w:t>u</w:t>
      </w:r>
      <w:r w:rsidRPr="004137B8">
        <w:rPr>
          <w:rFonts w:eastAsia="Arial"/>
          <w:snapToGrid/>
          <w:w w:val="105"/>
          <w:szCs w:val="24"/>
          <w:lang w:val="ro-RO"/>
        </w:rPr>
        <w:t>i</w:t>
      </w:r>
      <w:r w:rsidRPr="004137B8">
        <w:rPr>
          <w:rFonts w:eastAsia="Arial"/>
          <w:snapToGrid/>
          <w:spacing w:val="20"/>
          <w:w w:val="105"/>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od</w:t>
      </w:r>
      <w:r w:rsidRPr="004137B8">
        <w:rPr>
          <w:rFonts w:eastAsia="Arial"/>
          <w:snapToGrid/>
          <w:spacing w:val="2"/>
          <w:w w:val="105"/>
          <w:szCs w:val="24"/>
          <w:lang w:val="ro-RO"/>
        </w:rPr>
        <w:t>e</w:t>
      </w:r>
      <w:r w:rsidRPr="004137B8">
        <w:rPr>
          <w:rFonts w:eastAsia="Arial"/>
          <w:snapToGrid/>
          <w:w w:val="105"/>
          <w:szCs w:val="24"/>
          <w:lang w:val="ro-RO"/>
        </w:rPr>
        <w:t>ţ</w:t>
      </w:r>
      <w:r w:rsidRPr="004137B8">
        <w:rPr>
          <w:snapToGrid/>
          <w:w w:val="39"/>
          <w:szCs w:val="24"/>
          <w:lang w:val="ro-RO"/>
        </w:rPr>
        <w:t xml:space="preserve"> </w:t>
      </w:r>
      <w:r w:rsidRPr="004137B8">
        <w:rPr>
          <w:rFonts w:eastAsia="Arial"/>
          <w:snapToGrid/>
          <w:w w:val="105"/>
          <w:szCs w:val="24"/>
          <w:lang w:val="ro-RO"/>
        </w:rPr>
        <w:t>m</w:t>
      </w:r>
      <w:r w:rsidRPr="004137B8">
        <w:rPr>
          <w:rFonts w:eastAsia="Arial"/>
          <w:snapToGrid/>
          <w:spacing w:val="-1"/>
          <w:w w:val="105"/>
          <w:szCs w:val="24"/>
          <w:lang w:val="ro-RO"/>
        </w:rPr>
        <w:t>on</w:t>
      </w:r>
      <w:r w:rsidRPr="004137B8">
        <w:rPr>
          <w:rFonts w:eastAsia="Arial"/>
          <w:snapToGrid/>
          <w:spacing w:val="4"/>
          <w:w w:val="105"/>
          <w:szCs w:val="24"/>
          <w:lang w:val="ro-RO"/>
        </w:rPr>
        <w:t>o</w:t>
      </w:r>
      <w:r w:rsidRPr="004137B8">
        <w:rPr>
          <w:rFonts w:eastAsia="Arial"/>
          <w:snapToGrid/>
          <w:spacing w:val="-1"/>
          <w:w w:val="105"/>
          <w:szCs w:val="24"/>
          <w:lang w:val="ro-RO"/>
        </w:rPr>
        <w:t>li</w:t>
      </w:r>
      <w:r w:rsidRPr="004137B8">
        <w:rPr>
          <w:rFonts w:eastAsia="Arial"/>
          <w:snapToGrid/>
          <w:w w:val="105"/>
          <w:szCs w:val="24"/>
          <w:lang w:val="ro-RO"/>
        </w:rPr>
        <w:t>t;</w:t>
      </w:r>
    </w:p>
    <w:p w14:paraId="253CF2E1" w14:textId="77777777" w:rsidR="00EC21EE" w:rsidRPr="004137B8" w:rsidRDefault="00EC21EE" w:rsidP="00EC21EE">
      <w:pPr>
        <w:numPr>
          <w:ilvl w:val="0"/>
          <w:numId w:val="10"/>
        </w:numPr>
        <w:tabs>
          <w:tab w:val="left" w:pos="827"/>
        </w:tabs>
        <w:spacing w:before="12"/>
        <w:ind w:left="851" w:right="147" w:hanging="692"/>
        <w:jc w:val="both"/>
        <w:rPr>
          <w:rFonts w:eastAsia="Arial"/>
          <w:snapToGrid/>
          <w:szCs w:val="24"/>
          <w:lang w:val="ro-RO"/>
        </w:rPr>
      </w:pPr>
      <w:r w:rsidRPr="004137B8">
        <w:rPr>
          <w:rFonts w:eastAsia="Arial"/>
          <w:snapToGrid/>
          <w:szCs w:val="24"/>
          <w:lang w:val="ro-RO"/>
        </w:rPr>
        <w:t>C</w:t>
      </w:r>
      <w:r w:rsidRPr="004137B8">
        <w:rPr>
          <w:rFonts w:eastAsia="Arial"/>
          <w:snapToGrid/>
          <w:spacing w:val="-1"/>
          <w:szCs w:val="24"/>
          <w:lang w:val="ro-RO"/>
        </w:rPr>
        <w:t>a</w:t>
      </w:r>
      <w:r w:rsidRPr="004137B8">
        <w:rPr>
          <w:rFonts w:eastAsia="Arial"/>
          <w:snapToGrid/>
          <w:szCs w:val="24"/>
          <w:lang w:val="ro-RO"/>
        </w:rPr>
        <w:t>l</w:t>
      </w:r>
      <w:r w:rsidRPr="004137B8">
        <w:rPr>
          <w:rFonts w:eastAsia="Arial"/>
          <w:snapToGrid/>
          <w:spacing w:val="-1"/>
          <w:szCs w:val="24"/>
          <w:lang w:val="ro-RO"/>
        </w:rPr>
        <w:t>i</w:t>
      </w:r>
      <w:r w:rsidRPr="004137B8">
        <w:rPr>
          <w:rFonts w:eastAsia="Arial"/>
          <w:snapToGrid/>
          <w:spacing w:val="-2"/>
          <w:szCs w:val="24"/>
          <w:lang w:val="ro-RO"/>
        </w:rPr>
        <w:t>t</w:t>
      </w:r>
      <w:r w:rsidRPr="004137B8">
        <w:rPr>
          <w:rFonts w:eastAsia="Arial"/>
          <w:snapToGrid/>
          <w:szCs w:val="24"/>
          <w:lang w:val="ro-RO"/>
        </w:rPr>
        <w:t>at</w:t>
      </w:r>
      <w:r w:rsidRPr="004137B8">
        <w:rPr>
          <w:rFonts w:eastAsia="Arial"/>
          <w:snapToGrid/>
          <w:spacing w:val="-1"/>
          <w:szCs w:val="24"/>
          <w:lang w:val="ro-RO"/>
        </w:rPr>
        <w:t>e</w:t>
      </w:r>
      <w:r w:rsidRPr="004137B8">
        <w:rPr>
          <w:rFonts w:eastAsia="Arial"/>
          <w:snapToGrid/>
          <w:szCs w:val="24"/>
          <w:lang w:val="ro-RO"/>
        </w:rPr>
        <w:t>a</w:t>
      </w:r>
      <w:r w:rsidRPr="004137B8">
        <w:rPr>
          <w:rFonts w:eastAsia="Arial"/>
          <w:snapToGrid/>
          <w:spacing w:val="5"/>
          <w:szCs w:val="24"/>
          <w:lang w:val="ro-RO"/>
        </w:rPr>
        <w:t xml:space="preserve"> </w:t>
      </w:r>
      <w:r w:rsidRPr="004137B8">
        <w:rPr>
          <w:rFonts w:eastAsia="Arial"/>
          <w:snapToGrid/>
          <w:szCs w:val="24"/>
          <w:lang w:val="ro-RO"/>
        </w:rPr>
        <w:t>exec</w:t>
      </w:r>
      <w:r w:rsidRPr="004137B8">
        <w:rPr>
          <w:rFonts w:eastAsia="Arial"/>
          <w:snapToGrid/>
          <w:spacing w:val="-1"/>
          <w:szCs w:val="24"/>
          <w:lang w:val="ro-RO"/>
        </w:rPr>
        <w:t>u</w:t>
      </w:r>
      <w:r w:rsidRPr="004137B8">
        <w:rPr>
          <w:rFonts w:eastAsia="Arial"/>
          <w:snapToGrid/>
          <w:spacing w:val="7"/>
          <w:szCs w:val="24"/>
          <w:lang w:val="ro-RO"/>
        </w:rPr>
        <w:t>ţ</w:t>
      </w:r>
      <w:r w:rsidRPr="004137B8">
        <w:rPr>
          <w:rFonts w:eastAsia="Arial"/>
          <w:snapToGrid/>
          <w:spacing w:val="-4"/>
          <w:szCs w:val="24"/>
          <w:lang w:val="ro-RO"/>
        </w:rPr>
        <w:t>i</w:t>
      </w:r>
      <w:r w:rsidRPr="004137B8">
        <w:rPr>
          <w:rFonts w:eastAsia="Arial"/>
          <w:snapToGrid/>
          <w:spacing w:val="3"/>
          <w:szCs w:val="24"/>
          <w:lang w:val="ro-RO"/>
        </w:rPr>
        <w:t>e</w:t>
      </w:r>
      <w:r w:rsidRPr="004137B8">
        <w:rPr>
          <w:rFonts w:eastAsia="Arial"/>
          <w:snapToGrid/>
          <w:szCs w:val="24"/>
          <w:lang w:val="ro-RO"/>
        </w:rPr>
        <w:t>i</w:t>
      </w:r>
      <w:r w:rsidRPr="004137B8">
        <w:rPr>
          <w:rFonts w:eastAsia="Arial"/>
          <w:snapToGrid/>
          <w:spacing w:val="6"/>
          <w:szCs w:val="24"/>
          <w:lang w:val="ro-RO"/>
        </w:rPr>
        <w:t xml:space="preserve"> </w:t>
      </w:r>
      <w:r w:rsidRPr="004137B8">
        <w:rPr>
          <w:rFonts w:eastAsia="Arial"/>
          <w:snapToGrid/>
          <w:spacing w:val="-1"/>
          <w:szCs w:val="24"/>
          <w:lang w:val="ro-RO"/>
        </w:rPr>
        <w:t>l</w:t>
      </w:r>
      <w:r w:rsidRPr="004137B8">
        <w:rPr>
          <w:rFonts w:eastAsia="Arial"/>
          <w:snapToGrid/>
          <w:szCs w:val="24"/>
          <w:lang w:val="ro-RO"/>
        </w:rPr>
        <w:t>ucr</w:t>
      </w:r>
      <w:r w:rsidRPr="004137B8">
        <w:rPr>
          <w:rFonts w:eastAsia="Arial"/>
          <w:snapToGrid/>
          <w:spacing w:val="-1"/>
          <w:szCs w:val="24"/>
          <w:lang w:val="ro-RO"/>
        </w:rPr>
        <w:t>ă</w:t>
      </w:r>
      <w:r w:rsidRPr="004137B8">
        <w:rPr>
          <w:rFonts w:eastAsia="Arial"/>
          <w:snapToGrid/>
          <w:spacing w:val="1"/>
          <w:szCs w:val="24"/>
          <w:lang w:val="ro-RO"/>
        </w:rPr>
        <w:t>r</w:t>
      </w:r>
      <w:r w:rsidRPr="004137B8">
        <w:rPr>
          <w:rFonts w:eastAsia="Arial"/>
          <w:snapToGrid/>
          <w:spacing w:val="-1"/>
          <w:szCs w:val="24"/>
          <w:lang w:val="ro-RO"/>
        </w:rPr>
        <w:t>il</w:t>
      </w:r>
      <w:r w:rsidRPr="004137B8">
        <w:rPr>
          <w:rFonts w:eastAsia="Arial"/>
          <w:snapToGrid/>
          <w:spacing w:val="3"/>
          <w:szCs w:val="24"/>
          <w:lang w:val="ro-RO"/>
        </w:rPr>
        <w:t>o</w:t>
      </w:r>
      <w:r w:rsidRPr="004137B8">
        <w:rPr>
          <w:rFonts w:eastAsia="Arial"/>
          <w:snapToGrid/>
          <w:szCs w:val="24"/>
          <w:lang w:val="ro-RO"/>
        </w:rPr>
        <w:t>r</w:t>
      </w:r>
      <w:r w:rsidRPr="004137B8">
        <w:rPr>
          <w:rFonts w:eastAsia="Arial"/>
          <w:snapToGrid/>
          <w:spacing w:val="6"/>
          <w:szCs w:val="24"/>
          <w:lang w:val="ro-RO"/>
        </w:rPr>
        <w:t xml:space="preserve"> </w:t>
      </w:r>
      <w:r w:rsidRPr="004137B8">
        <w:rPr>
          <w:rFonts w:eastAsia="Arial"/>
          <w:snapToGrid/>
          <w:spacing w:val="-1"/>
          <w:szCs w:val="24"/>
          <w:lang w:val="ro-RO"/>
        </w:rPr>
        <w:t>e</w:t>
      </w:r>
      <w:r w:rsidRPr="004137B8">
        <w:rPr>
          <w:rFonts w:eastAsia="Arial"/>
          <w:snapToGrid/>
          <w:spacing w:val="-3"/>
          <w:szCs w:val="24"/>
          <w:lang w:val="ro-RO"/>
        </w:rPr>
        <w:t>s</w:t>
      </w:r>
      <w:r w:rsidRPr="004137B8">
        <w:rPr>
          <w:rFonts w:eastAsia="Arial"/>
          <w:snapToGrid/>
          <w:szCs w:val="24"/>
          <w:lang w:val="ro-RO"/>
        </w:rPr>
        <w:t>te</w:t>
      </w:r>
      <w:r w:rsidRPr="004137B8">
        <w:rPr>
          <w:rFonts w:eastAsia="Arial"/>
          <w:snapToGrid/>
          <w:spacing w:val="8"/>
          <w:szCs w:val="24"/>
          <w:lang w:val="ro-RO"/>
        </w:rPr>
        <w:t xml:space="preserve"> </w:t>
      </w:r>
      <w:r w:rsidRPr="004137B8">
        <w:rPr>
          <w:rFonts w:eastAsia="Arial"/>
          <w:snapToGrid/>
          <w:spacing w:val="-1"/>
          <w:szCs w:val="24"/>
          <w:lang w:val="ro-RO"/>
        </w:rPr>
        <w:t>i</w:t>
      </w:r>
      <w:r w:rsidRPr="004137B8">
        <w:rPr>
          <w:rFonts w:eastAsia="Arial"/>
          <w:snapToGrid/>
          <w:szCs w:val="24"/>
          <w:lang w:val="ro-RO"/>
        </w:rPr>
        <w:t>n</w:t>
      </w:r>
      <w:r w:rsidRPr="004137B8">
        <w:rPr>
          <w:rFonts w:eastAsia="Arial"/>
          <w:snapToGrid/>
          <w:spacing w:val="-2"/>
          <w:szCs w:val="24"/>
          <w:lang w:val="ro-RO"/>
        </w:rPr>
        <w:t>f</w:t>
      </w:r>
      <w:r w:rsidRPr="004137B8">
        <w:rPr>
          <w:rFonts w:eastAsia="Arial"/>
          <w:snapToGrid/>
          <w:spacing w:val="-1"/>
          <w:szCs w:val="24"/>
          <w:lang w:val="ro-RO"/>
        </w:rPr>
        <w:t>l</w:t>
      </w:r>
      <w:r w:rsidRPr="004137B8">
        <w:rPr>
          <w:rFonts w:eastAsia="Arial"/>
          <w:snapToGrid/>
          <w:spacing w:val="3"/>
          <w:szCs w:val="24"/>
          <w:lang w:val="ro-RO"/>
        </w:rPr>
        <w:t>u</w:t>
      </w:r>
      <w:r w:rsidRPr="004137B8">
        <w:rPr>
          <w:rFonts w:eastAsia="Arial"/>
          <w:snapToGrid/>
          <w:spacing w:val="-1"/>
          <w:szCs w:val="24"/>
          <w:lang w:val="ro-RO"/>
        </w:rPr>
        <w:t>en</w:t>
      </w:r>
      <w:r w:rsidRPr="004137B8">
        <w:rPr>
          <w:rFonts w:eastAsia="Arial"/>
          <w:snapToGrid/>
          <w:spacing w:val="7"/>
          <w:szCs w:val="24"/>
          <w:lang w:val="ro-RO"/>
        </w:rPr>
        <w:t>ţ</w:t>
      </w:r>
      <w:r w:rsidRPr="004137B8">
        <w:rPr>
          <w:rFonts w:eastAsia="Arial"/>
          <w:snapToGrid/>
          <w:spacing w:val="-1"/>
          <w:szCs w:val="24"/>
          <w:lang w:val="ro-RO"/>
        </w:rPr>
        <w:t>a</w:t>
      </w:r>
      <w:r w:rsidRPr="004137B8">
        <w:rPr>
          <w:rFonts w:eastAsia="Arial"/>
          <w:snapToGrid/>
          <w:spacing w:val="-2"/>
          <w:szCs w:val="24"/>
          <w:lang w:val="ro-RO"/>
        </w:rPr>
        <w:t>t</w:t>
      </w:r>
      <w:r w:rsidRPr="004137B8">
        <w:rPr>
          <w:rFonts w:eastAsia="Arial"/>
          <w:snapToGrid/>
          <w:szCs w:val="24"/>
          <w:lang w:val="ro-RO"/>
        </w:rPr>
        <w:t>ă</w:t>
      </w:r>
      <w:r w:rsidRPr="004137B8">
        <w:rPr>
          <w:rFonts w:eastAsia="Arial"/>
          <w:snapToGrid/>
          <w:spacing w:val="8"/>
          <w:szCs w:val="24"/>
          <w:lang w:val="ro-RO"/>
        </w:rPr>
        <w:t xml:space="preserve"> </w:t>
      </w:r>
      <w:r w:rsidRPr="004137B8">
        <w:rPr>
          <w:rFonts w:eastAsia="Arial"/>
          <w:snapToGrid/>
          <w:spacing w:val="-1"/>
          <w:szCs w:val="24"/>
          <w:lang w:val="ro-RO"/>
        </w:rPr>
        <w:t>d</w:t>
      </w:r>
      <w:r w:rsidRPr="004137B8">
        <w:rPr>
          <w:rFonts w:eastAsia="Arial"/>
          <w:snapToGrid/>
          <w:spacing w:val="1"/>
          <w:szCs w:val="24"/>
          <w:lang w:val="ro-RO"/>
        </w:rPr>
        <w:t>o</w:t>
      </w:r>
      <w:r w:rsidRPr="004137B8">
        <w:rPr>
          <w:rFonts w:eastAsia="Arial"/>
          <w:snapToGrid/>
          <w:spacing w:val="-1"/>
          <w:szCs w:val="24"/>
          <w:lang w:val="ro-RO"/>
        </w:rPr>
        <w:t>a</w:t>
      </w:r>
      <w:r w:rsidRPr="004137B8">
        <w:rPr>
          <w:rFonts w:eastAsia="Arial"/>
          <w:snapToGrid/>
          <w:szCs w:val="24"/>
          <w:lang w:val="ro-RO"/>
        </w:rPr>
        <w:t>r</w:t>
      </w:r>
      <w:r w:rsidRPr="004137B8">
        <w:rPr>
          <w:rFonts w:eastAsia="Arial"/>
          <w:snapToGrid/>
          <w:spacing w:val="9"/>
          <w:szCs w:val="24"/>
          <w:lang w:val="ro-RO"/>
        </w:rPr>
        <w:t xml:space="preserve"> </w:t>
      </w:r>
      <w:r w:rsidRPr="004137B8">
        <w:rPr>
          <w:rFonts w:eastAsia="Arial"/>
          <w:snapToGrid/>
          <w:spacing w:val="-1"/>
          <w:szCs w:val="24"/>
          <w:lang w:val="ro-RO"/>
        </w:rPr>
        <w:t>d</w:t>
      </w:r>
      <w:r w:rsidRPr="004137B8">
        <w:rPr>
          <w:rFonts w:eastAsia="Arial"/>
          <w:snapToGrid/>
          <w:szCs w:val="24"/>
          <w:lang w:val="ro-RO"/>
        </w:rPr>
        <w:t>e</w:t>
      </w:r>
      <w:r w:rsidRPr="004137B8">
        <w:rPr>
          <w:rFonts w:eastAsia="Arial"/>
          <w:snapToGrid/>
          <w:spacing w:val="8"/>
          <w:szCs w:val="24"/>
          <w:lang w:val="ro-RO"/>
        </w:rPr>
        <w:t xml:space="preserve"> </w:t>
      </w:r>
      <w:r w:rsidRPr="004137B8">
        <w:rPr>
          <w:rFonts w:eastAsia="Arial"/>
          <w:snapToGrid/>
          <w:spacing w:val="1"/>
          <w:szCs w:val="24"/>
          <w:lang w:val="ro-RO"/>
        </w:rPr>
        <w:t>m</w:t>
      </w:r>
      <w:r w:rsidRPr="004137B8">
        <w:rPr>
          <w:rFonts w:eastAsia="Arial"/>
          <w:snapToGrid/>
          <w:spacing w:val="-1"/>
          <w:szCs w:val="24"/>
          <w:lang w:val="ro-RO"/>
        </w:rPr>
        <w:t>od</w:t>
      </w:r>
      <w:r w:rsidRPr="004137B8">
        <w:rPr>
          <w:rFonts w:eastAsia="Arial"/>
          <w:snapToGrid/>
          <w:szCs w:val="24"/>
          <w:lang w:val="ro-RO"/>
        </w:rPr>
        <w:t>ul</w:t>
      </w:r>
      <w:r w:rsidRPr="004137B8">
        <w:rPr>
          <w:rFonts w:eastAsia="Arial"/>
          <w:snapToGrid/>
          <w:spacing w:val="5"/>
          <w:szCs w:val="24"/>
          <w:lang w:val="ro-RO"/>
        </w:rPr>
        <w:t xml:space="preserve"> </w:t>
      </w:r>
      <w:r w:rsidRPr="004137B8">
        <w:rPr>
          <w:rFonts w:eastAsia="Arial"/>
          <w:snapToGrid/>
          <w:spacing w:val="-1"/>
          <w:szCs w:val="24"/>
          <w:lang w:val="ro-RO"/>
        </w:rPr>
        <w:t>p</w:t>
      </w:r>
      <w:r w:rsidRPr="004137B8">
        <w:rPr>
          <w:rFonts w:eastAsia="Arial"/>
          <w:snapToGrid/>
          <w:szCs w:val="24"/>
          <w:lang w:val="ro-RO"/>
        </w:rPr>
        <w:t>un</w:t>
      </w:r>
      <w:r w:rsidRPr="004137B8">
        <w:rPr>
          <w:rFonts w:eastAsia="Arial"/>
          <w:snapToGrid/>
          <w:spacing w:val="-1"/>
          <w:szCs w:val="24"/>
          <w:lang w:val="ro-RO"/>
        </w:rPr>
        <w:t>e</w:t>
      </w:r>
      <w:r w:rsidRPr="004137B8">
        <w:rPr>
          <w:rFonts w:eastAsia="Arial"/>
          <w:snapToGrid/>
          <w:szCs w:val="24"/>
          <w:lang w:val="ro-RO"/>
        </w:rPr>
        <w:t>rii</w:t>
      </w:r>
      <w:r w:rsidRPr="004137B8">
        <w:rPr>
          <w:rFonts w:eastAsia="Arial"/>
          <w:snapToGrid/>
          <w:spacing w:val="3"/>
          <w:szCs w:val="24"/>
          <w:lang w:val="ro-RO"/>
        </w:rPr>
        <w:t xml:space="preserve"> </w:t>
      </w:r>
      <w:r w:rsidRPr="004137B8">
        <w:rPr>
          <w:rFonts w:eastAsia="Arial"/>
          <w:snapToGrid/>
          <w:szCs w:val="24"/>
          <w:lang w:val="ro-RO"/>
        </w:rPr>
        <w:t>p</w:t>
      </w:r>
      <w:r w:rsidRPr="004137B8">
        <w:rPr>
          <w:rFonts w:eastAsia="Arial"/>
          <w:snapToGrid/>
          <w:spacing w:val="1"/>
          <w:szCs w:val="24"/>
          <w:lang w:val="ro-RO"/>
        </w:rPr>
        <w:t>r</w:t>
      </w:r>
      <w:r w:rsidRPr="004137B8">
        <w:rPr>
          <w:rFonts w:eastAsia="Arial"/>
          <w:snapToGrid/>
          <w:spacing w:val="-1"/>
          <w:szCs w:val="24"/>
          <w:lang w:val="ro-RO"/>
        </w:rPr>
        <w:t>e</w:t>
      </w:r>
      <w:r w:rsidRPr="004137B8">
        <w:rPr>
          <w:rFonts w:eastAsia="Arial"/>
          <w:snapToGrid/>
          <w:szCs w:val="24"/>
          <w:lang w:val="ro-RO"/>
        </w:rPr>
        <w:t>f</w:t>
      </w:r>
      <w:r w:rsidRPr="004137B8">
        <w:rPr>
          <w:rFonts w:eastAsia="Arial"/>
          <w:snapToGrid/>
          <w:spacing w:val="-1"/>
          <w:szCs w:val="24"/>
          <w:lang w:val="ro-RO"/>
        </w:rPr>
        <w:t>ab</w:t>
      </w:r>
      <w:r w:rsidRPr="004137B8">
        <w:rPr>
          <w:rFonts w:eastAsia="Arial"/>
          <w:snapToGrid/>
          <w:spacing w:val="3"/>
          <w:szCs w:val="24"/>
          <w:lang w:val="ro-RO"/>
        </w:rPr>
        <w:t>r</w:t>
      </w:r>
      <w:r w:rsidRPr="004137B8">
        <w:rPr>
          <w:rFonts w:eastAsia="Arial"/>
          <w:snapToGrid/>
          <w:spacing w:val="-4"/>
          <w:szCs w:val="24"/>
          <w:lang w:val="ro-RO"/>
        </w:rPr>
        <w:t>i</w:t>
      </w:r>
      <w:r w:rsidRPr="004137B8">
        <w:rPr>
          <w:rFonts w:eastAsia="Arial"/>
          <w:snapToGrid/>
          <w:spacing w:val="1"/>
          <w:szCs w:val="24"/>
          <w:lang w:val="ro-RO"/>
        </w:rPr>
        <w:t>c</w:t>
      </w:r>
      <w:r w:rsidRPr="004137B8">
        <w:rPr>
          <w:rFonts w:eastAsia="Arial"/>
          <w:snapToGrid/>
          <w:spacing w:val="-1"/>
          <w:szCs w:val="24"/>
          <w:lang w:val="ro-RO"/>
        </w:rPr>
        <w:t>a</w:t>
      </w:r>
      <w:r w:rsidRPr="004137B8">
        <w:rPr>
          <w:rFonts w:eastAsia="Arial"/>
          <w:snapToGrid/>
          <w:szCs w:val="24"/>
          <w:lang w:val="ro-RO"/>
        </w:rPr>
        <w:t>te</w:t>
      </w:r>
      <w:r w:rsidRPr="004137B8">
        <w:rPr>
          <w:rFonts w:eastAsia="Arial"/>
          <w:snapToGrid/>
          <w:spacing w:val="-1"/>
          <w:szCs w:val="24"/>
          <w:lang w:val="ro-RO"/>
        </w:rPr>
        <w:t>lo</w:t>
      </w:r>
      <w:r w:rsidRPr="004137B8">
        <w:rPr>
          <w:rFonts w:eastAsia="Arial"/>
          <w:snapToGrid/>
          <w:szCs w:val="24"/>
          <w:lang w:val="ro-RO"/>
        </w:rPr>
        <w:t>r</w:t>
      </w:r>
      <w:r w:rsidRPr="004137B8">
        <w:rPr>
          <w:rFonts w:eastAsia="Arial"/>
          <w:snapToGrid/>
          <w:spacing w:val="8"/>
          <w:szCs w:val="24"/>
          <w:lang w:val="ro-RO"/>
        </w:rPr>
        <w:t xml:space="preserve"> </w:t>
      </w:r>
      <w:r w:rsidRPr="004137B8">
        <w:rPr>
          <w:rFonts w:eastAsia="Arial"/>
          <w:snapToGrid/>
          <w:szCs w:val="24"/>
          <w:lang w:val="ro-RO"/>
        </w:rPr>
        <w:t>în</w:t>
      </w:r>
      <w:r w:rsidRPr="004137B8">
        <w:rPr>
          <w:snapToGrid/>
          <w:spacing w:val="7"/>
          <w:szCs w:val="24"/>
          <w:lang w:val="ro-RO"/>
        </w:rPr>
        <w:t xml:space="preserve"> </w:t>
      </w:r>
      <w:r w:rsidRPr="004137B8">
        <w:rPr>
          <w:rFonts w:eastAsia="Arial"/>
          <w:snapToGrid/>
          <w:spacing w:val="-1"/>
          <w:szCs w:val="24"/>
          <w:lang w:val="ro-RO"/>
        </w:rPr>
        <w:t>o</w:t>
      </w:r>
      <w:r w:rsidRPr="004137B8">
        <w:rPr>
          <w:rFonts w:eastAsia="Arial"/>
          <w:snapToGrid/>
          <w:szCs w:val="24"/>
          <w:lang w:val="ro-RO"/>
        </w:rPr>
        <w:t>p</w:t>
      </w:r>
      <w:r w:rsidRPr="004137B8">
        <w:rPr>
          <w:rFonts w:eastAsia="Arial"/>
          <w:snapToGrid/>
          <w:spacing w:val="-1"/>
          <w:szCs w:val="24"/>
          <w:lang w:val="ro-RO"/>
        </w:rPr>
        <w:t>e</w:t>
      </w:r>
      <w:r w:rsidRPr="004137B8">
        <w:rPr>
          <w:rFonts w:eastAsia="Arial"/>
          <w:snapToGrid/>
          <w:spacing w:val="1"/>
          <w:szCs w:val="24"/>
          <w:lang w:val="ro-RO"/>
        </w:rPr>
        <w:t>r</w:t>
      </w:r>
      <w:r w:rsidRPr="004137B8">
        <w:rPr>
          <w:rFonts w:eastAsia="Arial"/>
          <w:snapToGrid/>
          <w:spacing w:val="-1"/>
          <w:szCs w:val="24"/>
          <w:lang w:val="ro-RO"/>
        </w:rPr>
        <w:t>ă</w:t>
      </w:r>
      <w:r w:rsidRPr="004137B8">
        <w:rPr>
          <w:rFonts w:eastAsia="Arial"/>
          <w:snapToGrid/>
          <w:szCs w:val="24"/>
          <w:lang w:val="ro-RO"/>
        </w:rPr>
        <w:t>;</w:t>
      </w:r>
    </w:p>
    <w:tbl>
      <w:tblPr>
        <w:tblW w:w="10314" w:type="dxa"/>
        <w:tblLayout w:type="fixed"/>
        <w:tblLook w:val="04A0" w:firstRow="1" w:lastRow="0" w:firstColumn="1" w:lastColumn="0" w:noHBand="0" w:noVBand="1"/>
      </w:tblPr>
      <w:tblGrid>
        <w:gridCol w:w="5070"/>
        <w:gridCol w:w="5244"/>
      </w:tblGrid>
      <w:tr w:rsidR="00EC21EE" w:rsidRPr="004137B8" w14:paraId="24AA3AC2" w14:textId="77777777" w:rsidTr="009809F8">
        <w:tc>
          <w:tcPr>
            <w:tcW w:w="5070" w:type="dxa"/>
            <w:shd w:val="clear" w:color="auto" w:fill="auto"/>
          </w:tcPr>
          <w:p w14:paraId="2E3E58E3" w14:textId="77777777" w:rsidR="00EC21EE" w:rsidRPr="004137B8" w:rsidRDefault="00EC21EE" w:rsidP="009809F8">
            <w:pPr>
              <w:keepNext/>
              <w:tabs>
                <w:tab w:val="left" w:pos="1080"/>
              </w:tabs>
              <w:suppressAutoHyphens/>
              <w:jc w:val="both"/>
              <w:rPr>
                <w:lang w:val="ro-RO"/>
              </w:rPr>
            </w:pPr>
            <w:r w:rsidRPr="004137B8">
              <w:rPr>
                <w:noProof/>
                <w:snapToGrid/>
                <w:lang w:val="ro-RO" w:eastAsia="ro-RO"/>
              </w:rPr>
              <w:lastRenderedPageBreak/>
              <w:drawing>
                <wp:inline distT="0" distB="0" distL="0" distR="0" wp14:anchorId="4015252B" wp14:editId="063FCAB3">
                  <wp:extent cx="3082925" cy="2045970"/>
                  <wp:effectExtent l="0" t="0" r="3175" b="0"/>
                  <wp:docPr id="272" name="Picture 276" descr="Po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odet"/>
                          <pic:cNvPicPr>
                            <a:picLocks noChangeAspect="1" noChangeArrowheads="1"/>
                          </pic:cNvPicPr>
                        </pic:nvPicPr>
                        <pic:blipFill>
                          <a:blip r:embed="rId13" cstate="print">
                            <a:extLst>
                              <a:ext uri="{28A0092B-C50C-407E-A947-70E740481C1C}">
                                <a14:useLocalDpi xmlns:a14="http://schemas.microsoft.com/office/drawing/2010/main" val="0"/>
                              </a:ext>
                            </a:extLst>
                          </a:blip>
                          <a:srcRect l="27107" t="24802" r="6183" b="6175"/>
                          <a:stretch>
                            <a:fillRect/>
                          </a:stretch>
                        </pic:blipFill>
                        <pic:spPr bwMode="auto">
                          <a:xfrm>
                            <a:off x="0" y="0"/>
                            <a:ext cx="3082925" cy="2045970"/>
                          </a:xfrm>
                          <a:prstGeom prst="rect">
                            <a:avLst/>
                          </a:prstGeom>
                          <a:noFill/>
                          <a:ln>
                            <a:noFill/>
                          </a:ln>
                        </pic:spPr>
                      </pic:pic>
                    </a:graphicData>
                  </a:graphic>
                </wp:inline>
              </w:drawing>
            </w:r>
          </w:p>
          <w:p w14:paraId="28E4CA51" w14:textId="77777777" w:rsidR="00EC21EE" w:rsidRPr="004137B8" w:rsidRDefault="00EC21EE" w:rsidP="009809F8">
            <w:pPr>
              <w:spacing w:after="200"/>
              <w:jc w:val="both"/>
              <w:rPr>
                <w:b/>
                <w:bCs/>
                <w:sz w:val="18"/>
                <w:szCs w:val="18"/>
                <w:lang w:val="ro-RO"/>
              </w:rPr>
            </w:pPr>
          </w:p>
          <w:p w14:paraId="6C3254B3" w14:textId="17FBBF16" w:rsidR="00EC21EE" w:rsidRPr="00574ABC" w:rsidRDefault="00EC21EE" w:rsidP="00574ABC">
            <w:pPr>
              <w:spacing w:after="200"/>
              <w:jc w:val="center"/>
              <w:rPr>
                <w:b/>
                <w:bCs/>
                <w:sz w:val="18"/>
                <w:szCs w:val="18"/>
                <w:lang w:val="ro-RO"/>
              </w:rPr>
            </w:pPr>
            <w:r w:rsidRPr="004137B8">
              <w:rPr>
                <w:b/>
                <w:bCs/>
                <w:sz w:val="18"/>
                <w:szCs w:val="18"/>
                <w:lang w:val="ro-RO"/>
              </w:rPr>
              <w:t xml:space="preserve">Figura </w:t>
            </w:r>
            <w:r w:rsidR="00E00FA5" w:rsidRPr="004137B8">
              <w:rPr>
                <w:b/>
                <w:bCs/>
                <w:sz w:val="18"/>
                <w:szCs w:val="18"/>
                <w:lang w:val="ro-RO"/>
              </w:rPr>
              <w:fldChar w:fldCharType="begin"/>
            </w:r>
            <w:r w:rsidRPr="004137B8">
              <w:rPr>
                <w:b/>
                <w:bCs/>
                <w:sz w:val="18"/>
                <w:szCs w:val="18"/>
                <w:lang w:val="ro-RO"/>
              </w:rPr>
              <w:instrText xml:space="preserve"> SEQ Figura \* ARABIC </w:instrText>
            </w:r>
            <w:r w:rsidR="00E00FA5" w:rsidRPr="004137B8">
              <w:rPr>
                <w:b/>
                <w:bCs/>
                <w:sz w:val="18"/>
                <w:szCs w:val="18"/>
                <w:lang w:val="ro-RO"/>
              </w:rPr>
              <w:fldChar w:fldCharType="separate"/>
            </w:r>
            <w:r w:rsidR="001D248D">
              <w:rPr>
                <w:b/>
                <w:bCs/>
                <w:noProof/>
                <w:sz w:val="18"/>
                <w:szCs w:val="18"/>
                <w:lang w:val="ro-RO"/>
              </w:rPr>
              <w:t>1</w:t>
            </w:r>
            <w:r w:rsidR="00E00FA5" w:rsidRPr="004137B8">
              <w:rPr>
                <w:b/>
                <w:bCs/>
                <w:sz w:val="18"/>
                <w:szCs w:val="18"/>
                <w:lang w:val="ro-RO"/>
              </w:rPr>
              <w:fldChar w:fldCharType="end"/>
            </w:r>
            <w:r w:rsidRPr="004137B8">
              <w:rPr>
                <w:b/>
                <w:bCs/>
                <w:sz w:val="18"/>
                <w:szCs w:val="18"/>
                <w:lang w:val="ro-RO"/>
              </w:rPr>
              <w:t xml:space="preserve"> - Exemplu de podeţe din elemente prefabricate ( cadre si aripile)</w:t>
            </w:r>
          </w:p>
        </w:tc>
        <w:tc>
          <w:tcPr>
            <w:tcW w:w="5244" w:type="dxa"/>
            <w:shd w:val="clear" w:color="auto" w:fill="auto"/>
          </w:tcPr>
          <w:p w14:paraId="61E8379C" w14:textId="77777777" w:rsidR="00EC21EE" w:rsidRPr="004137B8" w:rsidRDefault="00EC21EE" w:rsidP="009809F8">
            <w:pPr>
              <w:tabs>
                <w:tab w:val="left" w:pos="1080"/>
              </w:tabs>
              <w:suppressAutoHyphens/>
              <w:jc w:val="both"/>
              <w:rPr>
                <w:iCs/>
                <w:szCs w:val="24"/>
                <w:lang w:val="ro-RO"/>
              </w:rPr>
            </w:pPr>
            <w:r w:rsidRPr="004137B8">
              <w:rPr>
                <w:noProof/>
                <w:snapToGrid/>
                <w:lang w:val="ro-RO" w:eastAsia="ro-RO"/>
              </w:rPr>
              <w:drawing>
                <wp:inline distT="0" distB="0" distL="0" distR="0" wp14:anchorId="584FF3F7" wp14:editId="0E4F3AC0">
                  <wp:extent cx="3257550" cy="2308860"/>
                  <wp:effectExtent l="0" t="0" r="0" b="0"/>
                  <wp:docPr id="273" name="Picture 277"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attur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165" r="1995"/>
                          <a:stretch/>
                        </pic:blipFill>
                        <pic:spPr bwMode="auto">
                          <a:xfrm>
                            <a:off x="0" y="0"/>
                            <a:ext cx="3257550" cy="23088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bl>
    <w:p w14:paraId="319CEB36" w14:textId="77777777" w:rsidR="00EC21EE" w:rsidRPr="004137B8" w:rsidRDefault="00EC21EE" w:rsidP="00EC21EE">
      <w:pPr>
        <w:tabs>
          <w:tab w:val="left" w:pos="1080"/>
        </w:tabs>
        <w:suppressAutoHyphens/>
        <w:jc w:val="both"/>
        <w:rPr>
          <w:rFonts w:eastAsia="Arial"/>
          <w:w w:val="105"/>
          <w:sz w:val="18"/>
          <w:szCs w:val="18"/>
          <w:lang w:val="ro-RO"/>
        </w:rPr>
      </w:pPr>
    </w:p>
    <w:p w14:paraId="6BF83C13" w14:textId="77777777" w:rsidR="00EC21EE" w:rsidRPr="004137B8" w:rsidRDefault="00EC21EE" w:rsidP="00EC21EE">
      <w:pPr>
        <w:numPr>
          <w:ilvl w:val="0"/>
          <w:numId w:val="9"/>
        </w:numPr>
        <w:tabs>
          <w:tab w:val="left" w:pos="827"/>
        </w:tabs>
        <w:spacing w:line="266" w:lineRule="auto"/>
        <w:ind w:left="851" w:right="116" w:hanging="690"/>
        <w:jc w:val="both"/>
        <w:rPr>
          <w:rFonts w:eastAsia="Arial"/>
          <w:b/>
          <w:bCs/>
          <w:snapToGrid/>
          <w:w w:val="105"/>
          <w:szCs w:val="24"/>
          <w:lang w:val="ro-RO"/>
        </w:rPr>
      </w:pPr>
      <w:r w:rsidRPr="004137B8">
        <w:rPr>
          <w:rFonts w:eastAsia="Arial"/>
          <w:b/>
          <w:bCs/>
          <w:snapToGrid/>
          <w:w w:val="105"/>
          <w:szCs w:val="24"/>
          <w:lang w:val="ro-RO"/>
        </w:rPr>
        <w:t xml:space="preserve">Podeţe monolite din beton armat. </w:t>
      </w:r>
    </w:p>
    <w:p w14:paraId="2D258D5B" w14:textId="77777777" w:rsidR="00EC21EE" w:rsidRPr="00995AE3" w:rsidRDefault="00EC21EE" w:rsidP="00EC21EE">
      <w:pPr>
        <w:tabs>
          <w:tab w:val="left" w:pos="827"/>
        </w:tabs>
        <w:spacing w:line="266" w:lineRule="auto"/>
        <w:ind w:left="851" w:right="116"/>
        <w:jc w:val="both"/>
        <w:rPr>
          <w:rFonts w:eastAsia="Calibri"/>
          <w:iCs/>
          <w:snapToGrid/>
          <w:szCs w:val="24"/>
          <w:lang w:val="ro-RO"/>
        </w:rPr>
      </w:pPr>
      <w:r w:rsidRPr="004137B8">
        <w:rPr>
          <w:rFonts w:eastAsia="Calibri"/>
          <w:iCs/>
          <w:snapToGrid/>
          <w:szCs w:val="24"/>
          <w:lang w:val="ro-RO"/>
        </w:rPr>
        <w:t xml:space="preserve">Podeţele monolite sunt similare cu cele din cadre prefabricate, principalele deosebiri fiind </w:t>
      </w:r>
      <w:r w:rsidRPr="00995AE3">
        <w:rPr>
          <w:rFonts w:eastAsia="Calibri"/>
          <w:iCs/>
          <w:snapToGrid/>
          <w:szCs w:val="24"/>
          <w:lang w:val="ro-RO"/>
        </w:rPr>
        <w:t>eliminarea fundaţi</w:t>
      </w:r>
      <w:r w:rsidR="00F053AB" w:rsidRPr="00995AE3">
        <w:rPr>
          <w:rFonts w:eastAsia="Calibri"/>
          <w:iCs/>
          <w:snapToGrid/>
          <w:szCs w:val="24"/>
          <w:lang w:val="ro-RO"/>
        </w:rPr>
        <w:t xml:space="preserve">ei şi a rosturilor transversale, </w:t>
      </w:r>
      <w:r w:rsidR="00C430F0" w:rsidRPr="00995AE3">
        <w:rPr>
          <w:rFonts w:eastAsia="Calibri"/>
          <w:iCs/>
          <w:snapToGrid/>
          <w:szCs w:val="24"/>
          <w:lang w:val="ro-RO"/>
        </w:rPr>
        <w:t>si vor fi utilizate acolo unde</w:t>
      </w:r>
      <w:r w:rsidR="00F053AB" w:rsidRPr="00995AE3">
        <w:rPr>
          <w:rFonts w:eastAsia="Calibri"/>
          <w:iCs/>
          <w:snapToGrid/>
          <w:szCs w:val="24"/>
          <w:lang w:val="ro-RO"/>
        </w:rPr>
        <w:t xml:space="preserve"> condi</w:t>
      </w:r>
      <w:r w:rsidR="00C430F0" w:rsidRPr="00995AE3">
        <w:rPr>
          <w:rFonts w:eastAsia="Calibri"/>
          <w:iCs/>
          <w:snapToGrid/>
          <w:szCs w:val="24"/>
          <w:lang w:val="ro-RO"/>
        </w:rPr>
        <w:t>t</w:t>
      </w:r>
      <w:r w:rsidR="00F053AB" w:rsidRPr="00995AE3">
        <w:rPr>
          <w:rFonts w:eastAsia="Calibri"/>
          <w:iCs/>
          <w:snapToGrid/>
          <w:szCs w:val="24"/>
          <w:lang w:val="ro-RO"/>
        </w:rPr>
        <w:t>ii</w:t>
      </w:r>
      <w:r w:rsidR="00C430F0" w:rsidRPr="00995AE3">
        <w:rPr>
          <w:rFonts w:eastAsia="Calibri"/>
          <w:iCs/>
          <w:snapToGrid/>
          <w:szCs w:val="24"/>
          <w:lang w:val="ro-RO"/>
        </w:rPr>
        <w:t>le</w:t>
      </w:r>
      <w:r w:rsidR="00F053AB" w:rsidRPr="00995AE3">
        <w:rPr>
          <w:rFonts w:eastAsia="Calibri"/>
          <w:iCs/>
          <w:snapToGrid/>
          <w:szCs w:val="24"/>
          <w:lang w:val="ro-RO"/>
        </w:rPr>
        <w:t xml:space="preserve"> </w:t>
      </w:r>
      <w:r w:rsidR="00C430F0" w:rsidRPr="00995AE3">
        <w:rPr>
          <w:rFonts w:eastAsia="Calibri"/>
          <w:iCs/>
          <w:snapToGrid/>
          <w:szCs w:val="24"/>
          <w:lang w:val="ro-RO"/>
        </w:rPr>
        <w:t>terenului</w:t>
      </w:r>
      <w:r w:rsidR="00F053AB" w:rsidRPr="00995AE3">
        <w:rPr>
          <w:rFonts w:eastAsia="Calibri"/>
          <w:iCs/>
          <w:snapToGrid/>
          <w:szCs w:val="24"/>
          <w:lang w:val="ro-RO"/>
        </w:rPr>
        <w:t xml:space="preserve"> n</w:t>
      </w:r>
      <w:r w:rsidR="00C430F0" w:rsidRPr="00995AE3">
        <w:rPr>
          <w:rFonts w:eastAsia="Calibri"/>
          <w:iCs/>
          <w:snapToGrid/>
          <w:szCs w:val="24"/>
          <w:lang w:val="ro-RO"/>
        </w:rPr>
        <w:t>u</w:t>
      </w:r>
      <w:r w:rsidR="00F053AB" w:rsidRPr="00995AE3">
        <w:rPr>
          <w:rFonts w:eastAsia="Calibri"/>
          <w:iCs/>
          <w:snapToGrid/>
          <w:szCs w:val="24"/>
          <w:lang w:val="ro-RO"/>
        </w:rPr>
        <w:t xml:space="preserve"> </w:t>
      </w:r>
      <w:r w:rsidR="00C430F0" w:rsidRPr="00995AE3">
        <w:rPr>
          <w:rFonts w:eastAsia="Calibri"/>
          <w:iCs/>
          <w:snapToGrid/>
          <w:szCs w:val="24"/>
          <w:lang w:val="ro-RO"/>
        </w:rPr>
        <w:t>permit</w:t>
      </w:r>
      <w:r w:rsidR="00F053AB" w:rsidRPr="00995AE3">
        <w:rPr>
          <w:rFonts w:eastAsia="Calibri"/>
          <w:iCs/>
          <w:snapToGrid/>
          <w:szCs w:val="24"/>
          <w:lang w:val="ro-RO"/>
        </w:rPr>
        <w:t xml:space="preserve"> utili</w:t>
      </w:r>
      <w:r w:rsidR="00C430F0" w:rsidRPr="00995AE3">
        <w:rPr>
          <w:rFonts w:eastAsia="Calibri"/>
          <w:iCs/>
          <w:snapToGrid/>
          <w:szCs w:val="24"/>
          <w:lang w:val="ro-RO"/>
        </w:rPr>
        <w:t xml:space="preserve">zarea </w:t>
      </w:r>
      <w:r w:rsidR="00F053AB" w:rsidRPr="00995AE3">
        <w:rPr>
          <w:rFonts w:eastAsia="Calibri"/>
          <w:iCs/>
          <w:snapToGrid/>
          <w:szCs w:val="24"/>
          <w:lang w:val="ro-RO"/>
        </w:rPr>
        <w:t>element</w:t>
      </w:r>
      <w:r w:rsidR="00C430F0" w:rsidRPr="00995AE3">
        <w:rPr>
          <w:rFonts w:eastAsia="Calibri"/>
          <w:iCs/>
          <w:snapToGrid/>
          <w:szCs w:val="24"/>
          <w:lang w:val="ro-RO"/>
        </w:rPr>
        <w:t>elor</w:t>
      </w:r>
      <w:r w:rsidR="00F053AB" w:rsidRPr="00995AE3">
        <w:rPr>
          <w:rFonts w:eastAsia="Calibri"/>
          <w:iCs/>
          <w:snapToGrid/>
          <w:szCs w:val="24"/>
          <w:lang w:val="ro-RO"/>
        </w:rPr>
        <w:t xml:space="preserve"> prefabricat</w:t>
      </w:r>
      <w:r w:rsidR="00C430F0" w:rsidRPr="00995AE3">
        <w:rPr>
          <w:rFonts w:eastAsia="Calibri"/>
          <w:iCs/>
          <w:snapToGrid/>
          <w:szCs w:val="24"/>
          <w:lang w:val="ro-RO"/>
        </w:rPr>
        <w:t>e</w:t>
      </w:r>
      <w:r w:rsidR="00F053AB" w:rsidRPr="00995AE3">
        <w:rPr>
          <w:rFonts w:eastAsia="Calibri"/>
          <w:iCs/>
          <w:snapToGrid/>
          <w:szCs w:val="24"/>
          <w:lang w:val="ro-RO"/>
        </w:rPr>
        <w:t xml:space="preserve"> ( e</w:t>
      </w:r>
      <w:r w:rsidR="00C430F0" w:rsidRPr="00995AE3">
        <w:rPr>
          <w:rFonts w:eastAsia="Calibri"/>
          <w:iCs/>
          <w:snapToGrid/>
          <w:szCs w:val="24"/>
          <w:lang w:val="ro-RO"/>
        </w:rPr>
        <w:t>z</w:t>
      </w:r>
      <w:r w:rsidR="00F053AB" w:rsidRPr="00995AE3">
        <w:rPr>
          <w:rFonts w:eastAsia="Calibri"/>
          <w:iCs/>
          <w:snapToGrid/>
          <w:szCs w:val="24"/>
          <w:lang w:val="ro-RO"/>
        </w:rPr>
        <w:t xml:space="preserve">. </w:t>
      </w:r>
      <w:r w:rsidR="00C430F0" w:rsidRPr="00995AE3">
        <w:rPr>
          <w:rFonts w:eastAsia="Calibri"/>
          <w:iCs/>
          <w:snapToGrid/>
          <w:szCs w:val="24"/>
          <w:lang w:val="ro-RO"/>
        </w:rPr>
        <w:t>Deschideri de peste</w:t>
      </w:r>
      <w:r w:rsidR="00F053AB" w:rsidRPr="00995AE3">
        <w:rPr>
          <w:rFonts w:eastAsia="Calibri"/>
          <w:iCs/>
          <w:snapToGrid/>
          <w:szCs w:val="24"/>
          <w:lang w:val="ro-RO"/>
        </w:rPr>
        <w:t xml:space="preserve"> 3m, </w:t>
      </w:r>
      <w:r w:rsidR="00C430F0" w:rsidRPr="00995AE3">
        <w:rPr>
          <w:rFonts w:eastAsia="Calibri"/>
          <w:iCs/>
          <w:snapToGrid/>
          <w:szCs w:val="24"/>
          <w:lang w:val="ro-RO"/>
        </w:rPr>
        <w:t>sau ramblee inalte</w:t>
      </w:r>
      <w:r w:rsidR="00F053AB" w:rsidRPr="00995AE3">
        <w:rPr>
          <w:rFonts w:eastAsia="Calibri"/>
          <w:iCs/>
          <w:snapToGrid/>
          <w:szCs w:val="24"/>
          <w:lang w:val="ro-RO"/>
        </w:rPr>
        <w:t>, etc)</w:t>
      </w:r>
    </w:p>
    <w:p w14:paraId="14AC97A1" w14:textId="77777777" w:rsidR="00EC21EE" w:rsidRPr="00995AE3" w:rsidRDefault="00EC21EE" w:rsidP="00EC21EE">
      <w:pPr>
        <w:spacing w:before="9" w:line="110" w:lineRule="exact"/>
        <w:ind w:left="851" w:hanging="689"/>
        <w:jc w:val="both"/>
        <w:rPr>
          <w:szCs w:val="24"/>
          <w:lang w:val="ro-RO"/>
        </w:rPr>
      </w:pPr>
    </w:p>
    <w:p w14:paraId="3C41BE7A" w14:textId="77777777" w:rsidR="00EC21EE" w:rsidRPr="00995AE3" w:rsidRDefault="00EC21EE" w:rsidP="00EC21EE">
      <w:pPr>
        <w:ind w:left="851" w:right="3968" w:hanging="689"/>
        <w:jc w:val="both"/>
        <w:rPr>
          <w:rFonts w:eastAsia="Arial"/>
          <w:szCs w:val="24"/>
          <w:lang w:val="ro-RO"/>
        </w:rPr>
      </w:pPr>
      <w:r w:rsidRPr="00995AE3">
        <w:rPr>
          <w:rFonts w:eastAsia="Arial"/>
          <w:i/>
          <w:w w:val="105"/>
          <w:szCs w:val="24"/>
          <w:lang w:val="ro-RO"/>
        </w:rPr>
        <w:t>Pr</w:t>
      </w:r>
      <w:r w:rsidRPr="00995AE3">
        <w:rPr>
          <w:rFonts w:eastAsia="Arial"/>
          <w:i/>
          <w:spacing w:val="-1"/>
          <w:w w:val="105"/>
          <w:szCs w:val="24"/>
          <w:lang w:val="ro-RO"/>
        </w:rPr>
        <w:t>i</w:t>
      </w:r>
      <w:r w:rsidRPr="00995AE3">
        <w:rPr>
          <w:rFonts w:eastAsia="Arial"/>
          <w:i/>
          <w:spacing w:val="1"/>
          <w:w w:val="105"/>
          <w:szCs w:val="24"/>
          <w:lang w:val="ro-RO"/>
        </w:rPr>
        <w:t>n</w:t>
      </w:r>
      <w:r w:rsidRPr="00995AE3">
        <w:rPr>
          <w:rFonts w:eastAsia="Arial"/>
          <w:i/>
          <w:w w:val="105"/>
          <w:szCs w:val="24"/>
          <w:lang w:val="ro-RO"/>
        </w:rPr>
        <w:t>c</w:t>
      </w:r>
      <w:r w:rsidRPr="00995AE3">
        <w:rPr>
          <w:rFonts w:eastAsia="Arial"/>
          <w:i/>
          <w:spacing w:val="1"/>
          <w:w w:val="105"/>
          <w:szCs w:val="24"/>
          <w:lang w:val="ro-RO"/>
        </w:rPr>
        <w:t>i</w:t>
      </w:r>
      <w:r w:rsidRPr="00995AE3">
        <w:rPr>
          <w:rFonts w:eastAsia="Arial"/>
          <w:i/>
          <w:spacing w:val="-1"/>
          <w:w w:val="105"/>
          <w:szCs w:val="24"/>
          <w:lang w:val="ro-RO"/>
        </w:rPr>
        <w:t>p</w:t>
      </w:r>
      <w:r w:rsidRPr="00995AE3">
        <w:rPr>
          <w:rFonts w:eastAsia="Arial"/>
          <w:i/>
          <w:spacing w:val="1"/>
          <w:w w:val="105"/>
          <w:szCs w:val="24"/>
          <w:lang w:val="ro-RO"/>
        </w:rPr>
        <w:t>a</w:t>
      </w:r>
      <w:r w:rsidRPr="00995AE3">
        <w:rPr>
          <w:rFonts w:eastAsia="Arial"/>
          <w:i/>
          <w:spacing w:val="-1"/>
          <w:w w:val="105"/>
          <w:szCs w:val="24"/>
          <w:lang w:val="ro-RO"/>
        </w:rPr>
        <w:t>le</w:t>
      </w:r>
      <w:r w:rsidRPr="00995AE3">
        <w:rPr>
          <w:rFonts w:eastAsia="Arial"/>
          <w:i/>
          <w:spacing w:val="1"/>
          <w:w w:val="105"/>
          <w:szCs w:val="24"/>
          <w:lang w:val="ro-RO"/>
        </w:rPr>
        <w:t>l</w:t>
      </w:r>
      <w:r w:rsidRPr="00995AE3">
        <w:rPr>
          <w:rFonts w:eastAsia="Arial"/>
          <w:i/>
          <w:w w:val="105"/>
          <w:szCs w:val="24"/>
          <w:lang w:val="ro-RO"/>
        </w:rPr>
        <w:t>e</w:t>
      </w:r>
      <w:r w:rsidRPr="00995AE3">
        <w:rPr>
          <w:rFonts w:eastAsia="Arial"/>
          <w:i/>
          <w:spacing w:val="-15"/>
          <w:w w:val="105"/>
          <w:szCs w:val="24"/>
          <w:lang w:val="ro-RO"/>
        </w:rPr>
        <w:t xml:space="preserve"> </w:t>
      </w:r>
      <w:r w:rsidRPr="00995AE3">
        <w:rPr>
          <w:rFonts w:eastAsia="Arial"/>
          <w:i/>
          <w:spacing w:val="1"/>
          <w:w w:val="105"/>
          <w:szCs w:val="24"/>
          <w:lang w:val="ro-RO"/>
        </w:rPr>
        <w:t>a</w:t>
      </w:r>
      <w:r w:rsidRPr="00995AE3">
        <w:rPr>
          <w:rFonts w:eastAsia="Arial"/>
          <w:i/>
          <w:w w:val="105"/>
          <w:szCs w:val="24"/>
          <w:lang w:val="ro-RO"/>
        </w:rPr>
        <w:t>v</w:t>
      </w:r>
      <w:r w:rsidRPr="00995AE3">
        <w:rPr>
          <w:rFonts w:eastAsia="Arial"/>
          <w:i/>
          <w:spacing w:val="1"/>
          <w:w w:val="105"/>
          <w:szCs w:val="24"/>
          <w:lang w:val="ro-RO"/>
        </w:rPr>
        <w:t>a</w:t>
      </w:r>
      <w:r w:rsidRPr="00995AE3">
        <w:rPr>
          <w:rFonts w:eastAsia="Arial"/>
          <w:i/>
          <w:spacing w:val="-1"/>
          <w:w w:val="105"/>
          <w:szCs w:val="24"/>
          <w:lang w:val="ro-RO"/>
        </w:rPr>
        <w:t>n</w:t>
      </w:r>
      <w:r w:rsidRPr="00995AE3">
        <w:rPr>
          <w:rFonts w:eastAsia="Arial"/>
          <w:i/>
          <w:w w:val="105"/>
          <w:szCs w:val="24"/>
          <w:lang w:val="ro-RO"/>
        </w:rPr>
        <w:t>t</w:t>
      </w:r>
      <w:r w:rsidRPr="00995AE3">
        <w:rPr>
          <w:rFonts w:eastAsia="Arial"/>
          <w:i/>
          <w:spacing w:val="1"/>
          <w:w w:val="105"/>
          <w:szCs w:val="24"/>
          <w:lang w:val="ro-RO"/>
        </w:rPr>
        <w:t>a</w:t>
      </w:r>
      <w:r w:rsidRPr="00995AE3">
        <w:rPr>
          <w:rFonts w:eastAsia="Arial"/>
          <w:i/>
          <w:spacing w:val="-1"/>
          <w:w w:val="105"/>
          <w:szCs w:val="24"/>
          <w:lang w:val="ro-RO"/>
        </w:rPr>
        <w:t>j</w:t>
      </w:r>
      <w:r w:rsidRPr="00995AE3">
        <w:rPr>
          <w:rFonts w:eastAsia="Arial"/>
          <w:i/>
          <w:w w:val="105"/>
          <w:szCs w:val="24"/>
          <w:lang w:val="ro-RO"/>
        </w:rPr>
        <w:t>e</w:t>
      </w:r>
      <w:r w:rsidRPr="00995AE3">
        <w:rPr>
          <w:rFonts w:eastAsia="Arial"/>
          <w:i/>
          <w:spacing w:val="-12"/>
          <w:w w:val="105"/>
          <w:szCs w:val="24"/>
          <w:lang w:val="ro-RO"/>
        </w:rPr>
        <w:t xml:space="preserve"> </w:t>
      </w:r>
      <w:r w:rsidRPr="00995AE3">
        <w:rPr>
          <w:rFonts w:eastAsia="Arial"/>
          <w:i/>
          <w:spacing w:val="-1"/>
          <w:w w:val="105"/>
          <w:szCs w:val="24"/>
          <w:lang w:val="ro-RO"/>
        </w:rPr>
        <w:t>al</w:t>
      </w:r>
      <w:r w:rsidRPr="00995AE3">
        <w:rPr>
          <w:rFonts w:eastAsia="Arial"/>
          <w:i/>
          <w:w w:val="105"/>
          <w:szCs w:val="24"/>
          <w:lang w:val="ro-RO"/>
        </w:rPr>
        <w:t>e</w:t>
      </w:r>
      <w:r w:rsidRPr="00995AE3">
        <w:rPr>
          <w:rFonts w:eastAsia="Arial"/>
          <w:i/>
          <w:spacing w:val="-14"/>
          <w:w w:val="105"/>
          <w:szCs w:val="24"/>
          <w:lang w:val="ro-RO"/>
        </w:rPr>
        <w:t xml:space="preserve"> </w:t>
      </w:r>
      <w:r w:rsidRPr="00995AE3">
        <w:rPr>
          <w:rFonts w:eastAsia="Arial"/>
          <w:i/>
          <w:spacing w:val="4"/>
          <w:w w:val="105"/>
          <w:szCs w:val="24"/>
          <w:lang w:val="ro-RO"/>
        </w:rPr>
        <w:t>a</w:t>
      </w:r>
      <w:r w:rsidRPr="00995AE3">
        <w:rPr>
          <w:rFonts w:eastAsia="Arial"/>
          <w:i/>
          <w:w w:val="105"/>
          <w:szCs w:val="24"/>
          <w:lang w:val="ro-RO"/>
        </w:rPr>
        <w:t>c</w:t>
      </w:r>
      <w:r w:rsidRPr="00995AE3">
        <w:rPr>
          <w:rFonts w:eastAsia="Arial"/>
          <w:i/>
          <w:spacing w:val="-1"/>
          <w:w w:val="105"/>
          <w:szCs w:val="24"/>
          <w:lang w:val="ro-RO"/>
        </w:rPr>
        <w:t>e</w:t>
      </w:r>
      <w:r w:rsidRPr="00995AE3">
        <w:rPr>
          <w:rFonts w:eastAsia="Arial"/>
          <w:i/>
          <w:w w:val="105"/>
          <w:szCs w:val="24"/>
          <w:lang w:val="ro-RO"/>
        </w:rPr>
        <w:t>st</w:t>
      </w:r>
      <w:r w:rsidRPr="00995AE3">
        <w:rPr>
          <w:rFonts w:eastAsia="Arial"/>
          <w:i/>
          <w:spacing w:val="1"/>
          <w:w w:val="105"/>
          <w:szCs w:val="24"/>
          <w:lang w:val="ro-RO"/>
        </w:rPr>
        <w:t>o</w:t>
      </w:r>
      <w:r w:rsidRPr="00995AE3">
        <w:rPr>
          <w:rFonts w:eastAsia="Arial"/>
          <w:i/>
          <w:w w:val="105"/>
          <w:szCs w:val="24"/>
          <w:lang w:val="ro-RO"/>
        </w:rPr>
        <w:t>r</w:t>
      </w:r>
      <w:r w:rsidRPr="00995AE3">
        <w:rPr>
          <w:rFonts w:eastAsia="Arial"/>
          <w:i/>
          <w:spacing w:val="-14"/>
          <w:w w:val="105"/>
          <w:szCs w:val="24"/>
          <w:lang w:val="ro-RO"/>
        </w:rPr>
        <w:t xml:space="preserve"> </w:t>
      </w:r>
      <w:r w:rsidRPr="00995AE3">
        <w:rPr>
          <w:rFonts w:eastAsia="Arial"/>
          <w:i/>
          <w:spacing w:val="-4"/>
          <w:w w:val="105"/>
          <w:szCs w:val="24"/>
          <w:lang w:val="ro-RO"/>
        </w:rPr>
        <w:t>s</w:t>
      </w:r>
      <w:r w:rsidRPr="00995AE3">
        <w:rPr>
          <w:rFonts w:eastAsia="Arial"/>
          <w:i/>
          <w:w w:val="105"/>
          <w:szCs w:val="24"/>
          <w:lang w:val="ro-RO"/>
        </w:rPr>
        <w:t>tr</w:t>
      </w:r>
      <w:r w:rsidRPr="00995AE3">
        <w:rPr>
          <w:rFonts w:eastAsia="Arial"/>
          <w:i/>
          <w:spacing w:val="1"/>
          <w:w w:val="105"/>
          <w:szCs w:val="24"/>
          <w:lang w:val="ro-RO"/>
        </w:rPr>
        <w:t>u</w:t>
      </w:r>
      <w:r w:rsidRPr="00995AE3">
        <w:rPr>
          <w:rFonts w:eastAsia="Arial"/>
          <w:i/>
          <w:w w:val="105"/>
          <w:szCs w:val="24"/>
          <w:lang w:val="ro-RO"/>
        </w:rPr>
        <w:t>ct</w:t>
      </w:r>
      <w:r w:rsidRPr="00995AE3">
        <w:rPr>
          <w:rFonts w:eastAsia="Arial"/>
          <w:i/>
          <w:spacing w:val="1"/>
          <w:w w:val="105"/>
          <w:szCs w:val="24"/>
          <w:lang w:val="ro-RO"/>
        </w:rPr>
        <w:t>u</w:t>
      </w:r>
      <w:r w:rsidRPr="00995AE3">
        <w:rPr>
          <w:rFonts w:eastAsia="Arial"/>
          <w:i/>
          <w:w w:val="105"/>
          <w:szCs w:val="24"/>
          <w:lang w:val="ro-RO"/>
        </w:rPr>
        <w:t>ri</w:t>
      </w:r>
      <w:r w:rsidRPr="00995AE3">
        <w:rPr>
          <w:rFonts w:eastAsia="Arial"/>
          <w:i/>
          <w:spacing w:val="-14"/>
          <w:w w:val="105"/>
          <w:szCs w:val="24"/>
          <w:lang w:val="ro-RO"/>
        </w:rPr>
        <w:t xml:space="preserve"> </w:t>
      </w:r>
      <w:r w:rsidRPr="00995AE3">
        <w:rPr>
          <w:rFonts w:eastAsia="Arial"/>
          <w:i/>
          <w:w w:val="105"/>
          <w:szCs w:val="24"/>
          <w:lang w:val="ro-RO"/>
        </w:rPr>
        <w:t>s</w:t>
      </w:r>
      <w:r w:rsidRPr="00995AE3">
        <w:rPr>
          <w:rFonts w:eastAsia="Arial"/>
          <w:i/>
          <w:spacing w:val="-1"/>
          <w:w w:val="105"/>
          <w:szCs w:val="24"/>
          <w:lang w:val="ro-RO"/>
        </w:rPr>
        <w:t>un</w:t>
      </w:r>
      <w:r w:rsidRPr="00995AE3">
        <w:rPr>
          <w:rFonts w:eastAsia="Arial"/>
          <w:i/>
          <w:spacing w:val="3"/>
          <w:w w:val="105"/>
          <w:szCs w:val="24"/>
          <w:lang w:val="ro-RO"/>
        </w:rPr>
        <w:t>t</w:t>
      </w:r>
      <w:r w:rsidRPr="00995AE3">
        <w:rPr>
          <w:rFonts w:eastAsia="Arial"/>
          <w:i/>
          <w:w w:val="105"/>
          <w:szCs w:val="24"/>
          <w:lang w:val="ro-RO"/>
        </w:rPr>
        <w:t>:</w:t>
      </w:r>
    </w:p>
    <w:p w14:paraId="413510A2" w14:textId="77777777" w:rsidR="00EC21EE" w:rsidRPr="00995AE3" w:rsidRDefault="00EC21EE" w:rsidP="00EC21EE">
      <w:pPr>
        <w:spacing w:before="10" w:line="220" w:lineRule="exact"/>
        <w:ind w:left="851" w:hanging="689"/>
        <w:jc w:val="both"/>
        <w:rPr>
          <w:szCs w:val="24"/>
          <w:lang w:val="ro-RO"/>
        </w:rPr>
      </w:pPr>
    </w:p>
    <w:p w14:paraId="2BCBE72D" w14:textId="77777777" w:rsidR="00EC21EE" w:rsidRPr="00995AE3" w:rsidRDefault="00EC21EE" w:rsidP="00F07719">
      <w:pPr>
        <w:numPr>
          <w:ilvl w:val="0"/>
          <w:numId w:val="10"/>
        </w:numPr>
        <w:tabs>
          <w:tab w:val="left" w:pos="827"/>
        </w:tabs>
        <w:spacing w:before="4"/>
        <w:ind w:left="851" w:right="1700" w:hanging="689"/>
        <w:jc w:val="both"/>
        <w:rPr>
          <w:rFonts w:eastAsia="Arial"/>
          <w:snapToGrid/>
          <w:spacing w:val="-1"/>
          <w:szCs w:val="24"/>
          <w:lang w:val="ro-RO"/>
        </w:rPr>
      </w:pPr>
      <w:r w:rsidRPr="00995AE3">
        <w:rPr>
          <w:rFonts w:eastAsia="Arial"/>
          <w:snapToGrid/>
          <w:spacing w:val="-1"/>
          <w:szCs w:val="24"/>
          <w:lang w:val="ro-RO"/>
        </w:rPr>
        <w:t>Realizarea unor structuri continue (ce elimină dezavantajele generate de prezenţa rosturilor transversale menţionate anterior);</w:t>
      </w:r>
    </w:p>
    <w:p w14:paraId="48707866" w14:textId="77777777" w:rsidR="00EC21EE" w:rsidRPr="00995AE3" w:rsidRDefault="00EC21EE" w:rsidP="00F07719">
      <w:pPr>
        <w:numPr>
          <w:ilvl w:val="0"/>
          <w:numId w:val="10"/>
        </w:numPr>
        <w:tabs>
          <w:tab w:val="left" w:pos="827"/>
        </w:tabs>
        <w:spacing w:before="4"/>
        <w:ind w:left="851" w:right="1700" w:hanging="689"/>
        <w:jc w:val="both"/>
        <w:rPr>
          <w:rFonts w:eastAsia="Arial"/>
          <w:snapToGrid/>
          <w:spacing w:val="-1"/>
          <w:szCs w:val="24"/>
          <w:lang w:val="ro-RO"/>
        </w:rPr>
      </w:pPr>
      <w:r w:rsidRPr="00995AE3">
        <w:rPr>
          <w:rFonts w:eastAsia="Arial"/>
          <w:snapToGrid/>
          <w:spacing w:val="-1"/>
          <w:szCs w:val="24"/>
          <w:lang w:val="ro-RO"/>
        </w:rPr>
        <w:t>Nu necesită o fundaţie suplimentară;</w:t>
      </w:r>
    </w:p>
    <w:p w14:paraId="1DC7ACBC" w14:textId="77777777" w:rsidR="00EC21EE" w:rsidRPr="00995AE3" w:rsidRDefault="00EC21EE" w:rsidP="00F07719">
      <w:pPr>
        <w:numPr>
          <w:ilvl w:val="0"/>
          <w:numId w:val="10"/>
        </w:numPr>
        <w:tabs>
          <w:tab w:val="left" w:pos="827"/>
        </w:tabs>
        <w:spacing w:before="4"/>
        <w:ind w:left="851" w:right="1700" w:hanging="689"/>
        <w:jc w:val="both"/>
        <w:rPr>
          <w:rFonts w:eastAsia="Arial"/>
          <w:snapToGrid/>
          <w:szCs w:val="24"/>
          <w:lang w:val="ro-RO"/>
        </w:rPr>
      </w:pPr>
      <w:r w:rsidRPr="00995AE3">
        <w:rPr>
          <w:rFonts w:eastAsia="Arial"/>
          <w:snapToGrid/>
          <w:spacing w:val="-1"/>
          <w:szCs w:val="24"/>
          <w:lang w:val="ro-RO"/>
        </w:rPr>
        <w:t>Se pot adapta la condiţiile impuse din amplasament, rezultând o geometrie optimă. Cu alte cuvinte, podeţele monolite conduc la optimizarea costurilor de execuţie şi mentenanţă, prin eficientizarea formei secţiunii podeţului în funcţie de lumina minimă necesară şi înălţimea rambleului</w:t>
      </w:r>
      <w:r w:rsidRPr="00995AE3">
        <w:rPr>
          <w:rFonts w:eastAsia="Arial"/>
          <w:snapToGrid/>
          <w:szCs w:val="24"/>
          <w:lang w:val="ro-RO"/>
        </w:rPr>
        <w:t>;</w:t>
      </w:r>
    </w:p>
    <w:p w14:paraId="103A6D4F" w14:textId="77777777" w:rsidR="00EC21EE" w:rsidRPr="00995AE3" w:rsidRDefault="00EC21EE" w:rsidP="00EC21EE">
      <w:pPr>
        <w:numPr>
          <w:ilvl w:val="0"/>
          <w:numId w:val="10"/>
        </w:numPr>
        <w:tabs>
          <w:tab w:val="left" w:pos="827"/>
        </w:tabs>
        <w:spacing w:before="4"/>
        <w:ind w:left="851" w:right="1700" w:hanging="689"/>
        <w:jc w:val="both"/>
        <w:rPr>
          <w:rFonts w:eastAsia="Arial"/>
          <w:snapToGrid/>
          <w:spacing w:val="-1"/>
          <w:szCs w:val="24"/>
          <w:lang w:val="ro-RO"/>
        </w:rPr>
      </w:pPr>
      <w:r w:rsidRPr="00995AE3">
        <w:rPr>
          <w:rFonts w:eastAsia="Arial"/>
          <w:snapToGrid/>
          <w:spacing w:val="-1"/>
          <w:szCs w:val="24"/>
          <w:lang w:val="ro-RO"/>
        </w:rPr>
        <w:t>Niciuna din etapele de realizare nu necesită prezenţa macaralelor;</w:t>
      </w:r>
    </w:p>
    <w:p w14:paraId="2C802E57" w14:textId="77777777" w:rsidR="00EC21EE" w:rsidRPr="00995AE3" w:rsidRDefault="00EC21EE" w:rsidP="00EC21EE">
      <w:pPr>
        <w:numPr>
          <w:ilvl w:val="0"/>
          <w:numId w:val="10"/>
        </w:numPr>
        <w:tabs>
          <w:tab w:val="left" w:pos="827"/>
        </w:tabs>
        <w:spacing w:before="30"/>
        <w:ind w:left="851" w:right="1841" w:hanging="689"/>
        <w:jc w:val="both"/>
        <w:rPr>
          <w:rFonts w:eastAsia="Arial"/>
          <w:snapToGrid/>
          <w:szCs w:val="24"/>
          <w:lang w:val="ro-RO"/>
        </w:rPr>
      </w:pPr>
      <w:r w:rsidRPr="00995AE3">
        <w:rPr>
          <w:rFonts w:eastAsia="Arial"/>
          <w:snapToGrid/>
          <w:spacing w:val="-1"/>
          <w:szCs w:val="24"/>
          <w:lang w:val="ro-RO"/>
        </w:rPr>
        <w:t>Costuri de transport reduse, comparativ cu elementele prefabricate</w:t>
      </w:r>
      <w:r w:rsidRPr="00995AE3">
        <w:rPr>
          <w:rFonts w:eastAsia="Arial"/>
          <w:snapToGrid/>
          <w:w w:val="105"/>
          <w:szCs w:val="24"/>
          <w:lang w:val="ro-RO"/>
        </w:rPr>
        <w:t>;</w:t>
      </w:r>
    </w:p>
    <w:p w14:paraId="4C7E93C0" w14:textId="77777777" w:rsidR="00EC21EE" w:rsidRPr="00995AE3" w:rsidRDefault="00EC21EE" w:rsidP="00EC21EE">
      <w:pPr>
        <w:tabs>
          <w:tab w:val="left" w:pos="827"/>
        </w:tabs>
        <w:spacing w:before="30"/>
        <w:ind w:left="162" w:right="1841"/>
        <w:jc w:val="both"/>
        <w:rPr>
          <w:rFonts w:eastAsia="Arial"/>
          <w:snapToGrid/>
          <w:w w:val="105"/>
          <w:szCs w:val="24"/>
          <w:lang w:val="ro-RO"/>
        </w:rPr>
      </w:pPr>
    </w:p>
    <w:p w14:paraId="2EF705EB" w14:textId="77777777" w:rsidR="00EC21EE" w:rsidRPr="00995AE3" w:rsidRDefault="00C430F0" w:rsidP="00EC21EE">
      <w:pPr>
        <w:tabs>
          <w:tab w:val="left" w:pos="1080"/>
        </w:tabs>
        <w:suppressAutoHyphens/>
        <w:jc w:val="both"/>
        <w:rPr>
          <w:iCs/>
          <w:szCs w:val="24"/>
          <w:lang w:val="ro-RO"/>
        </w:rPr>
      </w:pPr>
      <w:r w:rsidRPr="00995AE3">
        <w:rPr>
          <w:iCs/>
          <w:szCs w:val="24"/>
          <w:lang w:val="ro-RO"/>
        </w:rPr>
        <w:t>In</w:t>
      </w:r>
      <w:r w:rsidR="00F053AB" w:rsidRPr="00995AE3">
        <w:rPr>
          <w:iCs/>
          <w:szCs w:val="24"/>
          <w:lang w:val="ro-RO"/>
        </w:rPr>
        <w:t xml:space="preserve"> parte</w:t>
      </w:r>
      <w:r w:rsidRPr="00995AE3">
        <w:rPr>
          <w:iCs/>
          <w:szCs w:val="24"/>
          <w:lang w:val="ro-RO"/>
        </w:rPr>
        <w:t>a</w:t>
      </w:r>
      <w:r w:rsidR="00F053AB" w:rsidRPr="00995AE3">
        <w:rPr>
          <w:iCs/>
          <w:szCs w:val="24"/>
          <w:lang w:val="ro-RO"/>
        </w:rPr>
        <w:t xml:space="preserve"> desenata a pre</w:t>
      </w:r>
      <w:r w:rsidRPr="00995AE3">
        <w:rPr>
          <w:iCs/>
          <w:szCs w:val="24"/>
          <w:lang w:val="ro-RO"/>
        </w:rPr>
        <w:t>z</w:t>
      </w:r>
      <w:r w:rsidR="00F053AB" w:rsidRPr="00995AE3">
        <w:rPr>
          <w:iCs/>
          <w:szCs w:val="24"/>
          <w:lang w:val="ro-RO"/>
        </w:rPr>
        <w:t>ente</w:t>
      </w:r>
      <w:r w:rsidRPr="00995AE3">
        <w:rPr>
          <w:iCs/>
          <w:szCs w:val="24"/>
          <w:lang w:val="ro-RO"/>
        </w:rPr>
        <w:t>i</w:t>
      </w:r>
      <w:r w:rsidR="00F053AB" w:rsidRPr="00995AE3">
        <w:rPr>
          <w:iCs/>
          <w:szCs w:val="24"/>
          <w:lang w:val="ro-RO"/>
        </w:rPr>
        <w:t xml:space="preserve"> anexa, podete</w:t>
      </w:r>
      <w:r w:rsidRPr="00995AE3">
        <w:rPr>
          <w:iCs/>
          <w:szCs w:val="24"/>
          <w:lang w:val="ro-RO"/>
        </w:rPr>
        <w:t>le</w:t>
      </w:r>
      <w:r w:rsidR="00F053AB" w:rsidRPr="00995AE3">
        <w:rPr>
          <w:iCs/>
          <w:szCs w:val="24"/>
          <w:lang w:val="ro-RO"/>
        </w:rPr>
        <w:t xml:space="preserve"> prop</w:t>
      </w:r>
      <w:r w:rsidRPr="00995AE3">
        <w:rPr>
          <w:iCs/>
          <w:szCs w:val="24"/>
          <w:lang w:val="ro-RO"/>
        </w:rPr>
        <w:t>use</w:t>
      </w:r>
      <w:r w:rsidR="00F053AB" w:rsidRPr="00995AE3">
        <w:rPr>
          <w:iCs/>
          <w:szCs w:val="24"/>
          <w:lang w:val="ro-RO"/>
        </w:rPr>
        <w:t xml:space="preserve"> </w:t>
      </w:r>
      <w:r w:rsidRPr="00995AE3">
        <w:rPr>
          <w:iCs/>
          <w:szCs w:val="24"/>
          <w:lang w:val="ro-RO"/>
        </w:rPr>
        <w:t>sunt aproape ex</w:t>
      </w:r>
      <w:r w:rsidR="00F053AB" w:rsidRPr="00995AE3">
        <w:rPr>
          <w:iCs/>
          <w:szCs w:val="24"/>
          <w:lang w:val="ro-RO"/>
        </w:rPr>
        <w:t>clusiv co</w:t>
      </w:r>
      <w:r w:rsidRPr="00995AE3">
        <w:rPr>
          <w:iCs/>
          <w:szCs w:val="24"/>
          <w:lang w:val="ro-RO"/>
        </w:rPr>
        <w:t>n</w:t>
      </w:r>
      <w:r w:rsidR="00F053AB" w:rsidRPr="00995AE3">
        <w:rPr>
          <w:iCs/>
          <w:szCs w:val="24"/>
          <w:lang w:val="ro-RO"/>
        </w:rPr>
        <w:t>stituit</w:t>
      </w:r>
      <w:r w:rsidRPr="00995AE3">
        <w:rPr>
          <w:iCs/>
          <w:szCs w:val="24"/>
          <w:lang w:val="ro-RO"/>
        </w:rPr>
        <w:t>e</w:t>
      </w:r>
      <w:r w:rsidR="00F053AB" w:rsidRPr="00995AE3">
        <w:rPr>
          <w:iCs/>
          <w:szCs w:val="24"/>
          <w:lang w:val="ro-RO"/>
        </w:rPr>
        <w:t xml:space="preserve"> d</w:t>
      </w:r>
      <w:r w:rsidRPr="00995AE3">
        <w:rPr>
          <w:iCs/>
          <w:szCs w:val="24"/>
          <w:lang w:val="ro-RO"/>
        </w:rPr>
        <w:t>e</w:t>
      </w:r>
      <w:r w:rsidR="00F053AB" w:rsidRPr="00995AE3">
        <w:rPr>
          <w:iCs/>
          <w:szCs w:val="24"/>
          <w:lang w:val="ro-RO"/>
        </w:rPr>
        <w:t xml:space="preserve"> element</w:t>
      </w:r>
      <w:r w:rsidRPr="00995AE3">
        <w:rPr>
          <w:iCs/>
          <w:szCs w:val="24"/>
          <w:lang w:val="ro-RO"/>
        </w:rPr>
        <w:t>e</w:t>
      </w:r>
      <w:r w:rsidR="00F053AB" w:rsidRPr="00995AE3">
        <w:rPr>
          <w:iCs/>
          <w:szCs w:val="24"/>
          <w:lang w:val="ro-RO"/>
        </w:rPr>
        <w:t xml:space="preserve"> re</w:t>
      </w:r>
      <w:r w:rsidRPr="00995AE3">
        <w:rPr>
          <w:iCs/>
          <w:szCs w:val="24"/>
          <w:lang w:val="ro-RO"/>
        </w:rPr>
        <w:t>ctangu</w:t>
      </w:r>
      <w:r w:rsidR="00F053AB" w:rsidRPr="00995AE3">
        <w:rPr>
          <w:iCs/>
          <w:szCs w:val="24"/>
          <w:lang w:val="ro-RO"/>
        </w:rPr>
        <w:t>lar</w:t>
      </w:r>
      <w:r w:rsidRPr="00995AE3">
        <w:rPr>
          <w:iCs/>
          <w:szCs w:val="24"/>
          <w:lang w:val="ro-RO"/>
        </w:rPr>
        <w:t>e</w:t>
      </w:r>
      <w:r w:rsidR="00F053AB" w:rsidRPr="00995AE3">
        <w:rPr>
          <w:iCs/>
          <w:szCs w:val="24"/>
          <w:lang w:val="ro-RO"/>
        </w:rPr>
        <w:t xml:space="preserve"> prefabricat</w:t>
      </w:r>
      <w:r w:rsidRPr="00995AE3">
        <w:rPr>
          <w:iCs/>
          <w:szCs w:val="24"/>
          <w:lang w:val="ro-RO"/>
        </w:rPr>
        <w:t>e</w:t>
      </w:r>
      <w:r w:rsidR="00F053AB" w:rsidRPr="00995AE3">
        <w:rPr>
          <w:iCs/>
          <w:szCs w:val="24"/>
          <w:lang w:val="ro-RO"/>
        </w:rPr>
        <w:t xml:space="preserve"> ( tip C1, C2 </w:t>
      </w:r>
      <w:r w:rsidRPr="00995AE3">
        <w:rPr>
          <w:iCs/>
          <w:szCs w:val="24"/>
          <w:lang w:val="ro-RO"/>
        </w:rPr>
        <w:t>si</w:t>
      </w:r>
      <w:r w:rsidR="00F053AB" w:rsidRPr="00995AE3">
        <w:rPr>
          <w:iCs/>
          <w:szCs w:val="24"/>
          <w:lang w:val="ro-RO"/>
        </w:rPr>
        <w:t xml:space="preserve"> C3)</w:t>
      </w:r>
      <w:r w:rsidR="00E82991" w:rsidRPr="00995AE3">
        <w:rPr>
          <w:iCs/>
          <w:szCs w:val="24"/>
          <w:lang w:val="ro-RO"/>
        </w:rPr>
        <w:t xml:space="preserve">. </w:t>
      </w:r>
      <w:r w:rsidRPr="00995AE3">
        <w:rPr>
          <w:iCs/>
          <w:szCs w:val="24"/>
          <w:lang w:val="ro-RO"/>
        </w:rPr>
        <w:t xml:space="preserve">In </w:t>
      </w:r>
      <w:r w:rsidR="00E82991" w:rsidRPr="00995AE3">
        <w:rPr>
          <w:iCs/>
          <w:szCs w:val="24"/>
          <w:lang w:val="ro-RO"/>
        </w:rPr>
        <w:t>prop</w:t>
      </w:r>
      <w:r w:rsidRPr="00995AE3">
        <w:rPr>
          <w:iCs/>
          <w:szCs w:val="24"/>
          <w:lang w:val="ro-RO"/>
        </w:rPr>
        <w:t>une</w:t>
      </w:r>
      <w:r w:rsidR="00E82991" w:rsidRPr="00995AE3">
        <w:rPr>
          <w:iCs/>
          <w:szCs w:val="24"/>
          <w:lang w:val="ro-RO"/>
        </w:rPr>
        <w:t>re</w:t>
      </w:r>
      <w:r w:rsidRPr="00995AE3">
        <w:rPr>
          <w:iCs/>
          <w:szCs w:val="24"/>
          <w:lang w:val="ro-RO"/>
        </w:rPr>
        <w:t>a</w:t>
      </w:r>
      <w:r w:rsidR="00E82991" w:rsidRPr="00995AE3">
        <w:rPr>
          <w:iCs/>
          <w:szCs w:val="24"/>
          <w:lang w:val="ro-RO"/>
        </w:rPr>
        <w:t xml:space="preserve"> </w:t>
      </w:r>
      <w:r w:rsidRPr="00995AE3">
        <w:rPr>
          <w:iCs/>
          <w:szCs w:val="24"/>
          <w:lang w:val="ro-RO"/>
        </w:rPr>
        <w:t>ac</w:t>
      </w:r>
      <w:r w:rsidR="00E82991" w:rsidRPr="00995AE3">
        <w:rPr>
          <w:iCs/>
          <w:szCs w:val="24"/>
          <w:lang w:val="ro-RO"/>
        </w:rPr>
        <w:t>est</w:t>
      </w:r>
      <w:r w:rsidRPr="00995AE3">
        <w:rPr>
          <w:iCs/>
          <w:szCs w:val="24"/>
          <w:lang w:val="ro-RO"/>
        </w:rPr>
        <w:t>ui</w:t>
      </w:r>
      <w:r w:rsidR="00E82991" w:rsidRPr="00995AE3">
        <w:rPr>
          <w:iCs/>
          <w:szCs w:val="24"/>
          <w:lang w:val="ro-RO"/>
        </w:rPr>
        <w:t xml:space="preserve"> tip d</w:t>
      </w:r>
      <w:r w:rsidRPr="00995AE3">
        <w:rPr>
          <w:iCs/>
          <w:szCs w:val="24"/>
          <w:lang w:val="ro-RO"/>
        </w:rPr>
        <w:t>e</w:t>
      </w:r>
      <w:r w:rsidR="00E82991" w:rsidRPr="00995AE3">
        <w:rPr>
          <w:iCs/>
          <w:szCs w:val="24"/>
          <w:lang w:val="ro-RO"/>
        </w:rPr>
        <w:t xml:space="preserve"> solu</w:t>
      </w:r>
      <w:r w:rsidRPr="00995AE3">
        <w:rPr>
          <w:iCs/>
          <w:szCs w:val="24"/>
          <w:lang w:val="ro-RO"/>
        </w:rPr>
        <w:t>t</w:t>
      </w:r>
      <w:r w:rsidR="00E82991" w:rsidRPr="00995AE3">
        <w:rPr>
          <w:iCs/>
          <w:szCs w:val="24"/>
          <w:lang w:val="ro-RO"/>
        </w:rPr>
        <w:t>ie  s</w:t>
      </w:r>
      <w:r w:rsidRPr="00995AE3">
        <w:rPr>
          <w:iCs/>
          <w:szCs w:val="24"/>
          <w:lang w:val="ro-RO"/>
        </w:rPr>
        <w:t>-a</w:t>
      </w:r>
      <w:r w:rsidR="00E82991" w:rsidRPr="00995AE3">
        <w:rPr>
          <w:iCs/>
          <w:szCs w:val="24"/>
          <w:lang w:val="ro-RO"/>
        </w:rPr>
        <w:t xml:space="preserve"> </w:t>
      </w:r>
      <w:r w:rsidRPr="00995AE3">
        <w:rPr>
          <w:iCs/>
          <w:szCs w:val="24"/>
          <w:lang w:val="ro-RO"/>
        </w:rPr>
        <w:t>ti</w:t>
      </w:r>
      <w:r w:rsidR="00E82991" w:rsidRPr="00995AE3">
        <w:rPr>
          <w:iCs/>
          <w:szCs w:val="24"/>
          <w:lang w:val="ro-RO"/>
        </w:rPr>
        <w:t>nut cont</w:t>
      </w:r>
      <w:r w:rsidRPr="00995AE3">
        <w:rPr>
          <w:iCs/>
          <w:szCs w:val="24"/>
          <w:lang w:val="ro-RO"/>
        </w:rPr>
        <w:t xml:space="preserve"> de</w:t>
      </w:r>
      <w:r w:rsidR="00E82991" w:rsidRPr="00995AE3">
        <w:rPr>
          <w:iCs/>
          <w:szCs w:val="24"/>
          <w:lang w:val="ro-RO"/>
        </w:rPr>
        <w:t xml:space="preserve"> </w:t>
      </w:r>
      <w:r w:rsidRPr="00995AE3">
        <w:rPr>
          <w:iCs/>
          <w:szCs w:val="24"/>
          <w:lang w:val="ro-RO"/>
        </w:rPr>
        <w:t>toa</w:t>
      </w:r>
      <w:r w:rsidR="003C5AF6" w:rsidRPr="00995AE3">
        <w:rPr>
          <w:iCs/>
          <w:szCs w:val="24"/>
          <w:lang w:val="ro-RO"/>
        </w:rPr>
        <w:t>te</w:t>
      </w:r>
      <w:r w:rsidRPr="00995AE3">
        <w:rPr>
          <w:iCs/>
          <w:szCs w:val="24"/>
          <w:lang w:val="ro-RO"/>
        </w:rPr>
        <w:t xml:space="preserve"> </w:t>
      </w:r>
      <w:r w:rsidR="003C5AF6" w:rsidRPr="00995AE3">
        <w:rPr>
          <w:iCs/>
          <w:szCs w:val="24"/>
          <w:lang w:val="ro-RO"/>
        </w:rPr>
        <w:t>variabil</w:t>
      </w:r>
      <w:r w:rsidRPr="00995AE3">
        <w:rPr>
          <w:iCs/>
          <w:szCs w:val="24"/>
          <w:lang w:val="ro-RO"/>
        </w:rPr>
        <w:t>ele</w:t>
      </w:r>
      <w:r w:rsidR="003C5AF6" w:rsidRPr="00995AE3">
        <w:rPr>
          <w:iCs/>
          <w:szCs w:val="24"/>
          <w:lang w:val="ro-RO"/>
        </w:rPr>
        <w:t xml:space="preserve"> ce po</w:t>
      </w:r>
      <w:r w:rsidRPr="00995AE3">
        <w:rPr>
          <w:iCs/>
          <w:szCs w:val="24"/>
          <w:lang w:val="ro-RO"/>
        </w:rPr>
        <w:t>t</w:t>
      </w:r>
      <w:r w:rsidR="003C5AF6" w:rsidRPr="00995AE3">
        <w:rPr>
          <w:iCs/>
          <w:szCs w:val="24"/>
          <w:lang w:val="ro-RO"/>
        </w:rPr>
        <w:t xml:space="preserve"> influen</w:t>
      </w:r>
      <w:r w:rsidRPr="00995AE3">
        <w:rPr>
          <w:iCs/>
          <w:szCs w:val="24"/>
          <w:lang w:val="ro-RO"/>
        </w:rPr>
        <w:t>ta</w:t>
      </w:r>
      <w:r w:rsidR="003C5AF6" w:rsidRPr="00995AE3">
        <w:rPr>
          <w:iCs/>
          <w:szCs w:val="24"/>
          <w:lang w:val="ro-RO"/>
        </w:rPr>
        <w:t xml:space="preserve"> </w:t>
      </w:r>
      <w:r w:rsidRPr="00995AE3">
        <w:rPr>
          <w:iCs/>
          <w:szCs w:val="24"/>
          <w:lang w:val="ro-RO"/>
        </w:rPr>
        <w:t>si</w:t>
      </w:r>
      <w:r w:rsidR="003C5AF6" w:rsidRPr="00995AE3">
        <w:rPr>
          <w:iCs/>
          <w:szCs w:val="24"/>
          <w:lang w:val="ro-RO"/>
        </w:rPr>
        <w:t xml:space="preserve"> determina</w:t>
      </w:r>
      <w:r w:rsidRPr="00995AE3">
        <w:rPr>
          <w:iCs/>
          <w:szCs w:val="24"/>
          <w:lang w:val="ro-RO"/>
        </w:rPr>
        <w:t xml:space="preserve"> alegerea</w:t>
      </w:r>
      <w:r w:rsidR="003C5AF6" w:rsidRPr="00995AE3">
        <w:rPr>
          <w:iCs/>
          <w:szCs w:val="24"/>
          <w:lang w:val="ro-RO"/>
        </w:rPr>
        <w:t xml:space="preserve"> o</w:t>
      </w:r>
      <w:r w:rsidRPr="00995AE3">
        <w:rPr>
          <w:iCs/>
          <w:szCs w:val="24"/>
          <w:lang w:val="ro-RO"/>
        </w:rPr>
        <w:t>p</w:t>
      </w:r>
      <w:r w:rsidR="003C5AF6" w:rsidRPr="00995AE3">
        <w:rPr>
          <w:iCs/>
          <w:szCs w:val="24"/>
          <w:lang w:val="ro-RO"/>
        </w:rPr>
        <w:t xml:space="preserve">tima, </w:t>
      </w:r>
      <w:r w:rsidRPr="00995AE3">
        <w:rPr>
          <w:iCs/>
          <w:szCs w:val="24"/>
          <w:lang w:val="ro-RO"/>
        </w:rPr>
        <w:t>in</w:t>
      </w:r>
      <w:r w:rsidR="003C5AF6" w:rsidRPr="00995AE3">
        <w:rPr>
          <w:iCs/>
          <w:szCs w:val="24"/>
          <w:lang w:val="ro-RO"/>
        </w:rPr>
        <w:t>tr</w:t>
      </w:r>
      <w:r w:rsidRPr="00995AE3">
        <w:rPr>
          <w:iCs/>
          <w:szCs w:val="24"/>
          <w:lang w:val="ro-RO"/>
        </w:rPr>
        <w:t>e</w:t>
      </w:r>
      <w:r w:rsidR="003C5AF6" w:rsidRPr="00995AE3">
        <w:rPr>
          <w:iCs/>
          <w:szCs w:val="24"/>
          <w:lang w:val="ro-RO"/>
        </w:rPr>
        <w:t xml:space="preserve"> </w:t>
      </w:r>
      <w:r w:rsidRPr="00995AE3">
        <w:rPr>
          <w:iCs/>
          <w:szCs w:val="24"/>
          <w:lang w:val="ro-RO"/>
        </w:rPr>
        <w:t>care</w:t>
      </w:r>
      <w:r w:rsidR="00353492" w:rsidRPr="00995AE3">
        <w:rPr>
          <w:iCs/>
          <w:szCs w:val="24"/>
          <w:lang w:val="ro-RO"/>
        </w:rPr>
        <w:t xml:space="preserve">, </w:t>
      </w:r>
      <w:r w:rsidRPr="00995AE3">
        <w:rPr>
          <w:iCs/>
          <w:szCs w:val="24"/>
          <w:lang w:val="ro-RO"/>
        </w:rPr>
        <w:t>pe langa</w:t>
      </w:r>
      <w:r w:rsidR="00353492" w:rsidRPr="00995AE3">
        <w:rPr>
          <w:iCs/>
          <w:szCs w:val="24"/>
          <w:lang w:val="ro-RO"/>
        </w:rPr>
        <w:t xml:space="preserve"> </w:t>
      </w:r>
      <w:r w:rsidRPr="00995AE3">
        <w:rPr>
          <w:iCs/>
          <w:szCs w:val="24"/>
          <w:lang w:val="ro-RO"/>
        </w:rPr>
        <w:t>a</w:t>
      </w:r>
      <w:r w:rsidR="00353492" w:rsidRPr="00995AE3">
        <w:rPr>
          <w:iCs/>
          <w:szCs w:val="24"/>
          <w:lang w:val="ro-RO"/>
        </w:rPr>
        <w:t>vanta</w:t>
      </w:r>
      <w:r w:rsidRPr="00995AE3">
        <w:rPr>
          <w:iCs/>
          <w:szCs w:val="24"/>
          <w:lang w:val="ro-RO"/>
        </w:rPr>
        <w:t>jele</w:t>
      </w:r>
      <w:r w:rsidR="00353492" w:rsidRPr="00995AE3">
        <w:rPr>
          <w:iCs/>
          <w:szCs w:val="24"/>
          <w:lang w:val="ro-RO"/>
        </w:rPr>
        <w:t xml:space="preserve"> </w:t>
      </w:r>
      <w:r w:rsidRPr="00995AE3">
        <w:rPr>
          <w:iCs/>
          <w:szCs w:val="24"/>
          <w:lang w:val="ro-RO"/>
        </w:rPr>
        <w:t>amintite, si</w:t>
      </w:r>
      <w:r w:rsidR="00353492" w:rsidRPr="00995AE3">
        <w:rPr>
          <w:iCs/>
          <w:szCs w:val="24"/>
          <w:lang w:val="ro-RO"/>
        </w:rPr>
        <w:t xml:space="preserve"> disponibilita</w:t>
      </w:r>
      <w:r w:rsidRPr="00995AE3">
        <w:rPr>
          <w:iCs/>
          <w:szCs w:val="24"/>
          <w:lang w:val="ro-RO"/>
        </w:rPr>
        <w:t>tea in teren</w:t>
      </w:r>
      <w:r w:rsidR="00353492" w:rsidRPr="00995AE3">
        <w:rPr>
          <w:iCs/>
          <w:szCs w:val="24"/>
          <w:lang w:val="ro-RO"/>
        </w:rPr>
        <w:t xml:space="preserve"> ( s</w:t>
      </w:r>
      <w:r w:rsidRPr="00995AE3">
        <w:rPr>
          <w:iCs/>
          <w:szCs w:val="24"/>
          <w:lang w:val="ro-RO"/>
        </w:rPr>
        <w:t>u</w:t>
      </w:r>
      <w:r w:rsidR="00353492" w:rsidRPr="00995AE3">
        <w:rPr>
          <w:iCs/>
          <w:szCs w:val="24"/>
          <w:lang w:val="ro-RO"/>
        </w:rPr>
        <w:t>n</w:t>
      </w:r>
      <w:r w:rsidRPr="00995AE3">
        <w:rPr>
          <w:iCs/>
          <w:szCs w:val="24"/>
          <w:lang w:val="ro-RO"/>
        </w:rPr>
        <w:t>t</w:t>
      </w:r>
      <w:r w:rsidR="00353492" w:rsidRPr="00995AE3">
        <w:rPr>
          <w:iCs/>
          <w:szCs w:val="24"/>
          <w:lang w:val="ro-RO"/>
        </w:rPr>
        <w:t xml:space="preserve"> </w:t>
      </w:r>
      <w:r w:rsidRPr="00995AE3">
        <w:rPr>
          <w:iCs/>
          <w:szCs w:val="24"/>
          <w:lang w:val="ro-RO"/>
        </w:rPr>
        <w:t>usor</w:t>
      </w:r>
      <w:r w:rsidR="00353492" w:rsidRPr="00995AE3">
        <w:rPr>
          <w:iCs/>
          <w:szCs w:val="24"/>
          <w:lang w:val="ro-RO"/>
        </w:rPr>
        <w:t xml:space="preserve"> reper</w:t>
      </w:r>
      <w:r w:rsidRPr="00995AE3">
        <w:rPr>
          <w:iCs/>
          <w:szCs w:val="24"/>
          <w:lang w:val="ro-RO"/>
        </w:rPr>
        <w:t>a</w:t>
      </w:r>
      <w:r w:rsidR="00353492" w:rsidRPr="00995AE3">
        <w:rPr>
          <w:iCs/>
          <w:szCs w:val="24"/>
          <w:lang w:val="ro-RO"/>
        </w:rPr>
        <w:t>bil</w:t>
      </w:r>
      <w:r w:rsidRPr="00995AE3">
        <w:rPr>
          <w:iCs/>
          <w:szCs w:val="24"/>
          <w:lang w:val="ro-RO"/>
        </w:rPr>
        <w:t>e</w:t>
      </w:r>
      <w:r w:rsidR="00353492" w:rsidRPr="00995AE3">
        <w:rPr>
          <w:iCs/>
          <w:szCs w:val="24"/>
          <w:lang w:val="ro-RO"/>
        </w:rPr>
        <w:t xml:space="preserve"> </w:t>
      </w:r>
      <w:r w:rsidRPr="00995AE3">
        <w:rPr>
          <w:iCs/>
          <w:szCs w:val="24"/>
          <w:lang w:val="ro-RO"/>
        </w:rPr>
        <w:t>pe to</w:t>
      </w:r>
      <w:r w:rsidR="00353492" w:rsidRPr="00995AE3">
        <w:rPr>
          <w:iCs/>
          <w:szCs w:val="24"/>
          <w:lang w:val="ro-RO"/>
        </w:rPr>
        <w:t>t</w:t>
      </w:r>
      <w:r w:rsidRPr="00995AE3">
        <w:rPr>
          <w:iCs/>
          <w:szCs w:val="24"/>
          <w:lang w:val="ro-RO"/>
        </w:rPr>
        <w:t xml:space="preserve"> </w:t>
      </w:r>
      <w:r w:rsidR="00353492" w:rsidRPr="00995AE3">
        <w:rPr>
          <w:iCs/>
          <w:szCs w:val="24"/>
          <w:lang w:val="ro-RO"/>
        </w:rPr>
        <w:t>teritori</w:t>
      </w:r>
      <w:r w:rsidRPr="00995AE3">
        <w:rPr>
          <w:iCs/>
          <w:szCs w:val="24"/>
          <w:lang w:val="ro-RO"/>
        </w:rPr>
        <w:t>ul Ro</w:t>
      </w:r>
      <w:r w:rsidR="00353492" w:rsidRPr="00995AE3">
        <w:rPr>
          <w:iCs/>
          <w:szCs w:val="24"/>
          <w:lang w:val="ro-RO"/>
        </w:rPr>
        <w:t>m</w:t>
      </w:r>
      <w:r w:rsidRPr="00995AE3">
        <w:rPr>
          <w:iCs/>
          <w:szCs w:val="24"/>
          <w:lang w:val="ro-RO"/>
        </w:rPr>
        <w:t>a</w:t>
      </w:r>
      <w:r w:rsidR="00353492" w:rsidRPr="00995AE3">
        <w:rPr>
          <w:iCs/>
          <w:szCs w:val="24"/>
          <w:lang w:val="ro-RO"/>
        </w:rPr>
        <w:t xml:space="preserve">n), </w:t>
      </w:r>
      <w:r w:rsidRPr="00995AE3">
        <w:rPr>
          <w:iCs/>
          <w:szCs w:val="24"/>
          <w:lang w:val="ro-RO"/>
        </w:rPr>
        <w:t xml:space="preserve">cat si </w:t>
      </w:r>
      <w:r w:rsidR="00353492" w:rsidRPr="00995AE3">
        <w:rPr>
          <w:iCs/>
          <w:szCs w:val="24"/>
          <w:lang w:val="ro-RO"/>
        </w:rPr>
        <w:t>accessibilita</w:t>
      </w:r>
      <w:r w:rsidRPr="00995AE3">
        <w:rPr>
          <w:iCs/>
          <w:szCs w:val="24"/>
          <w:lang w:val="ro-RO"/>
        </w:rPr>
        <w:t>tea in teren unde vor fi montate</w:t>
      </w:r>
      <w:r w:rsidR="00353492" w:rsidRPr="00995AE3">
        <w:rPr>
          <w:iCs/>
          <w:szCs w:val="24"/>
          <w:lang w:val="ro-RO"/>
        </w:rPr>
        <w:t>.</w:t>
      </w:r>
    </w:p>
    <w:p w14:paraId="55AAC1B1" w14:textId="77777777" w:rsidR="00EC21EE" w:rsidRPr="00995AE3" w:rsidRDefault="00EC21EE" w:rsidP="00EC21EE">
      <w:pPr>
        <w:tabs>
          <w:tab w:val="left" w:pos="1080"/>
        </w:tabs>
        <w:suppressAutoHyphens/>
        <w:jc w:val="both"/>
        <w:rPr>
          <w:iCs/>
          <w:szCs w:val="24"/>
          <w:lang w:val="ro-RO"/>
        </w:rPr>
      </w:pPr>
      <w:r w:rsidRPr="00995AE3">
        <w:rPr>
          <w:iCs/>
          <w:szCs w:val="24"/>
          <w:lang w:val="ro-RO"/>
        </w:rPr>
        <w:t xml:space="preserve">În ceea ce privește Fazele de Execuție, trebuie să ținem cont de faptul că,în cazul în care </w:t>
      </w:r>
      <w:r w:rsidR="00C430F0" w:rsidRPr="00995AE3">
        <w:rPr>
          <w:iCs/>
          <w:szCs w:val="24"/>
          <w:lang w:val="ro-RO"/>
        </w:rPr>
        <w:t>traseul</w:t>
      </w:r>
      <w:r w:rsidR="00574ABC" w:rsidRPr="00995AE3">
        <w:rPr>
          <w:iCs/>
          <w:szCs w:val="24"/>
          <w:lang w:val="ro-RO"/>
        </w:rPr>
        <w:t xml:space="preserve"> pro</w:t>
      </w:r>
      <w:r w:rsidR="00C430F0" w:rsidRPr="00995AE3">
        <w:rPr>
          <w:iCs/>
          <w:szCs w:val="24"/>
          <w:lang w:val="ro-RO"/>
        </w:rPr>
        <w:t>i</w:t>
      </w:r>
      <w:r w:rsidR="00574ABC" w:rsidRPr="00995AE3">
        <w:rPr>
          <w:iCs/>
          <w:szCs w:val="24"/>
          <w:lang w:val="ro-RO"/>
        </w:rPr>
        <w:t>e</w:t>
      </w:r>
      <w:r w:rsidR="00C430F0" w:rsidRPr="00995AE3">
        <w:rPr>
          <w:iCs/>
          <w:szCs w:val="24"/>
          <w:lang w:val="ro-RO"/>
        </w:rPr>
        <w:t>c</w:t>
      </w:r>
      <w:r w:rsidR="00574ABC" w:rsidRPr="00995AE3">
        <w:rPr>
          <w:iCs/>
          <w:szCs w:val="24"/>
          <w:lang w:val="ro-RO"/>
        </w:rPr>
        <w:t xml:space="preserve">tat </w:t>
      </w:r>
      <w:r w:rsidR="00C430F0" w:rsidRPr="00995AE3">
        <w:rPr>
          <w:iCs/>
          <w:szCs w:val="24"/>
          <w:lang w:val="ro-RO"/>
        </w:rPr>
        <w:t>e</w:t>
      </w:r>
      <w:r w:rsidRPr="00995AE3">
        <w:rPr>
          <w:iCs/>
          <w:szCs w:val="24"/>
          <w:lang w:val="ro-RO"/>
        </w:rPr>
        <w:t xml:space="preserve"> paralel</w:t>
      </w:r>
      <w:r w:rsidRPr="004137B8">
        <w:rPr>
          <w:iCs/>
          <w:szCs w:val="24"/>
          <w:lang w:val="ro-RO"/>
        </w:rPr>
        <w:t xml:space="preserve"> învecinat sau suprapus cu cel existent, ne vom confruntă cu variabilă temporală, </w:t>
      </w:r>
      <w:r w:rsidRPr="004137B8">
        <w:rPr>
          <w:iCs/>
          <w:szCs w:val="24"/>
          <w:lang w:val="ro-RO"/>
        </w:rPr>
        <w:lastRenderedPageBreak/>
        <w:t xml:space="preserve">care duce la  soluții de tip prefabricat. Această se datorează faptului că prefabricatele permit  reducerea semnificativă a timpilor de realizare, și în consecință : pe de o parte reducerea  </w:t>
      </w:r>
      <w:r w:rsidRPr="00995AE3">
        <w:rPr>
          <w:iCs/>
          <w:szCs w:val="24"/>
          <w:lang w:val="ro-RO"/>
        </w:rPr>
        <w:t>dificultăților legate de reducerea/ întreruperea traficului în linie, și pe de altă parte reducerea costurilor de închiriere a podurilor provizorii și a palplanselor, care vor fi necesare în majoritatea cazurilor pentru a asigura desfășurarea circulației (chiar și la regim redus), în condiții de siguranță.</w:t>
      </w:r>
    </w:p>
    <w:p w14:paraId="12D57B6B" w14:textId="77777777" w:rsidR="00EC21EE" w:rsidRPr="00995AE3" w:rsidRDefault="00EC21EE" w:rsidP="00EC21EE">
      <w:pPr>
        <w:tabs>
          <w:tab w:val="left" w:pos="1080"/>
        </w:tabs>
        <w:suppressAutoHyphens/>
        <w:jc w:val="both"/>
        <w:rPr>
          <w:iCs/>
          <w:szCs w:val="24"/>
          <w:lang w:val="ro-RO"/>
        </w:rPr>
      </w:pPr>
    </w:p>
    <w:p w14:paraId="22EC82BA" w14:textId="77777777" w:rsidR="00574ABC" w:rsidRPr="00995AE3" w:rsidRDefault="00C430F0" w:rsidP="00574ABC">
      <w:pPr>
        <w:tabs>
          <w:tab w:val="left" w:pos="1080"/>
        </w:tabs>
        <w:suppressAutoHyphens/>
        <w:jc w:val="both"/>
        <w:rPr>
          <w:iCs/>
          <w:szCs w:val="24"/>
          <w:lang w:val="ro-RO"/>
        </w:rPr>
      </w:pPr>
      <w:r w:rsidRPr="00995AE3">
        <w:rPr>
          <w:iCs/>
          <w:szCs w:val="24"/>
          <w:lang w:val="ro-RO"/>
        </w:rPr>
        <w:t>Acolo unde</w:t>
      </w:r>
      <w:r w:rsidR="00574ABC" w:rsidRPr="00995AE3">
        <w:rPr>
          <w:iCs/>
          <w:szCs w:val="24"/>
          <w:lang w:val="ro-RO"/>
        </w:rPr>
        <w:t xml:space="preserve"> </w:t>
      </w:r>
      <w:r w:rsidRPr="00995AE3">
        <w:rPr>
          <w:iCs/>
          <w:szCs w:val="24"/>
          <w:lang w:val="ro-RO"/>
        </w:rPr>
        <w:t>analiza</w:t>
      </w:r>
      <w:r w:rsidR="00574ABC" w:rsidRPr="00995AE3">
        <w:rPr>
          <w:iCs/>
          <w:szCs w:val="24"/>
          <w:lang w:val="ro-RO"/>
        </w:rPr>
        <w:t xml:space="preserve"> </w:t>
      </w:r>
      <w:r w:rsidRPr="00995AE3">
        <w:rPr>
          <w:iCs/>
          <w:szCs w:val="24"/>
          <w:lang w:val="ro-RO"/>
        </w:rPr>
        <w:t xml:space="preserve">pentru </w:t>
      </w:r>
      <w:r w:rsidR="00574ABC" w:rsidRPr="00995AE3">
        <w:rPr>
          <w:iCs/>
          <w:szCs w:val="24"/>
          <w:lang w:val="ro-RO"/>
        </w:rPr>
        <w:t>o</w:t>
      </w:r>
      <w:r w:rsidRPr="00995AE3">
        <w:rPr>
          <w:iCs/>
          <w:szCs w:val="24"/>
          <w:lang w:val="ro-RO"/>
        </w:rPr>
        <w:t>p</w:t>
      </w:r>
      <w:r w:rsidR="00574ABC" w:rsidRPr="00995AE3">
        <w:rPr>
          <w:iCs/>
          <w:szCs w:val="24"/>
          <w:lang w:val="ro-RO"/>
        </w:rPr>
        <w:t>timiza</w:t>
      </w:r>
      <w:r w:rsidRPr="00995AE3">
        <w:rPr>
          <w:iCs/>
          <w:szCs w:val="24"/>
          <w:lang w:val="ro-RO"/>
        </w:rPr>
        <w:t xml:space="preserve">re </w:t>
      </w:r>
      <w:r w:rsidR="00574ABC" w:rsidRPr="00995AE3">
        <w:rPr>
          <w:iCs/>
          <w:szCs w:val="24"/>
          <w:lang w:val="ro-RO"/>
        </w:rPr>
        <w:t xml:space="preserve">a </w:t>
      </w:r>
      <w:r w:rsidRPr="00995AE3">
        <w:rPr>
          <w:iCs/>
          <w:szCs w:val="24"/>
          <w:lang w:val="ro-RO"/>
        </w:rPr>
        <w:t>recomandat evitarea</w:t>
      </w:r>
      <w:r w:rsidR="00574ABC" w:rsidRPr="00995AE3">
        <w:rPr>
          <w:iCs/>
          <w:szCs w:val="24"/>
          <w:lang w:val="ro-RO"/>
        </w:rPr>
        <w:t xml:space="preserve"> utilizar</w:t>
      </w:r>
      <w:r w:rsidRPr="00995AE3">
        <w:rPr>
          <w:iCs/>
          <w:szCs w:val="24"/>
          <w:lang w:val="ro-RO"/>
        </w:rPr>
        <w:t>ii</w:t>
      </w:r>
      <w:r w:rsidR="00574ABC" w:rsidRPr="00995AE3">
        <w:rPr>
          <w:iCs/>
          <w:szCs w:val="24"/>
          <w:lang w:val="ro-RO"/>
        </w:rPr>
        <w:t xml:space="preserve"> element</w:t>
      </w:r>
      <w:r w:rsidRPr="00995AE3">
        <w:rPr>
          <w:iCs/>
          <w:szCs w:val="24"/>
          <w:lang w:val="ro-RO"/>
        </w:rPr>
        <w:t>elor</w:t>
      </w:r>
      <w:r w:rsidR="00574ABC" w:rsidRPr="00995AE3">
        <w:rPr>
          <w:iCs/>
          <w:szCs w:val="24"/>
          <w:lang w:val="ro-RO"/>
        </w:rPr>
        <w:t xml:space="preserve"> prefabricat</w:t>
      </w:r>
      <w:r w:rsidRPr="00995AE3">
        <w:rPr>
          <w:iCs/>
          <w:szCs w:val="24"/>
          <w:lang w:val="ro-RO"/>
        </w:rPr>
        <w:t>e</w:t>
      </w:r>
      <w:r w:rsidR="00574ABC" w:rsidRPr="00995AE3">
        <w:rPr>
          <w:iCs/>
          <w:szCs w:val="24"/>
          <w:lang w:val="ro-RO"/>
        </w:rPr>
        <w:t>, s</w:t>
      </w:r>
      <w:r w:rsidRPr="00995AE3">
        <w:rPr>
          <w:iCs/>
          <w:szCs w:val="24"/>
          <w:lang w:val="ro-RO"/>
        </w:rPr>
        <w:t xml:space="preserve">-a </w:t>
      </w:r>
      <w:r w:rsidR="00574ABC" w:rsidRPr="00995AE3">
        <w:rPr>
          <w:iCs/>
          <w:szCs w:val="24"/>
          <w:lang w:val="ro-RO"/>
        </w:rPr>
        <w:t>optat pe</w:t>
      </w:r>
      <w:r w:rsidRPr="00995AE3">
        <w:rPr>
          <w:iCs/>
          <w:szCs w:val="24"/>
          <w:lang w:val="ro-RO"/>
        </w:rPr>
        <w:t>ntru</w:t>
      </w:r>
      <w:r w:rsidR="00574ABC" w:rsidRPr="00995AE3">
        <w:rPr>
          <w:iCs/>
          <w:szCs w:val="24"/>
          <w:lang w:val="ro-RO"/>
        </w:rPr>
        <w:t xml:space="preserve"> solu</w:t>
      </w:r>
      <w:r w:rsidRPr="00995AE3">
        <w:rPr>
          <w:iCs/>
          <w:szCs w:val="24"/>
          <w:lang w:val="ro-RO"/>
        </w:rPr>
        <w:t>t</w:t>
      </w:r>
      <w:r w:rsidR="00574ABC" w:rsidRPr="00995AE3">
        <w:rPr>
          <w:iCs/>
          <w:szCs w:val="24"/>
          <w:lang w:val="ro-RO"/>
        </w:rPr>
        <w:t>i</w:t>
      </w:r>
      <w:r w:rsidRPr="00995AE3">
        <w:rPr>
          <w:iCs/>
          <w:szCs w:val="24"/>
          <w:lang w:val="ro-RO"/>
        </w:rPr>
        <w:t>a</w:t>
      </w:r>
      <w:r w:rsidR="00574ABC" w:rsidRPr="00995AE3">
        <w:rPr>
          <w:iCs/>
          <w:szCs w:val="24"/>
          <w:lang w:val="ro-RO"/>
        </w:rPr>
        <w:t xml:space="preserve"> monolit</w:t>
      </w:r>
      <w:r w:rsidRPr="00995AE3">
        <w:rPr>
          <w:iCs/>
          <w:szCs w:val="24"/>
          <w:lang w:val="ro-RO"/>
        </w:rPr>
        <w:t>a</w:t>
      </w:r>
      <w:r w:rsidR="00574ABC" w:rsidRPr="00995AE3">
        <w:rPr>
          <w:iCs/>
          <w:szCs w:val="24"/>
          <w:lang w:val="ro-RO"/>
        </w:rPr>
        <w:t>.</w:t>
      </w:r>
    </w:p>
    <w:p w14:paraId="665FDEA7" w14:textId="77777777" w:rsidR="00574ABC" w:rsidRPr="00995AE3" w:rsidRDefault="00574ABC" w:rsidP="00EC21EE">
      <w:pPr>
        <w:tabs>
          <w:tab w:val="left" w:pos="1080"/>
        </w:tabs>
        <w:suppressAutoHyphens/>
        <w:jc w:val="both"/>
        <w:rPr>
          <w:iCs/>
          <w:szCs w:val="24"/>
          <w:lang w:val="ro-RO"/>
        </w:rPr>
      </w:pPr>
    </w:p>
    <w:p w14:paraId="06ED98A5" w14:textId="77777777" w:rsidR="00EC21EE" w:rsidRPr="00995AE3" w:rsidRDefault="00EC21EE" w:rsidP="00EC21EE">
      <w:pPr>
        <w:tabs>
          <w:tab w:val="left" w:pos="1080"/>
        </w:tabs>
        <w:suppressAutoHyphens/>
        <w:jc w:val="both"/>
        <w:rPr>
          <w:b/>
          <w:iCs/>
          <w:szCs w:val="24"/>
          <w:u w:val="single"/>
          <w:lang w:val="ro-RO"/>
        </w:rPr>
      </w:pPr>
      <w:r w:rsidRPr="00995AE3">
        <w:rPr>
          <w:b/>
          <w:iCs/>
          <w:szCs w:val="24"/>
          <w:u w:val="single"/>
          <w:lang w:val="ro-RO"/>
        </w:rPr>
        <w:t>Poduri</w:t>
      </w:r>
      <w:r w:rsidR="003D6278" w:rsidRPr="00995AE3">
        <w:rPr>
          <w:b/>
          <w:iCs/>
          <w:szCs w:val="24"/>
          <w:u w:val="single"/>
          <w:lang w:val="ro-RO"/>
        </w:rPr>
        <w:t xml:space="preserve"> si pasaje</w:t>
      </w:r>
    </w:p>
    <w:p w14:paraId="64059B9A" w14:textId="77777777" w:rsidR="00EC21EE" w:rsidRPr="00995AE3" w:rsidRDefault="00EC21EE" w:rsidP="00EC21EE">
      <w:pPr>
        <w:tabs>
          <w:tab w:val="left" w:pos="1080"/>
        </w:tabs>
        <w:suppressAutoHyphens/>
        <w:jc w:val="both"/>
        <w:rPr>
          <w:rFonts w:eastAsia="Arial"/>
          <w:w w:val="105"/>
          <w:szCs w:val="24"/>
          <w:lang w:val="ro-RO"/>
        </w:rPr>
      </w:pPr>
    </w:p>
    <w:p w14:paraId="462F3C7C" w14:textId="77777777" w:rsidR="00BD0166" w:rsidRPr="00995AE3" w:rsidRDefault="00C430F0" w:rsidP="00EC21EE">
      <w:pPr>
        <w:ind w:left="110" w:right="116" w:firstLine="166"/>
        <w:jc w:val="both"/>
        <w:rPr>
          <w:rFonts w:eastAsia="Calibri"/>
          <w:iCs/>
          <w:snapToGrid/>
          <w:szCs w:val="24"/>
          <w:lang w:val="ro-RO"/>
        </w:rPr>
      </w:pPr>
      <w:r w:rsidRPr="00995AE3">
        <w:rPr>
          <w:rFonts w:eastAsia="Calibri"/>
          <w:iCs/>
          <w:snapToGrid/>
          <w:szCs w:val="24"/>
          <w:lang w:val="ro-RO"/>
        </w:rPr>
        <w:t>In</w:t>
      </w:r>
      <w:r w:rsidR="00BD0166" w:rsidRPr="00995AE3">
        <w:rPr>
          <w:rFonts w:eastAsia="Calibri"/>
          <w:iCs/>
          <w:snapToGrid/>
          <w:szCs w:val="24"/>
          <w:lang w:val="ro-RO"/>
        </w:rPr>
        <w:t xml:space="preserve"> prop</w:t>
      </w:r>
      <w:r w:rsidRPr="00995AE3">
        <w:rPr>
          <w:rFonts w:eastAsia="Calibri"/>
          <w:iCs/>
          <w:snapToGrid/>
          <w:szCs w:val="24"/>
          <w:lang w:val="ro-RO"/>
        </w:rPr>
        <w:t>un</w:t>
      </w:r>
      <w:r w:rsidR="00BD0166" w:rsidRPr="00995AE3">
        <w:rPr>
          <w:rFonts w:eastAsia="Calibri"/>
          <w:iCs/>
          <w:snapToGrid/>
          <w:szCs w:val="24"/>
          <w:lang w:val="ro-RO"/>
        </w:rPr>
        <w:t>e</w:t>
      </w:r>
      <w:r w:rsidRPr="00995AE3">
        <w:rPr>
          <w:rFonts w:eastAsia="Calibri"/>
          <w:iCs/>
          <w:snapToGrid/>
          <w:szCs w:val="24"/>
          <w:lang w:val="ro-RO"/>
        </w:rPr>
        <w:t>rile</w:t>
      </w:r>
      <w:r w:rsidR="00BD0166" w:rsidRPr="00995AE3">
        <w:rPr>
          <w:rFonts w:eastAsia="Calibri"/>
          <w:iCs/>
          <w:snapToGrid/>
          <w:szCs w:val="24"/>
          <w:lang w:val="ro-RO"/>
        </w:rPr>
        <w:t xml:space="preserve"> cont</w:t>
      </w:r>
      <w:r w:rsidRPr="00995AE3">
        <w:rPr>
          <w:rFonts w:eastAsia="Calibri"/>
          <w:iCs/>
          <w:snapToGrid/>
          <w:szCs w:val="24"/>
          <w:lang w:val="ro-RO"/>
        </w:rPr>
        <w:t>i</w:t>
      </w:r>
      <w:r w:rsidR="00BD0166" w:rsidRPr="00995AE3">
        <w:rPr>
          <w:rFonts w:eastAsia="Calibri"/>
          <w:iCs/>
          <w:snapToGrid/>
          <w:szCs w:val="24"/>
          <w:lang w:val="ro-RO"/>
        </w:rPr>
        <w:t xml:space="preserve">nute </w:t>
      </w:r>
      <w:r w:rsidRPr="00995AE3">
        <w:rPr>
          <w:rFonts w:eastAsia="Calibri"/>
          <w:iCs/>
          <w:snapToGrid/>
          <w:szCs w:val="24"/>
          <w:lang w:val="ro-RO"/>
        </w:rPr>
        <w:t>i</w:t>
      </w:r>
      <w:r w:rsidR="00BD0166" w:rsidRPr="00995AE3">
        <w:rPr>
          <w:rFonts w:eastAsia="Calibri"/>
          <w:iCs/>
          <w:snapToGrid/>
          <w:szCs w:val="24"/>
          <w:lang w:val="ro-RO"/>
        </w:rPr>
        <w:t>n pro</w:t>
      </w:r>
      <w:r w:rsidRPr="00995AE3">
        <w:rPr>
          <w:rFonts w:eastAsia="Calibri"/>
          <w:iCs/>
          <w:snapToGrid/>
          <w:szCs w:val="24"/>
          <w:lang w:val="ro-RO"/>
        </w:rPr>
        <w:t>i</w:t>
      </w:r>
      <w:r w:rsidR="00BD0166" w:rsidRPr="00995AE3">
        <w:rPr>
          <w:rFonts w:eastAsia="Calibri"/>
          <w:iCs/>
          <w:snapToGrid/>
          <w:szCs w:val="24"/>
          <w:lang w:val="ro-RO"/>
        </w:rPr>
        <w:t>e</w:t>
      </w:r>
      <w:r w:rsidRPr="00995AE3">
        <w:rPr>
          <w:rFonts w:eastAsia="Calibri"/>
          <w:iCs/>
          <w:snapToGrid/>
          <w:szCs w:val="24"/>
          <w:lang w:val="ro-RO"/>
        </w:rPr>
        <w:t>c</w:t>
      </w:r>
      <w:r w:rsidR="00BD0166" w:rsidRPr="00995AE3">
        <w:rPr>
          <w:rFonts w:eastAsia="Calibri"/>
          <w:iCs/>
          <w:snapToGrid/>
          <w:szCs w:val="24"/>
          <w:lang w:val="ro-RO"/>
        </w:rPr>
        <w:t>t</w:t>
      </w:r>
      <w:r w:rsidRPr="00995AE3">
        <w:rPr>
          <w:rFonts w:eastAsia="Calibri"/>
          <w:iCs/>
          <w:snapToGrid/>
          <w:szCs w:val="24"/>
          <w:lang w:val="ro-RO"/>
        </w:rPr>
        <w:t>ul</w:t>
      </w:r>
      <w:r w:rsidR="00BD0166" w:rsidRPr="00995AE3">
        <w:rPr>
          <w:rFonts w:eastAsia="Calibri"/>
          <w:iCs/>
          <w:snapToGrid/>
          <w:szCs w:val="24"/>
          <w:lang w:val="ro-RO"/>
        </w:rPr>
        <w:t xml:space="preserve"> ilustrativ</w:t>
      </w:r>
      <w:r w:rsidR="00EC21EE" w:rsidRPr="00995AE3">
        <w:rPr>
          <w:rFonts w:eastAsia="Calibri"/>
          <w:iCs/>
          <w:snapToGrid/>
          <w:szCs w:val="24"/>
          <w:lang w:val="ro-RO"/>
        </w:rPr>
        <w:t xml:space="preserve">, </w:t>
      </w:r>
      <w:r w:rsidR="00BD0166" w:rsidRPr="00995AE3">
        <w:rPr>
          <w:rFonts w:eastAsia="Calibri"/>
          <w:iCs/>
          <w:snapToGrid/>
          <w:szCs w:val="24"/>
          <w:lang w:val="ro-RO"/>
        </w:rPr>
        <w:t>criteri</w:t>
      </w:r>
      <w:r w:rsidRPr="00995AE3">
        <w:rPr>
          <w:rFonts w:eastAsia="Calibri"/>
          <w:iCs/>
          <w:snapToGrid/>
          <w:szCs w:val="24"/>
          <w:lang w:val="ro-RO"/>
        </w:rPr>
        <w:t>ile</w:t>
      </w:r>
      <w:r w:rsidR="00BD0166" w:rsidRPr="00995AE3">
        <w:rPr>
          <w:rFonts w:eastAsia="Calibri"/>
          <w:iCs/>
          <w:snapToGrid/>
          <w:szCs w:val="24"/>
          <w:lang w:val="ro-RO"/>
        </w:rPr>
        <w:t xml:space="preserve"> c</w:t>
      </w:r>
      <w:r w:rsidRPr="00995AE3">
        <w:rPr>
          <w:rFonts w:eastAsia="Calibri"/>
          <w:iCs/>
          <w:snapToGrid/>
          <w:szCs w:val="24"/>
          <w:lang w:val="ro-RO"/>
        </w:rPr>
        <w:t>ar</w:t>
      </w:r>
      <w:r w:rsidR="00BD0166" w:rsidRPr="00995AE3">
        <w:rPr>
          <w:rFonts w:eastAsia="Calibri"/>
          <w:iCs/>
          <w:snapToGrid/>
          <w:szCs w:val="24"/>
          <w:lang w:val="ro-RO"/>
        </w:rPr>
        <w:t>e a</w:t>
      </w:r>
      <w:r w:rsidRPr="00995AE3">
        <w:rPr>
          <w:rFonts w:eastAsia="Calibri"/>
          <w:iCs/>
          <w:snapToGrid/>
          <w:szCs w:val="24"/>
          <w:lang w:val="ro-RO"/>
        </w:rPr>
        <w:t>u</w:t>
      </w:r>
      <w:r w:rsidR="00BD0166" w:rsidRPr="00995AE3">
        <w:rPr>
          <w:rFonts w:eastAsia="Calibri"/>
          <w:iCs/>
          <w:snapToGrid/>
          <w:szCs w:val="24"/>
          <w:lang w:val="ro-RO"/>
        </w:rPr>
        <w:t xml:space="preserve"> </w:t>
      </w:r>
      <w:r w:rsidR="00F27026" w:rsidRPr="00995AE3">
        <w:rPr>
          <w:rFonts w:eastAsia="Calibri"/>
          <w:iCs/>
          <w:snapToGrid/>
          <w:szCs w:val="24"/>
          <w:lang w:val="ro-RO"/>
        </w:rPr>
        <w:t xml:space="preserve">determinat </w:t>
      </w:r>
      <w:r w:rsidRPr="00995AE3">
        <w:rPr>
          <w:rFonts w:eastAsia="Calibri"/>
          <w:iCs/>
          <w:snapToGrid/>
          <w:szCs w:val="24"/>
          <w:lang w:val="ro-RO"/>
        </w:rPr>
        <w:t>alegerile</w:t>
      </w:r>
      <w:r w:rsidR="00BD0166" w:rsidRPr="00995AE3">
        <w:rPr>
          <w:rFonts w:eastAsia="Calibri"/>
          <w:iCs/>
          <w:snapToGrid/>
          <w:szCs w:val="24"/>
          <w:lang w:val="ro-RO"/>
        </w:rPr>
        <w:t xml:space="preserve"> po</w:t>
      </w:r>
      <w:r w:rsidRPr="00995AE3">
        <w:rPr>
          <w:rFonts w:eastAsia="Calibri"/>
          <w:iCs/>
          <w:snapToGrid/>
          <w:szCs w:val="24"/>
          <w:lang w:val="ro-RO"/>
        </w:rPr>
        <w:t>t fi</w:t>
      </w:r>
      <w:r w:rsidR="00BD0166" w:rsidRPr="00995AE3">
        <w:rPr>
          <w:rFonts w:eastAsia="Calibri"/>
          <w:iCs/>
          <w:snapToGrid/>
          <w:szCs w:val="24"/>
          <w:lang w:val="ro-RO"/>
        </w:rPr>
        <w:t xml:space="preserve"> </w:t>
      </w:r>
      <w:r w:rsidRPr="00995AE3">
        <w:rPr>
          <w:rFonts w:eastAsia="Calibri"/>
          <w:iCs/>
          <w:snapToGrid/>
          <w:szCs w:val="24"/>
          <w:lang w:val="ro-RO"/>
        </w:rPr>
        <w:t xml:space="preserve">sintetizate </w:t>
      </w:r>
      <w:r w:rsidR="00BD0166" w:rsidRPr="00995AE3">
        <w:rPr>
          <w:rFonts w:eastAsia="Calibri"/>
          <w:iCs/>
          <w:snapToGrid/>
          <w:szCs w:val="24"/>
          <w:lang w:val="ro-RO"/>
        </w:rPr>
        <w:t>i</w:t>
      </w:r>
      <w:r w:rsidRPr="00995AE3">
        <w:rPr>
          <w:rFonts w:eastAsia="Calibri"/>
          <w:iCs/>
          <w:snapToGrid/>
          <w:szCs w:val="24"/>
          <w:lang w:val="ro-RO"/>
        </w:rPr>
        <w:t>n urmatoarele</w:t>
      </w:r>
      <w:r w:rsidR="00BD0166" w:rsidRPr="00995AE3">
        <w:rPr>
          <w:rFonts w:eastAsia="Calibri"/>
          <w:iCs/>
          <w:snapToGrid/>
          <w:szCs w:val="24"/>
          <w:lang w:val="ro-RO"/>
        </w:rPr>
        <w:t xml:space="preserve"> variabil</w:t>
      </w:r>
      <w:r w:rsidRPr="00995AE3">
        <w:rPr>
          <w:rFonts w:eastAsia="Calibri"/>
          <w:iCs/>
          <w:snapToGrid/>
          <w:szCs w:val="24"/>
          <w:lang w:val="ro-RO"/>
        </w:rPr>
        <w:t>e</w:t>
      </w:r>
      <w:r w:rsidR="00BD0166" w:rsidRPr="00995AE3">
        <w:rPr>
          <w:rFonts w:eastAsia="Calibri"/>
          <w:iCs/>
          <w:snapToGrid/>
          <w:szCs w:val="24"/>
          <w:lang w:val="ro-RO"/>
        </w:rPr>
        <w:t xml:space="preserve"> </w:t>
      </w:r>
      <w:r w:rsidR="00F27026" w:rsidRPr="00995AE3">
        <w:rPr>
          <w:rFonts w:eastAsia="Calibri"/>
          <w:iCs/>
          <w:snapToGrid/>
          <w:szCs w:val="24"/>
          <w:lang w:val="ro-RO"/>
        </w:rPr>
        <w:t>principal</w:t>
      </w:r>
      <w:r w:rsidRPr="00995AE3">
        <w:rPr>
          <w:rFonts w:eastAsia="Calibri"/>
          <w:iCs/>
          <w:snapToGrid/>
          <w:szCs w:val="24"/>
          <w:lang w:val="ro-RO"/>
        </w:rPr>
        <w:t>e</w:t>
      </w:r>
      <w:r w:rsidR="00BD0166" w:rsidRPr="00995AE3">
        <w:rPr>
          <w:rFonts w:eastAsia="Calibri"/>
          <w:iCs/>
          <w:snapToGrid/>
          <w:szCs w:val="24"/>
          <w:lang w:val="ro-RO"/>
        </w:rPr>
        <w:t>:</w:t>
      </w:r>
    </w:p>
    <w:p w14:paraId="1D303D36" w14:textId="77777777" w:rsidR="00F27026" w:rsidRPr="00995AE3" w:rsidRDefault="00F27026" w:rsidP="00EC21EE">
      <w:pPr>
        <w:ind w:left="110" w:right="116" w:firstLine="166"/>
        <w:jc w:val="both"/>
        <w:rPr>
          <w:rFonts w:eastAsia="Calibri"/>
          <w:iCs/>
          <w:snapToGrid/>
          <w:szCs w:val="24"/>
          <w:lang w:val="ro-RO"/>
        </w:rPr>
      </w:pPr>
    </w:p>
    <w:p w14:paraId="5EA90420" w14:textId="77777777" w:rsidR="00BD0166" w:rsidRPr="00995AE3" w:rsidRDefault="00BD0166" w:rsidP="00F27026">
      <w:pPr>
        <w:pStyle w:val="Paragrafoelenco"/>
        <w:numPr>
          <w:ilvl w:val="0"/>
          <w:numId w:val="13"/>
        </w:numPr>
        <w:ind w:right="116"/>
        <w:jc w:val="both"/>
        <w:rPr>
          <w:b/>
          <w:iCs/>
          <w:szCs w:val="24"/>
          <w:lang w:val="ro-RO"/>
        </w:rPr>
      </w:pPr>
      <w:r w:rsidRPr="00995AE3">
        <w:rPr>
          <w:iCs/>
          <w:szCs w:val="24"/>
          <w:lang w:val="ro-RO"/>
        </w:rPr>
        <w:t>An d</w:t>
      </w:r>
      <w:r w:rsidR="00C430F0" w:rsidRPr="00995AE3">
        <w:rPr>
          <w:iCs/>
          <w:szCs w:val="24"/>
          <w:lang w:val="ro-RO"/>
        </w:rPr>
        <w:t>e</w:t>
      </w:r>
      <w:r w:rsidRPr="00995AE3">
        <w:rPr>
          <w:iCs/>
          <w:szCs w:val="24"/>
          <w:lang w:val="ro-RO"/>
        </w:rPr>
        <w:t xml:space="preserve"> co</w:t>
      </w:r>
      <w:r w:rsidR="00C430F0" w:rsidRPr="00995AE3">
        <w:rPr>
          <w:iCs/>
          <w:szCs w:val="24"/>
          <w:lang w:val="ro-RO"/>
        </w:rPr>
        <w:t>n</w:t>
      </w:r>
      <w:r w:rsidRPr="00995AE3">
        <w:rPr>
          <w:iCs/>
          <w:szCs w:val="24"/>
          <w:lang w:val="ro-RO"/>
        </w:rPr>
        <w:t>stru</w:t>
      </w:r>
      <w:r w:rsidR="00C430F0" w:rsidRPr="00995AE3">
        <w:rPr>
          <w:iCs/>
          <w:szCs w:val="24"/>
          <w:lang w:val="ro-RO"/>
        </w:rPr>
        <w:t>ct</w:t>
      </w:r>
      <w:r w:rsidRPr="00995AE3">
        <w:rPr>
          <w:iCs/>
          <w:szCs w:val="24"/>
          <w:lang w:val="ro-RO"/>
        </w:rPr>
        <w:t>i</w:t>
      </w:r>
      <w:r w:rsidR="00C430F0" w:rsidRPr="00995AE3">
        <w:rPr>
          <w:iCs/>
          <w:szCs w:val="24"/>
          <w:lang w:val="ro-RO"/>
        </w:rPr>
        <w:t>e si</w:t>
      </w:r>
      <w:r w:rsidRPr="00995AE3">
        <w:rPr>
          <w:iCs/>
          <w:szCs w:val="24"/>
          <w:lang w:val="ro-RO"/>
        </w:rPr>
        <w:t xml:space="preserve"> sta</w:t>
      </w:r>
      <w:r w:rsidR="00C430F0" w:rsidRPr="00995AE3">
        <w:rPr>
          <w:iCs/>
          <w:szCs w:val="24"/>
          <w:lang w:val="ro-RO"/>
        </w:rPr>
        <w:t>re</w:t>
      </w:r>
      <w:r w:rsidRPr="00995AE3">
        <w:rPr>
          <w:iCs/>
          <w:szCs w:val="24"/>
          <w:lang w:val="ro-RO"/>
        </w:rPr>
        <w:t xml:space="preserve"> d</w:t>
      </w:r>
      <w:r w:rsidR="00C430F0" w:rsidRPr="00995AE3">
        <w:rPr>
          <w:iCs/>
          <w:szCs w:val="24"/>
          <w:lang w:val="ro-RO"/>
        </w:rPr>
        <w:t>e</w:t>
      </w:r>
      <w:r w:rsidRPr="00995AE3">
        <w:rPr>
          <w:iCs/>
          <w:szCs w:val="24"/>
          <w:lang w:val="ro-RO"/>
        </w:rPr>
        <w:t xml:space="preserve"> conserva</w:t>
      </w:r>
      <w:r w:rsidR="00C430F0" w:rsidRPr="00995AE3">
        <w:rPr>
          <w:iCs/>
          <w:szCs w:val="24"/>
          <w:lang w:val="ro-RO"/>
        </w:rPr>
        <w:t>r</w:t>
      </w:r>
      <w:r w:rsidRPr="00995AE3">
        <w:rPr>
          <w:iCs/>
          <w:szCs w:val="24"/>
          <w:lang w:val="ro-RO"/>
        </w:rPr>
        <w:t>e</w:t>
      </w:r>
    </w:p>
    <w:p w14:paraId="151032B8" w14:textId="77777777" w:rsidR="00F27026" w:rsidRPr="00995AE3" w:rsidRDefault="00F27026" w:rsidP="00F27026">
      <w:pPr>
        <w:pStyle w:val="Paragrafoelenco"/>
        <w:numPr>
          <w:ilvl w:val="0"/>
          <w:numId w:val="13"/>
        </w:numPr>
        <w:ind w:right="116"/>
        <w:jc w:val="both"/>
        <w:rPr>
          <w:b/>
          <w:iCs/>
          <w:szCs w:val="24"/>
          <w:lang w:val="ro-RO"/>
        </w:rPr>
      </w:pPr>
      <w:r w:rsidRPr="00995AE3">
        <w:rPr>
          <w:iCs/>
          <w:szCs w:val="24"/>
          <w:lang w:val="ro-RO"/>
        </w:rPr>
        <w:t>Interferen</w:t>
      </w:r>
      <w:r w:rsidR="00C430F0" w:rsidRPr="00995AE3">
        <w:rPr>
          <w:iCs/>
          <w:szCs w:val="24"/>
          <w:lang w:val="ro-RO"/>
        </w:rPr>
        <w:t>t</w:t>
      </w:r>
      <w:r w:rsidRPr="00995AE3">
        <w:rPr>
          <w:iCs/>
          <w:szCs w:val="24"/>
          <w:lang w:val="ro-RO"/>
        </w:rPr>
        <w:t xml:space="preserve">a </w:t>
      </w:r>
      <w:r w:rsidR="00C430F0" w:rsidRPr="00995AE3">
        <w:rPr>
          <w:iCs/>
          <w:szCs w:val="24"/>
          <w:lang w:val="ro-RO"/>
        </w:rPr>
        <w:t>in</w:t>
      </w:r>
      <w:r w:rsidRPr="00995AE3">
        <w:rPr>
          <w:iCs/>
          <w:szCs w:val="24"/>
          <w:lang w:val="ro-RO"/>
        </w:rPr>
        <w:t>tr</w:t>
      </w:r>
      <w:r w:rsidR="00C430F0" w:rsidRPr="00995AE3">
        <w:rPr>
          <w:iCs/>
          <w:szCs w:val="24"/>
          <w:lang w:val="ro-RO"/>
        </w:rPr>
        <w:t>e</w:t>
      </w:r>
      <w:r w:rsidRPr="00995AE3">
        <w:rPr>
          <w:iCs/>
          <w:szCs w:val="24"/>
          <w:lang w:val="ro-RO"/>
        </w:rPr>
        <w:t xml:space="preserve"> tra</w:t>
      </w:r>
      <w:r w:rsidR="00C430F0" w:rsidRPr="00995AE3">
        <w:rPr>
          <w:iCs/>
          <w:szCs w:val="24"/>
          <w:lang w:val="ro-RO"/>
        </w:rPr>
        <w:t>seul</w:t>
      </w:r>
      <w:r w:rsidRPr="00995AE3">
        <w:rPr>
          <w:iCs/>
          <w:szCs w:val="24"/>
          <w:lang w:val="ro-RO"/>
        </w:rPr>
        <w:t xml:space="preserve"> e</w:t>
      </w:r>
      <w:r w:rsidR="00C430F0" w:rsidRPr="00995AE3">
        <w:rPr>
          <w:iCs/>
          <w:szCs w:val="24"/>
          <w:lang w:val="ro-RO"/>
        </w:rPr>
        <w:t>x</w:t>
      </w:r>
      <w:r w:rsidRPr="00995AE3">
        <w:rPr>
          <w:iCs/>
          <w:szCs w:val="24"/>
          <w:lang w:val="ro-RO"/>
        </w:rPr>
        <w:t xml:space="preserve">istent </w:t>
      </w:r>
      <w:r w:rsidR="00C430F0" w:rsidRPr="00995AE3">
        <w:rPr>
          <w:iCs/>
          <w:szCs w:val="24"/>
          <w:lang w:val="ro-RO"/>
        </w:rPr>
        <w:t xml:space="preserve">si cel propus </w:t>
      </w:r>
    </w:p>
    <w:p w14:paraId="29767052" w14:textId="77777777" w:rsidR="00F27026" w:rsidRPr="00995AE3" w:rsidRDefault="00F27026" w:rsidP="00F27026">
      <w:pPr>
        <w:pStyle w:val="Paragrafoelenco"/>
        <w:numPr>
          <w:ilvl w:val="0"/>
          <w:numId w:val="13"/>
        </w:numPr>
        <w:ind w:right="116"/>
        <w:jc w:val="both"/>
        <w:rPr>
          <w:b/>
          <w:iCs/>
          <w:szCs w:val="24"/>
          <w:lang w:val="ro-RO"/>
        </w:rPr>
      </w:pPr>
      <w:r w:rsidRPr="00995AE3">
        <w:rPr>
          <w:iCs/>
          <w:szCs w:val="24"/>
          <w:lang w:val="ro-RO"/>
        </w:rPr>
        <w:t>Ad</w:t>
      </w:r>
      <w:r w:rsidR="00C430F0" w:rsidRPr="00995AE3">
        <w:rPr>
          <w:iCs/>
          <w:szCs w:val="24"/>
          <w:lang w:val="ro-RO"/>
        </w:rPr>
        <w:t>aptare</w:t>
      </w:r>
      <w:r w:rsidRPr="00995AE3">
        <w:rPr>
          <w:iCs/>
          <w:szCs w:val="24"/>
          <w:lang w:val="ro-RO"/>
        </w:rPr>
        <w:t xml:space="preserve"> </w:t>
      </w:r>
      <w:r w:rsidR="00C430F0" w:rsidRPr="00995AE3">
        <w:rPr>
          <w:iCs/>
          <w:szCs w:val="24"/>
          <w:lang w:val="ro-RO"/>
        </w:rPr>
        <w:t>la</w:t>
      </w:r>
      <w:r w:rsidRPr="00995AE3">
        <w:rPr>
          <w:iCs/>
          <w:szCs w:val="24"/>
          <w:lang w:val="ro-RO"/>
        </w:rPr>
        <w:t xml:space="preserve"> standard</w:t>
      </w:r>
      <w:r w:rsidR="00C430F0" w:rsidRPr="00995AE3">
        <w:rPr>
          <w:iCs/>
          <w:szCs w:val="24"/>
          <w:lang w:val="ro-RO"/>
        </w:rPr>
        <w:t>ele</w:t>
      </w:r>
      <w:r w:rsidRPr="00995AE3">
        <w:rPr>
          <w:iCs/>
          <w:szCs w:val="24"/>
          <w:lang w:val="ro-RO"/>
        </w:rPr>
        <w:t xml:space="preserve"> </w:t>
      </w:r>
      <w:r w:rsidR="00C430F0" w:rsidRPr="00995AE3">
        <w:rPr>
          <w:iCs/>
          <w:szCs w:val="24"/>
          <w:lang w:val="ro-RO"/>
        </w:rPr>
        <w:t xml:space="preserve">in </w:t>
      </w:r>
      <w:r w:rsidRPr="00995AE3">
        <w:rPr>
          <w:iCs/>
          <w:szCs w:val="24"/>
          <w:lang w:val="ro-RO"/>
        </w:rPr>
        <w:t>vig</w:t>
      </w:r>
      <w:r w:rsidR="00C430F0" w:rsidRPr="00995AE3">
        <w:rPr>
          <w:iCs/>
          <w:szCs w:val="24"/>
          <w:lang w:val="ro-RO"/>
        </w:rPr>
        <w:t>oar</w:t>
      </w:r>
      <w:r w:rsidRPr="00995AE3">
        <w:rPr>
          <w:iCs/>
          <w:szCs w:val="24"/>
          <w:lang w:val="ro-RO"/>
        </w:rPr>
        <w:t>e</w:t>
      </w:r>
    </w:p>
    <w:p w14:paraId="3FBFCB76" w14:textId="77777777" w:rsidR="00BD0166" w:rsidRPr="00995AE3" w:rsidRDefault="00C430F0" w:rsidP="00F27026">
      <w:pPr>
        <w:ind w:left="110" w:right="116" w:firstLine="166"/>
        <w:jc w:val="both"/>
        <w:rPr>
          <w:rFonts w:eastAsia="Calibri"/>
          <w:iCs/>
          <w:snapToGrid/>
          <w:szCs w:val="24"/>
          <w:lang w:val="ro-RO"/>
        </w:rPr>
      </w:pPr>
      <w:r w:rsidRPr="00995AE3">
        <w:rPr>
          <w:rFonts w:eastAsia="Calibri"/>
          <w:iCs/>
          <w:snapToGrid/>
          <w:szCs w:val="24"/>
          <w:lang w:val="ro-RO"/>
        </w:rPr>
        <w:t>Acolo unde necesitatile</w:t>
      </w:r>
      <w:r w:rsidR="00F27026" w:rsidRPr="00995AE3">
        <w:rPr>
          <w:rFonts w:eastAsia="Calibri"/>
          <w:iCs/>
          <w:snapToGrid/>
          <w:szCs w:val="24"/>
          <w:lang w:val="ro-RO"/>
        </w:rPr>
        <w:t xml:space="preserve"> d</w:t>
      </w:r>
      <w:r w:rsidRPr="00995AE3">
        <w:rPr>
          <w:rFonts w:eastAsia="Calibri"/>
          <w:iCs/>
          <w:snapToGrid/>
          <w:szCs w:val="24"/>
          <w:lang w:val="ro-RO"/>
        </w:rPr>
        <w:t>e</w:t>
      </w:r>
      <w:r w:rsidR="00F27026" w:rsidRPr="00995AE3">
        <w:rPr>
          <w:rFonts w:eastAsia="Calibri"/>
          <w:iCs/>
          <w:snapToGrid/>
          <w:szCs w:val="24"/>
          <w:lang w:val="ro-RO"/>
        </w:rPr>
        <w:t xml:space="preserve"> ad</w:t>
      </w:r>
      <w:r w:rsidRPr="00995AE3">
        <w:rPr>
          <w:rFonts w:eastAsia="Calibri"/>
          <w:iCs/>
          <w:snapToGrid/>
          <w:szCs w:val="24"/>
          <w:lang w:val="ro-RO"/>
        </w:rPr>
        <w:t>aptare</w:t>
      </w:r>
      <w:r w:rsidR="00F27026" w:rsidRPr="00995AE3">
        <w:rPr>
          <w:rFonts w:eastAsia="Calibri"/>
          <w:iCs/>
          <w:snapToGrid/>
          <w:szCs w:val="24"/>
          <w:lang w:val="ro-RO"/>
        </w:rPr>
        <w:t xml:space="preserve"> pe</w:t>
      </w:r>
      <w:r w:rsidRPr="00995AE3">
        <w:rPr>
          <w:rFonts w:eastAsia="Calibri"/>
          <w:iCs/>
          <w:snapToGrid/>
          <w:szCs w:val="24"/>
          <w:lang w:val="ro-RO"/>
        </w:rPr>
        <w:t>ntru</w:t>
      </w:r>
      <w:r w:rsidR="00F27026" w:rsidRPr="00995AE3">
        <w:rPr>
          <w:rFonts w:eastAsia="Calibri"/>
          <w:iCs/>
          <w:snapToGrid/>
          <w:szCs w:val="24"/>
          <w:lang w:val="ro-RO"/>
        </w:rPr>
        <w:t xml:space="preserve"> </w:t>
      </w:r>
      <w:r w:rsidRPr="00995AE3">
        <w:rPr>
          <w:rFonts w:eastAsia="Calibri"/>
          <w:iCs/>
          <w:snapToGrid/>
          <w:szCs w:val="24"/>
          <w:lang w:val="ro-RO"/>
        </w:rPr>
        <w:t xml:space="preserve">a </w:t>
      </w:r>
      <w:r w:rsidR="00F27026" w:rsidRPr="00995AE3">
        <w:rPr>
          <w:rFonts w:eastAsia="Calibri"/>
          <w:iCs/>
          <w:snapToGrid/>
          <w:szCs w:val="24"/>
          <w:lang w:val="ro-RO"/>
        </w:rPr>
        <w:t>s</w:t>
      </w:r>
      <w:r w:rsidRPr="00995AE3">
        <w:rPr>
          <w:rFonts w:eastAsia="Calibri"/>
          <w:iCs/>
          <w:snapToGrid/>
          <w:szCs w:val="24"/>
          <w:lang w:val="ro-RO"/>
        </w:rPr>
        <w:t>at</w:t>
      </w:r>
      <w:r w:rsidR="00F27026" w:rsidRPr="00995AE3">
        <w:rPr>
          <w:rFonts w:eastAsia="Calibri"/>
          <w:iCs/>
          <w:snapToGrid/>
          <w:szCs w:val="24"/>
          <w:lang w:val="ro-RO"/>
        </w:rPr>
        <w:t>isfa</w:t>
      </w:r>
      <w:r w:rsidRPr="00995AE3">
        <w:rPr>
          <w:rFonts w:eastAsia="Calibri"/>
          <w:iCs/>
          <w:snapToGrid/>
          <w:szCs w:val="24"/>
          <w:lang w:val="ro-RO"/>
        </w:rPr>
        <w:t>c</w:t>
      </w:r>
      <w:r w:rsidR="00F27026" w:rsidRPr="00995AE3">
        <w:rPr>
          <w:rFonts w:eastAsia="Calibri"/>
          <w:iCs/>
          <w:snapToGrid/>
          <w:szCs w:val="24"/>
          <w:lang w:val="ro-RO"/>
        </w:rPr>
        <w:t xml:space="preserve">e </w:t>
      </w:r>
      <w:r w:rsidRPr="00995AE3">
        <w:rPr>
          <w:rFonts w:eastAsia="Calibri"/>
          <w:iCs/>
          <w:snapToGrid/>
          <w:szCs w:val="24"/>
          <w:lang w:val="ro-RO"/>
        </w:rPr>
        <w:t>cerintele</w:t>
      </w:r>
      <w:r w:rsidR="00F27026" w:rsidRPr="00995AE3">
        <w:rPr>
          <w:rFonts w:eastAsia="Calibri"/>
          <w:iCs/>
          <w:snapToGrid/>
          <w:szCs w:val="24"/>
          <w:lang w:val="ro-RO"/>
        </w:rPr>
        <w:t xml:space="preserve"> </w:t>
      </w:r>
      <w:r w:rsidRPr="00995AE3">
        <w:rPr>
          <w:rFonts w:eastAsia="Calibri"/>
          <w:iCs/>
          <w:snapToGrid/>
          <w:szCs w:val="24"/>
          <w:lang w:val="ro-RO"/>
        </w:rPr>
        <w:t>amintite</w:t>
      </w:r>
      <w:r w:rsidR="00F27026" w:rsidRPr="00995AE3">
        <w:rPr>
          <w:rFonts w:eastAsia="Calibri"/>
          <w:iCs/>
          <w:snapToGrid/>
          <w:szCs w:val="24"/>
          <w:lang w:val="ro-RO"/>
        </w:rPr>
        <w:t xml:space="preserve"> </w:t>
      </w:r>
      <w:r w:rsidRPr="00995AE3">
        <w:rPr>
          <w:rFonts w:eastAsia="Calibri"/>
          <w:iCs/>
          <w:snapToGrid/>
          <w:szCs w:val="24"/>
          <w:lang w:val="ro-RO"/>
        </w:rPr>
        <w:t>sunt</w:t>
      </w:r>
      <w:r w:rsidR="00F27026" w:rsidRPr="00995AE3">
        <w:rPr>
          <w:rFonts w:eastAsia="Calibri"/>
          <w:iCs/>
          <w:snapToGrid/>
          <w:szCs w:val="24"/>
          <w:lang w:val="ro-RO"/>
        </w:rPr>
        <w:t xml:space="preserve"> </w:t>
      </w:r>
      <w:r w:rsidRPr="00995AE3">
        <w:rPr>
          <w:rFonts w:eastAsia="Calibri"/>
          <w:iCs/>
          <w:snapToGrid/>
          <w:szCs w:val="24"/>
          <w:lang w:val="ro-RO"/>
        </w:rPr>
        <w:t>disproport</w:t>
      </w:r>
      <w:r w:rsidR="00F27026" w:rsidRPr="00995AE3">
        <w:rPr>
          <w:rFonts w:eastAsia="Calibri"/>
          <w:iCs/>
          <w:snapToGrid/>
          <w:szCs w:val="24"/>
          <w:lang w:val="ro-RO"/>
        </w:rPr>
        <w:t>ionat</w:t>
      </w:r>
      <w:r w:rsidRPr="00995AE3">
        <w:rPr>
          <w:rFonts w:eastAsia="Calibri"/>
          <w:iCs/>
          <w:snapToGrid/>
          <w:szCs w:val="24"/>
          <w:lang w:val="ro-RO"/>
        </w:rPr>
        <w:t>e</w:t>
      </w:r>
      <w:r w:rsidR="00F27026" w:rsidRPr="00995AE3">
        <w:rPr>
          <w:rFonts w:eastAsia="Calibri"/>
          <w:iCs/>
          <w:snapToGrid/>
          <w:szCs w:val="24"/>
          <w:lang w:val="ro-RO"/>
        </w:rPr>
        <w:t xml:space="preserve"> </w:t>
      </w:r>
      <w:r w:rsidRPr="00995AE3">
        <w:rPr>
          <w:rFonts w:eastAsia="Calibri"/>
          <w:iCs/>
          <w:snapToGrid/>
          <w:szCs w:val="24"/>
          <w:lang w:val="ro-RO"/>
        </w:rPr>
        <w:t>fata de</w:t>
      </w:r>
      <w:r w:rsidR="00F27026" w:rsidRPr="00995AE3">
        <w:rPr>
          <w:rFonts w:eastAsia="Calibri"/>
          <w:iCs/>
          <w:snapToGrid/>
          <w:szCs w:val="24"/>
          <w:lang w:val="ro-RO"/>
        </w:rPr>
        <w:t xml:space="preserve"> benefici</w:t>
      </w:r>
      <w:r w:rsidRPr="00995AE3">
        <w:rPr>
          <w:rFonts w:eastAsia="Calibri"/>
          <w:iCs/>
          <w:snapToGrid/>
          <w:szCs w:val="24"/>
          <w:lang w:val="ro-RO"/>
        </w:rPr>
        <w:t>ul obtinut</w:t>
      </w:r>
      <w:r w:rsidR="00F27026" w:rsidRPr="00995AE3">
        <w:rPr>
          <w:rFonts w:eastAsia="Calibri"/>
          <w:iCs/>
          <w:snapToGrid/>
          <w:szCs w:val="24"/>
          <w:lang w:val="ro-RO"/>
        </w:rPr>
        <w:t>, s</w:t>
      </w:r>
      <w:r w:rsidRPr="00995AE3">
        <w:rPr>
          <w:rFonts w:eastAsia="Calibri"/>
          <w:iCs/>
          <w:snapToGrid/>
          <w:szCs w:val="24"/>
          <w:lang w:val="ro-RO"/>
        </w:rPr>
        <w:t>-a</w:t>
      </w:r>
      <w:r w:rsidR="00F27026" w:rsidRPr="00995AE3">
        <w:rPr>
          <w:rFonts w:eastAsia="Calibri"/>
          <w:iCs/>
          <w:snapToGrid/>
          <w:szCs w:val="24"/>
          <w:lang w:val="ro-RO"/>
        </w:rPr>
        <w:t xml:space="preserve"> </w:t>
      </w:r>
      <w:r w:rsidRPr="00995AE3">
        <w:rPr>
          <w:rFonts w:eastAsia="Calibri"/>
          <w:iCs/>
          <w:snapToGrid/>
          <w:szCs w:val="24"/>
          <w:lang w:val="ro-RO"/>
        </w:rPr>
        <w:t>o</w:t>
      </w:r>
      <w:r w:rsidR="00F27026" w:rsidRPr="00995AE3">
        <w:rPr>
          <w:rFonts w:eastAsia="Calibri"/>
          <w:iCs/>
          <w:snapToGrid/>
          <w:szCs w:val="24"/>
          <w:lang w:val="ro-RO"/>
        </w:rPr>
        <w:t>ptat pe</w:t>
      </w:r>
      <w:r w:rsidRPr="00995AE3">
        <w:rPr>
          <w:rFonts w:eastAsia="Calibri"/>
          <w:iCs/>
          <w:snapToGrid/>
          <w:szCs w:val="24"/>
          <w:lang w:val="ro-RO"/>
        </w:rPr>
        <w:t>ntru</w:t>
      </w:r>
      <w:r w:rsidR="00F27026" w:rsidRPr="00995AE3">
        <w:rPr>
          <w:rFonts w:eastAsia="Calibri"/>
          <w:iCs/>
          <w:snapToGrid/>
          <w:szCs w:val="24"/>
          <w:lang w:val="ro-RO"/>
        </w:rPr>
        <w:t xml:space="preserve"> demol</w:t>
      </w:r>
      <w:r w:rsidRPr="00995AE3">
        <w:rPr>
          <w:rFonts w:eastAsia="Calibri"/>
          <w:iCs/>
          <w:snapToGrid/>
          <w:szCs w:val="24"/>
          <w:lang w:val="ro-RO"/>
        </w:rPr>
        <w:t>ar</w:t>
      </w:r>
      <w:r w:rsidR="00F27026" w:rsidRPr="00995AE3">
        <w:rPr>
          <w:rFonts w:eastAsia="Calibri"/>
          <w:iCs/>
          <w:snapToGrid/>
          <w:szCs w:val="24"/>
          <w:lang w:val="ro-RO"/>
        </w:rPr>
        <w:t xml:space="preserve">e </w:t>
      </w:r>
      <w:r w:rsidRPr="00995AE3">
        <w:rPr>
          <w:rFonts w:eastAsia="Calibri"/>
          <w:iCs/>
          <w:snapToGrid/>
          <w:szCs w:val="24"/>
          <w:lang w:val="ro-RO"/>
        </w:rPr>
        <w:t>si</w:t>
      </w:r>
      <w:r w:rsidR="00F27026" w:rsidRPr="00995AE3">
        <w:rPr>
          <w:rFonts w:eastAsia="Calibri"/>
          <w:iCs/>
          <w:snapToGrid/>
          <w:szCs w:val="24"/>
          <w:lang w:val="ro-RO"/>
        </w:rPr>
        <w:t xml:space="preserve"> r</w:t>
      </w:r>
      <w:r w:rsidRPr="00995AE3">
        <w:rPr>
          <w:rFonts w:eastAsia="Calibri"/>
          <w:iCs/>
          <w:snapToGrid/>
          <w:szCs w:val="24"/>
          <w:lang w:val="ro-RO"/>
        </w:rPr>
        <w:t>e</w:t>
      </w:r>
      <w:r w:rsidR="00F27026" w:rsidRPr="00995AE3">
        <w:rPr>
          <w:rFonts w:eastAsia="Calibri"/>
          <w:iCs/>
          <w:snapToGrid/>
          <w:szCs w:val="24"/>
          <w:lang w:val="ro-RO"/>
        </w:rPr>
        <w:t>co</w:t>
      </w:r>
      <w:r w:rsidRPr="00995AE3">
        <w:rPr>
          <w:rFonts w:eastAsia="Calibri"/>
          <w:iCs/>
          <w:snapToGrid/>
          <w:szCs w:val="24"/>
          <w:lang w:val="ro-RO"/>
        </w:rPr>
        <w:t>n</w:t>
      </w:r>
      <w:r w:rsidR="00F27026" w:rsidRPr="00995AE3">
        <w:rPr>
          <w:rFonts w:eastAsia="Calibri"/>
          <w:iCs/>
          <w:snapToGrid/>
          <w:szCs w:val="24"/>
          <w:lang w:val="ro-RO"/>
        </w:rPr>
        <w:t>stru</w:t>
      </w:r>
      <w:r w:rsidRPr="00995AE3">
        <w:rPr>
          <w:rFonts w:eastAsia="Calibri"/>
          <w:iCs/>
          <w:snapToGrid/>
          <w:szCs w:val="24"/>
          <w:lang w:val="ro-RO"/>
        </w:rPr>
        <w:t>ct</w:t>
      </w:r>
      <w:r w:rsidR="00F27026" w:rsidRPr="00995AE3">
        <w:rPr>
          <w:rFonts w:eastAsia="Calibri"/>
          <w:iCs/>
          <w:snapToGrid/>
          <w:szCs w:val="24"/>
          <w:lang w:val="ro-RO"/>
        </w:rPr>
        <w:t>ie.</w:t>
      </w:r>
    </w:p>
    <w:p w14:paraId="3BED4742" w14:textId="77777777" w:rsidR="00EC21EE" w:rsidRPr="00995AE3" w:rsidRDefault="00BD0166" w:rsidP="00EC21EE">
      <w:pPr>
        <w:ind w:left="110" w:right="116" w:firstLine="166"/>
        <w:jc w:val="both"/>
        <w:rPr>
          <w:rFonts w:eastAsia="Calibri"/>
          <w:iCs/>
          <w:snapToGrid/>
          <w:szCs w:val="24"/>
          <w:lang w:val="ro-RO"/>
        </w:rPr>
      </w:pPr>
      <w:r w:rsidRPr="00995AE3">
        <w:rPr>
          <w:rFonts w:eastAsia="Calibri"/>
          <w:iCs/>
          <w:snapToGrid/>
          <w:szCs w:val="24"/>
          <w:lang w:val="ro-RO"/>
        </w:rPr>
        <w:t xml:space="preserve">   </w:t>
      </w:r>
      <w:r w:rsidR="00EC21EE" w:rsidRPr="00995AE3">
        <w:rPr>
          <w:rFonts w:eastAsia="Calibri"/>
          <w:iCs/>
          <w:snapToGrid/>
          <w:szCs w:val="24"/>
          <w:lang w:val="ro-RO"/>
        </w:rPr>
        <w:t xml:space="preserve"> </w:t>
      </w:r>
      <w:r w:rsidR="00C430F0" w:rsidRPr="00995AE3">
        <w:rPr>
          <w:rFonts w:eastAsia="Calibri"/>
          <w:iCs/>
          <w:snapToGrid/>
          <w:szCs w:val="24"/>
          <w:lang w:val="ro-RO"/>
        </w:rPr>
        <w:t>Acestea fiind spuse</w:t>
      </w:r>
      <w:r w:rsidR="00F27026" w:rsidRPr="00995AE3">
        <w:rPr>
          <w:rFonts w:eastAsia="Calibri"/>
          <w:iCs/>
          <w:snapToGrid/>
          <w:szCs w:val="24"/>
          <w:lang w:val="ro-RO"/>
        </w:rPr>
        <w:t>, s</w:t>
      </w:r>
      <w:r w:rsidR="00C430F0" w:rsidRPr="00995AE3">
        <w:rPr>
          <w:rFonts w:eastAsia="Calibri"/>
          <w:iCs/>
          <w:snapToGrid/>
          <w:szCs w:val="24"/>
          <w:lang w:val="ro-RO"/>
        </w:rPr>
        <w:t>e</w:t>
      </w:r>
      <w:r w:rsidR="00F27026" w:rsidRPr="00995AE3">
        <w:rPr>
          <w:rFonts w:eastAsia="Calibri"/>
          <w:iCs/>
          <w:snapToGrid/>
          <w:szCs w:val="24"/>
          <w:lang w:val="ro-RO"/>
        </w:rPr>
        <w:t xml:space="preserve"> specifica in</w:t>
      </w:r>
      <w:r w:rsidR="00C430F0" w:rsidRPr="00995AE3">
        <w:rPr>
          <w:rFonts w:eastAsia="Calibri"/>
          <w:iCs/>
          <w:snapToGrid/>
          <w:szCs w:val="24"/>
          <w:lang w:val="ro-RO"/>
        </w:rPr>
        <w:t xml:space="preserve"> plus</w:t>
      </w:r>
      <w:r w:rsidR="00F27026" w:rsidRPr="00995AE3">
        <w:rPr>
          <w:rFonts w:eastAsia="Calibri"/>
          <w:iCs/>
          <w:snapToGrid/>
          <w:szCs w:val="24"/>
          <w:lang w:val="ro-RO"/>
        </w:rPr>
        <w:t xml:space="preserve"> c</w:t>
      </w:r>
      <w:r w:rsidR="00C430F0" w:rsidRPr="00995AE3">
        <w:rPr>
          <w:rFonts w:eastAsia="Calibri"/>
          <w:iCs/>
          <w:snapToGrid/>
          <w:szCs w:val="24"/>
          <w:lang w:val="ro-RO"/>
        </w:rPr>
        <w:t>a</w:t>
      </w:r>
      <w:r w:rsidR="00F27026" w:rsidRPr="00995AE3">
        <w:rPr>
          <w:rFonts w:eastAsia="Calibri"/>
          <w:iCs/>
          <w:snapToGrid/>
          <w:szCs w:val="24"/>
          <w:lang w:val="ro-RO"/>
        </w:rPr>
        <w:t xml:space="preserve">, </w:t>
      </w:r>
      <w:r w:rsidR="00EC21EE" w:rsidRPr="00995AE3">
        <w:rPr>
          <w:rFonts w:eastAsia="Calibri"/>
          <w:iCs/>
          <w:snapToGrid/>
          <w:szCs w:val="24"/>
          <w:lang w:val="ro-RO"/>
        </w:rPr>
        <w:t>pentru acelaşi domeniu de deschideri se poate opta pentru diferite soluţii tehnice (alcătuiri constructive), alegerea soluţiei depinzând pe lângă criteriul economic şi de mai mulţi factori impuşi de condiţiile particulare din teren, cum ar fi:</w:t>
      </w:r>
    </w:p>
    <w:p w14:paraId="18D37D34" w14:textId="77777777" w:rsidR="00EC21EE" w:rsidRPr="00995AE3" w:rsidRDefault="00EC21EE" w:rsidP="00EC21EE">
      <w:pPr>
        <w:spacing w:before="8"/>
        <w:jc w:val="both"/>
        <w:rPr>
          <w:szCs w:val="24"/>
          <w:lang w:val="ro-RO"/>
        </w:rPr>
      </w:pPr>
    </w:p>
    <w:p w14:paraId="0476FFA6" w14:textId="77777777" w:rsidR="00EC21EE" w:rsidRPr="00995AE3" w:rsidRDefault="00EC21EE" w:rsidP="00EC21EE">
      <w:pPr>
        <w:numPr>
          <w:ilvl w:val="0"/>
          <w:numId w:val="11"/>
        </w:numPr>
        <w:tabs>
          <w:tab w:val="left" w:pos="827"/>
        </w:tabs>
        <w:ind w:left="162" w:right="119" w:firstLine="0"/>
        <w:jc w:val="both"/>
        <w:rPr>
          <w:rFonts w:eastAsia="Arial"/>
          <w:snapToGrid/>
          <w:spacing w:val="-1"/>
          <w:szCs w:val="24"/>
          <w:lang w:val="ro-RO"/>
        </w:rPr>
      </w:pPr>
      <w:r w:rsidRPr="00995AE3">
        <w:rPr>
          <w:rFonts w:eastAsia="Arial"/>
          <w:snapToGrid/>
          <w:spacing w:val="-1"/>
          <w:szCs w:val="24"/>
          <w:lang w:val="ro-RO"/>
        </w:rPr>
        <w:t>Mărimea obstacolului traversat, inclusiv influenţa prezenţei infrastructurilor în albia minoră, din punct de vedere al regimului de scurgere, acest aspect fiind coroborat şi cu gradul de complexitate privind execuţia lucrărilor în albia minoră şi nu în ultimul rând cu costurile ce le implică execuţia lucrărilor definitive şi temporare în albia minoră;</w:t>
      </w:r>
    </w:p>
    <w:p w14:paraId="643A28EB" w14:textId="77777777" w:rsidR="00EC21EE" w:rsidRPr="00995AE3" w:rsidRDefault="00EC21EE" w:rsidP="00EC21EE">
      <w:pPr>
        <w:numPr>
          <w:ilvl w:val="0"/>
          <w:numId w:val="11"/>
        </w:numPr>
        <w:tabs>
          <w:tab w:val="left" w:pos="827"/>
        </w:tabs>
        <w:spacing w:before="8"/>
        <w:ind w:left="162" w:right="121" w:firstLine="0"/>
        <w:jc w:val="both"/>
        <w:rPr>
          <w:rFonts w:eastAsia="Arial"/>
          <w:snapToGrid/>
          <w:szCs w:val="24"/>
          <w:lang w:val="ro-RO"/>
        </w:rPr>
      </w:pPr>
      <w:r w:rsidRPr="00995AE3">
        <w:rPr>
          <w:rFonts w:eastAsia="Arial"/>
          <w:snapToGrid/>
          <w:szCs w:val="24"/>
          <w:lang w:val="ro-RO"/>
        </w:rPr>
        <w:t>D</w:t>
      </w:r>
      <w:r w:rsidRPr="00995AE3">
        <w:rPr>
          <w:rFonts w:eastAsia="Arial"/>
          <w:snapToGrid/>
          <w:spacing w:val="-1"/>
          <w:szCs w:val="24"/>
          <w:lang w:val="ro-RO"/>
        </w:rPr>
        <w:t>i</w:t>
      </w:r>
      <w:r w:rsidRPr="00995AE3">
        <w:rPr>
          <w:rFonts w:eastAsia="Arial"/>
          <w:snapToGrid/>
          <w:szCs w:val="24"/>
          <w:lang w:val="ro-RO"/>
        </w:rPr>
        <w:t>me</w:t>
      </w:r>
      <w:r w:rsidRPr="00995AE3">
        <w:rPr>
          <w:rFonts w:eastAsia="Arial"/>
          <w:snapToGrid/>
          <w:spacing w:val="-1"/>
          <w:szCs w:val="24"/>
          <w:lang w:val="ro-RO"/>
        </w:rPr>
        <w:t>n</w:t>
      </w:r>
      <w:r w:rsidRPr="00995AE3">
        <w:rPr>
          <w:rFonts w:eastAsia="Arial"/>
          <w:snapToGrid/>
          <w:szCs w:val="24"/>
          <w:lang w:val="ro-RO"/>
        </w:rPr>
        <w:t>s</w:t>
      </w:r>
      <w:r w:rsidRPr="00995AE3">
        <w:rPr>
          <w:rFonts w:eastAsia="Arial"/>
          <w:snapToGrid/>
          <w:spacing w:val="-1"/>
          <w:szCs w:val="24"/>
          <w:lang w:val="ro-RO"/>
        </w:rPr>
        <w:t>i</w:t>
      </w:r>
      <w:r w:rsidRPr="00995AE3">
        <w:rPr>
          <w:rFonts w:eastAsia="Arial"/>
          <w:snapToGrid/>
          <w:spacing w:val="3"/>
          <w:szCs w:val="24"/>
          <w:lang w:val="ro-RO"/>
        </w:rPr>
        <w:t>u</w:t>
      </w:r>
      <w:r w:rsidRPr="00995AE3">
        <w:rPr>
          <w:rFonts w:eastAsia="Arial"/>
          <w:snapToGrid/>
          <w:spacing w:val="-1"/>
          <w:szCs w:val="24"/>
          <w:lang w:val="ro-RO"/>
        </w:rPr>
        <w:t>n</w:t>
      </w:r>
      <w:r w:rsidRPr="00995AE3">
        <w:rPr>
          <w:rFonts w:eastAsia="Arial"/>
          <w:snapToGrid/>
          <w:szCs w:val="24"/>
          <w:lang w:val="ro-RO"/>
        </w:rPr>
        <w:t>i</w:t>
      </w:r>
      <w:r w:rsidRPr="00995AE3">
        <w:rPr>
          <w:rFonts w:eastAsia="Arial"/>
          <w:snapToGrid/>
          <w:spacing w:val="-1"/>
          <w:szCs w:val="24"/>
          <w:lang w:val="ro-RO"/>
        </w:rPr>
        <w:t>l</w:t>
      </w:r>
      <w:r w:rsidRPr="00995AE3">
        <w:rPr>
          <w:rFonts w:eastAsia="Arial"/>
          <w:snapToGrid/>
          <w:szCs w:val="24"/>
          <w:lang w:val="ro-RO"/>
        </w:rPr>
        <w:t>e</w:t>
      </w:r>
      <w:r w:rsidRPr="00995AE3">
        <w:rPr>
          <w:rFonts w:eastAsia="Arial"/>
          <w:snapToGrid/>
          <w:spacing w:val="48"/>
          <w:szCs w:val="24"/>
          <w:lang w:val="ro-RO"/>
        </w:rPr>
        <w:t xml:space="preserve"> </w:t>
      </w:r>
      <w:r w:rsidRPr="00995AE3">
        <w:rPr>
          <w:rFonts w:eastAsia="Arial"/>
          <w:snapToGrid/>
          <w:szCs w:val="24"/>
          <w:lang w:val="ro-RO"/>
        </w:rPr>
        <w:t>de</w:t>
      </w:r>
      <w:r w:rsidRPr="00995AE3">
        <w:rPr>
          <w:rFonts w:eastAsia="Arial"/>
          <w:snapToGrid/>
          <w:spacing w:val="49"/>
          <w:szCs w:val="24"/>
          <w:lang w:val="ro-RO"/>
        </w:rPr>
        <w:t xml:space="preserve"> </w:t>
      </w:r>
      <w:r w:rsidRPr="00995AE3">
        <w:rPr>
          <w:rFonts w:eastAsia="Arial"/>
          <w:snapToGrid/>
          <w:szCs w:val="24"/>
          <w:lang w:val="ro-RO"/>
        </w:rPr>
        <w:t>g</w:t>
      </w:r>
      <w:r w:rsidRPr="00995AE3">
        <w:rPr>
          <w:rFonts w:eastAsia="Arial"/>
          <w:snapToGrid/>
          <w:spacing w:val="-1"/>
          <w:szCs w:val="24"/>
          <w:lang w:val="ro-RO"/>
        </w:rPr>
        <w:t>aba</w:t>
      </w:r>
      <w:r w:rsidRPr="00995AE3">
        <w:rPr>
          <w:rFonts w:eastAsia="Arial"/>
          <w:snapToGrid/>
          <w:spacing w:val="3"/>
          <w:szCs w:val="24"/>
          <w:lang w:val="ro-RO"/>
        </w:rPr>
        <w:t>r</w:t>
      </w:r>
      <w:r w:rsidRPr="00995AE3">
        <w:rPr>
          <w:rFonts w:eastAsia="Arial"/>
          <w:snapToGrid/>
          <w:spacing w:val="-1"/>
          <w:szCs w:val="24"/>
          <w:lang w:val="ro-RO"/>
        </w:rPr>
        <w:t>i</w:t>
      </w:r>
      <w:r w:rsidRPr="00995AE3">
        <w:rPr>
          <w:rFonts w:eastAsia="Arial"/>
          <w:snapToGrid/>
          <w:spacing w:val="-2"/>
          <w:szCs w:val="24"/>
          <w:lang w:val="ro-RO"/>
        </w:rPr>
        <w:t>t</w:t>
      </w:r>
      <w:r w:rsidRPr="00995AE3">
        <w:rPr>
          <w:rFonts w:eastAsia="Arial"/>
          <w:snapToGrid/>
          <w:szCs w:val="24"/>
          <w:lang w:val="ro-RO"/>
        </w:rPr>
        <w:t>,</w:t>
      </w:r>
      <w:r w:rsidRPr="00995AE3">
        <w:rPr>
          <w:rFonts w:eastAsia="Arial"/>
          <w:snapToGrid/>
          <w:spacing w:val="1"/>
          <w:szCs w:val="24"/>
          <w:lang w:val="ro-RO"/>
        </w:rPr>
        <w:t xml:space="preserve"> </w:t>
      </w:r>
      <w:r w:rsidRPr="00995AE3">
        <w:rPr>
          <w:rFonts w:eastAsia="Arial"/>
          <w:snapToGrid/>
          <w:szCs w:val="24"/>
          <w:lang w:val="ro-RO"/>
        </w:rPr>
        <w:t>în</w:t>
      </w:r>
      <w:r w:rsidRPr="00995AE3">
        <w:rPr>
          <w:rFonts w:eastAsia="Arial"/>
          <w:snapToGrid/>
          <w:spacing w:val="49"/>
          <w:szCs w:val="24"/>
          <w:lang w:val="ro-RO"/>
        </w:rPr>
        <w:t xml:space="preserve"> </w:t>
      </w:r>
      <w:r w:rsidRPr="00995AE3">
        <w:rPr>
          <w:rFonts w:eastAsia="Arial"/>
          <w:snapToGrid/>
          <w:spacing w:val="1"/>
          <w:szCs w:val="24"/>
          <w:lang w:val="ro-RO"/>
        </w:rPr>
        <w:t>c</w:t>
      </w:r>
      <w:r w:rsidRPr="00995AE3">
        <w:rPr>
          <w:rFonts w:eastAsia="Arial"/>
          <w:snapToGrid/>
          <w:szCs w:val="24"/>
          <w:lang w:val="ro-RO"/>
        </w:rPr>
        <w:t>a</w:t>
      </w:r>
      <w:r w:rsidRPr="00995AE3">
        <w:rPr>
          <w:rFonts w:eastAsia="Arial"/>
          <w:snapToGrid/>
          <w:spacing w:val="-3"/>
          <w:szCs w:val="24"/>
          <w:lang w:val="ro-RO"/>
        </w:rPr>
        <w:t>z</w:t>
      </w:r>
      <w:r w:rsidRPr="00995AE3">
        <w:rPr>
          <w:rFonts w:eastAsia="Arial"/>
          <w:snapToGrid/>
          <w:szCs w:val="24"/>
          <w:lang w:val="ro-RO"/>
        </w:rPr>
        <w:t>ul</w:t>
      </w:r>
      <w:r w:rsidRPr="00995AE3">
        <w:rPr>
          <w:rFonts w:eastAsia="Arial"/>
          <w:snapToGrid/>
          <w:spacing w:val="48"/>
          <w:szCs w:val="24"/>
          <w:lang w:val="ro-RO"/>
        </w:rPr>
        <w:t xml:space="preserve"> </w:t>
      </w:r>
      <w:r w:rsidRPr="00995AE3">
        <w:rPr>
          <w:rFonts w:eastAsia="Arial"/>
          <w:snapToGrid/>
          <w:spacing w:val="-1"/>
          <w:szCs w:val="24"/>
          <w:lang w:val="ro-RO"/>
        </w:rPr>
        <w:t>p</w:t>
      </w:r>
      <w:r w:rsidRPr="00995AE3">
        <w:rPr>
          <w:rFonts w:eastAsia="Arial"/>
          <w:snapToGrid/>
          <w:spacing w:val="3"/>
          <w:szCs w:val="24"/>
          <w:lang w:val="ro-RO"/>
        </w:rPr>
        <w:t>a</w:t>
      </w:r>
      <w:r w:rsidRPr="00995AE3">
        <w:rPr>
          <w:rFonts w:eastAsia="Arial"/>
          <w:snapToGrid/>
          <w:spacing w:val="-3"/>
          <w:szCs w:val="24"/>
          <w:lang w:val="ro-RO"/>
        </w:rPr>
        <w:t>s</w:t>
      </w:r>
      <w:r w:rsidRPr="00995AE3">
        <w:rPr>
          <w:rFonts w:eastAsia="Arial"/>
          <w:snapToGrid/>
          <w:spacing w:val="-1"/>
          <w:szCs w:val="24"/>
          <w:lang w:val="ro-RO"/>
        </w:rPr>
        <w:t>a</w:t>
      </w:r>
      <w:r w:rsidRPr="00995AE3">
        <w:rPr>
          <w:rFonts w:eastAsia="Arial"/>
          <w:snapToGrid/>
          <w:szCs w:val="24"/>
          <w:lang w:val="ro-RO"/>
        </w:rPr>
        <w:t>j</w:t>
      </w:r>
      <w:r w:rsidRPr="00995AE3">
        <w:rPr>
          <w:rFonts w:eastAsia="Arial"/>
          <w:snapToGrid/>
          <w:spacing w:val="-1"/>
          <w:szCs w:val="24"/>
          <w:lang w:val="ro-RO"/>
        </w:rPr>
        <w:t>e</w:t>
      </w:r>
      <w:r w:rsidRPr="00995AE3">
        <w:rPr>
          <w:rFonts w:eastAsia="Arial"/>
          <w:snapToGrid/>
          <w:szCs w:val="24"/>
          <w:lang w:val="ro-RO"/>
        </w:rPr>
        <w:t xml:space="preserve">lor  </w:t>
      </w:r>
      <w:r w:rsidRPr="00995AE3">
        <w:rPr>
          <w:rFonts w:eastAsia="Arial"/>
          <w:snapToGrid/>
          <w:spacing w:val="-1"/>
          <w:szCs w:val="24"/>
          <w:lang w:val="ro-RO"/>
        </w:rPr>
        <w:t>i</w:t>
      </w:r>
      <w:r w:rsidRPr="00995AE3">
        <w:rPr>
          <w:rFonts w:eastAsia="Arial"/>
          <w:snapToGrid/>
          <w:szCs w:val="24"/>
          <w:lang w:val="ro-RO"/>
        </w:rPr>
        <w:t>n</w:t>
      </w:r>
      <w:r w:rsidRPr="00995AE3">
        <w:rPr>
          <w:rFonts w:eastAsia="Arial"/>
          <w:snapToGrid/>
          <w:spacing w:val="-2"/>
          <w:szCs w:val="24"/>
          <w:lang w:val="ro-RO"/>
        </w:rPr>
        <w:t>f</w:t>
      </w:r>
      <w:r w:rsidRPr="00995AE3">
        <w:rPr>
          <w:rFonts w:eastAsia="Arial"/>
          <w:snapToGrid/>
          <w:szCs w:val="24"/>
          <w:lang w:val="ro-RO"/>
        </w:rPr>
        <w:t>er</w:t>
      </w:r>
      <w:r w:rsidRPr="00995AE3">
        <w:rPr>
          <w:rFonts w:eastAsia="Arial"/>
          <w:snapToGrid/>
          <w:spacing w:val="1"/>
          <w:szCs w:val="24"/>
          <w:lang w:val="ro-RO"/>
        </w:rPr>
        <w:t>i</w:t>
      </w:r>
      <w:r w:rsidRPr="00995AE3">
        <w:rPr>
          <w:rFonts w:eastAsia="Arial"/>
          <w:snapToGrid/>
          <w:spacing w:val="-1"/>
          <w:szCs w:val="24"/>
          <w:lang w:val="ro-RO"/>
        </w:rPr>
        <w:t>oa</w:t>
      </w:r>
      <w:r w:rsidRPr="00995AE3">
        <w:rPr>
          <w:rFonts w:eastAsia="Arial"/>
          <w:snapToGrid/>
          <w:spacing w:val="1"/>
          <w:szCs w:val="24"/>
          <w:lang w:val="ro-RO"/>
        </w:rPr>
        <w:t>r</w:t>
      </w:r>
      <w:r w:rsidRPr="00995AE3">
        <w:rPr>
          <w:rFonts w:eastAsia="Arial"/>
          <w:snapToGrid/>
          <w:szCs w:val="24"/>
          <w:lang w:val="ro-RO"/>
        </w:rPr>
        <w:t>e,</w:t>
      </w:r>
      <w:r w:rsidRPr="00995AE3">
        <w:rPr>
          <w:rFonts w:eastAsia="Arial"/>
          <w:snapToGrid/>
          <w:spacing w:val="48"/>
          <w:szCs w:val="24"/>
          <w:lang w:val="ro-RO"/>
        </w:rPr>
        <w:t xml:space="preserve"> </w:t>
      </w:r>
      <w:r w:rsidRPr="00995AE3">
        <w:rPr>
          <w:rFonts w:eastAsia="Arial"/>
          <w:snapToGrid/>
          <w:szCs w:val="24"/>
          <w:lang w:val="ro-RO"/>
        </w:rPr>
        <w:t>ac</w:t>
      </w:r>
      <w:r w:rsidRPr="00995AE3">
        <w:rPr>
          <w:rFonts w:eastAsia="Arial"/>
          <w:snapToGrid/>
          <w:spacing w:val="-1"/>
          <w:szCs w:val="24"/>
          <w:lang w:val="ro-RO"/>
        </w:rPr>
        <w:t>e</w:t>
      </w:r>
      <w:r w:rsidRPr="00995AE3">
        <w:rPr>
          <w:rFonts w:eastAsia="Arial"/>
          <w:snapToGrid/>
          <w:szCs w:val="24"/>
          <w:lang w:val="ro-RO"/>
        </w:rPr>
        <w:t>astă</w:t>
      </w:r>
      <w:r w:rsidRPr="00995AE3">
        <w:rPr>
          <w:rFonts w:eastAsia="Arial"/>
          <w:snapToGrid/>
          <w:spacing w:val="48"/>
          <w:szCs w:val="24"/>
          <w:lang w:val="ro-RO"/>
        </w:rPr>
        <w:t xml:space="preserve"> </w:t>
      </w:r>
      <w:r w:rsidRPr="00995AE3">
        <w:rPr>
          <w:rFonts w:eastAsia="Arial"/>
          <w:snapToGrid/>
          <w:spacing w:val="1"/>
          <w:szCs w:val="24"/>
          <w:lang w:val="ro-RO"/>
        </w:rPr>
        <w:t>c</w:t>
      </w:r>
      <w:r w:rsidRPr="00995AE3">
        <w:rPr>
          <w:rFonts w:eastAsia="Arial"/>
          <w:snapToGrid/>
          <w:spacing w:val="-1"/>
          <w:szCs w:val="24"/>
          <w:lang w:val="ro-RO"/>
        </w:rPr>
        <w:t>on</w:t>
      </w:r>
      <w:r w:rsidRPr="00995AE3">
        <w:rPr>
          <w:rFonts w:eastAsia="Arial"/>
          <w:snapToGrid/>
          <w:szCs w:val="24"/>
          <w:lang w:val="ro-RO"/>
        </w:rPr>
        <w:t>d</w:t>
      </w:r>
      <w:r w:rsidRPr="00995AE3">
        <w:rPr>
          <w:rFonts w:eastAsia="Arial"/>
          <w:snapToGrid/>
          <w:spacing w:val="-1"/>
          <w:szCs w:val="24"/>
          <w:lang w:val="ro-RO"/>
        </w:rPr>
        <w:t>i</w:t>
      </w:r>
      <w:r w:rsidRPr="00995AE3">
        <w:rPr>
          <w:rFonts w:eastAsia="Arial"/>
          <w:snapToGrid/>
          <w:spacing w:val="7"/>
          <w:szCs w:val="24"/>
          <w:lang w:val="ro-RO"/>
        </w:rPr>
        <w:t>ţ</w:t>
      </w:r>
      <w:r w:rsidRPr="00995AE3">
        <w:rPr>
          <w:rFonts w:eastAsia="Arial"/>
          <w:snapToGrid/>
          <w:spacing w:val="-1"/>
          <w:szCs w:val="24"/>
          <w:lang w:val="ro-RO"/>
        </w:rPr>
        <w:t>i</w:t>
      </w:r>
      <w:r w:rsidRPr="00995AE3">
        <w:rPr>
          <w:rFonts w:eastAsia="Arial"/>
          <w:snapToGrid/>
          <w:szCs w:val="24"/>
          <w:lang w:val="ro-RO"/>
        </w:rPr>
        <w:t>e</w:t>
      </w:r>
      <w:r w:rsidRPr="00995AE3">
        <w:rPr>
          <w:rFonts w:eastAsia="Arial"/>
          <w:snapToGrid/>
          <w:spacing w:val="49"/>
          <w:szCs w:val="24"/>
          <w:lang w:val="ro-RO"/>
        </w:rPr>
        <w:t xml:space="preserve"> </w:t>
      </w:r>
      <w:r w:rsidRPr="00995AE3">
        <w:rPr>
          <w:rFonts w:eastAsia="Arial"/>
          <w:snapToGrid/>
          <w:szCs w:val="24"/>
          <w:lang w:val="ro-RO"/>
        </w:rPr>
        <w:t>f</w:t>
      </w:r>
      <w:r w:rsidRPr="00995AE3">
        <w:rPr>
          <w:rFonts w:eastAsia="Arial"/>
          <w:snapToGrid/>
          <w:spacing w:val="-1"/>
          <w:szCs w:val="24"/>
          <w:lang w:val="ro-RO"/>
        </w:rPr>
        <w:t>i</w:t>
      </w:r>
      <w:r w:rsidRPr="00995AE3">
        <w:rPr>
          <w:rFonts w:eastAsia="Arial"/>
          <w:snapToGrid/>
          <w:szCs w:val="24"/>
          <w:lang w:val="ro-RO"/>
        </w:rPr>
        <w:t>i</w:t>
      </w:r>
      <w:r w:rsidRPr="00995AE3">
        <w:rPr>
          <w:rFonts w:eastAsia="Arial"/>
          <w:snapToGrid/>
          <w:spacing w:val="-1"/>
          <w:szCs w:val="24"/>
          <w:lang w:val="ro-RO"/>
        </w:rPr>
        <w:t>n</w:t>
      </w:r>
      <w:r w:rsidRPr="00995AE3">
        <w:rPr>
          <w:rFonts w:eastAsia="Arial"/>
          <w:snapToGrid/>
          <w:szCs w:val="24"/>
          <w:lang w:val="ro-RO"/>
        </w:rPr>
        <w:t>d</w:t>
      </w:r>
      <w:r w:rsidRPr="00995AE3">
        <w:rPr>
          <w:rFonts w:eastAsia="Arial"/>
          <w:snapToGrid/>
          <w:spacing w:val="49"/>
          <w:szCs w:val="24"/>
          <w:lang w:val="ro-RO"/>
        </w:rPr>
        <w:t xml:space="preserve"> </w:t>
      </w:r>
      <w:r w:rsidRPr="00995AE3">
        <w:rPr>
          <w:rFonts w:eastAsia="Arial"/>
          <w:snapToGrid/>
          <w:szCs w:val="24"/>
          <w:lang w:val="ro-RO"/>
        </w:rPr>
        <w:t>de</w:t>
      </w:r>
      <w:r w:rsidRPr="00995AE3">
        <w:rPr>
          <w:rFonts w:eastAsia="Arial"/>
          <w:snapToGrid/>
          <w:spacing w:val="-2"/>
          <w:szCs w:val="24"/>
          <w:lang w:val="ro-RO"/>
        </w:rPr>
        <w:t>t</w:t>
      </w:r>
      <w:r w:rsidRPr="00995AE3">
        <w:rPr>
          <w:rFonts w:eastAsia="Arial"/>
          <w:snapToGrid/>
          <w:szCs w:val="24"/>
          <w:lang w:val="ro-RO"/>
        </w:rPr>
        <w:t>er</w:t>
      </w:r>
      <w:r w:rsidRPr="00995AE3">
        <w:rPr>
          <w:rFonts w:eastAsia="Arial"/>
          <w:snapToGrid/>
          <w:spacing w:val="1"/>
          <w:szCs w:val="24"/>
          <w:lang w:val="ro-RO"/>
        </w:rPr>
        <w:t>m</w:t>
      </w:r>
      <w:r w:rsidRPr="00995AE3">
        <w:rPr>
          <w:rFonts w:eastAsia="Arial"/>
          <w:snapToGrid/>
          <w:spacing w:val="-1"/>
          <w:szCs w:val="24"/>
          <w:lang w:val="ro-RO"/>
        </w:rPr>
        <w:t>in</w:t>
      </w:r>
      <w:r w:rsidRPr="00995AE3">
        <w:rPr>
          <w:rFonts w:eastAsia="Arial"/>
          <w:snapToGrid/>
          <w:szCs w:val="24"/>
          <w:lang w:val="ro-RO"/>
        </w:rPr>
        <w:t>a</w:t>
      </w:r>
      <w:r w:rsidRPr="00995AE3">
        <w:rPr>
          <w:rFonts w:eastAsia="Arial"/>
          <w:snapToGrid/>
          <w:spacing w:val="-1"/>
          <w:szCs w:val="24"/>
          <w:lang w:val="ro-RO"/>
        </w:rPr>
        <w:t>n</w:t>
      </w:r>
      <w:r w:rsidRPr="00995AE3">
        <w:rPr>
          <w:rFonts w:eastAsia="Arial"/>
          <w:snapToGrid/>
          <w:szCs w:val="24"/>
          <w:lang w:val="ro-RO"/>
        </w:rPr>
        <w:t>tă</w:t>
      </w:r>
      <w:r w:rsidRPr="00995AE3">
        <w:rPr>
          <w:rFonts w:eastAsia="Arial"/>
          <w:snapToGrid/>
          <w:spacing w:val="2"/>
          <w:szCs w:val="24"/>
          <w:lang w:val="ro-RO"/>
        </w:rPr>
        <w:t xml:space="preserve"> </w:t>
      </w:r>
      <w:r w:rsidRPr="00995AE3">
        <w:rPr>
          <w:rFonts w:eastAsia="Arial"/>
          <w:snapToGrid/>
          <w:spacing w:val="-1"/>
          <w:szCs w:val="24"/>
          <w:lang w:val="ro-RO"/>
        </w:rPr>
        <w:t>pe</w:t>
      </w:r>
      <w:r w:rsidRPr="00995AE3">
        <w:rPr>
          <w:rFonts w:eastAsia="Arial"/>
          <w:snapToGrid/>
          <w:szCs w:val="24"/>
          <w:lang w:val="ro-RO"/>
        </w:rPr>
        <w:t>n</w:t>
      </w:r>
      <w:r w:rsidRPr="00995AE3">
        <w:rPr>
          <w:rFonts w:eastAsia="Arial"/>
          <w:snapToGrid/>
          <w:spacing w:val="-2"/>
          <w:szCs w:val="24"/>
          <w:lang w:val="ro-RO"/>
        </w:rPr>
        <w:t>t</w:t>
      </w:r>
      <w:r w:rsidRPr="00995AE3">
        <w:rPr>
          <w:rFonts w:eastAsia="Arial"/>
          <w:snapToGrid/>
          <w:spacing w:val="1"/>
          <w:szCs w:val="24"/>
          <w:lang w:val="ro-RO"/>
        </w:rPr>
        <w:t>r</w:t>
      </w:r>
      <w:r w:rsidRPr="00995AE3">
        <w:rPr>
          <w:rFonts w:eastAsia="Arial"/>
          <w:snapToGrid/>
          <w:szCs w:val="24"/>
          <w:lang w:val="ro-RO"/>
        </w:rPr>
        <w:t>u</w:t>
      </w:r>
      <w:r w:rsidRPr="00995AE3">
        <w:rPr>
          <w:rFonts w:eastAsia="Arial"/>
          <w:snapToGrid/>
          <w:spacing w:val="49"/>
          <w:szCs w:val="24"/>
          <w:lang w:val="ro-RO"/>
        </w:rPr>
        <w:t xml:space="preserve"> </w:t>
      </w:r>
      <w:r w:rsidRPr="00995AE3">
        <w:rPr>
          <w:rFonts w:eastAsia="Arial"/>
          <w:snapToGrid/>
          <w:szCs w:val="24"/>
          <w:lang w:val="ro-RO"/>
        </w:rPr>
        <w:t>stab</w:t>
      </w:r>
      <w:r w:rsidRPr="00995AE3">
        <w:rPr>
          <w:rFonts w:eastAsia="Arial"/>
          <w:snapToGrid/>
          <w:spacing w:val="-1"/>
          <w:szCs w:val="24"/>
          <w:lang w:val="ro-RO"/>
        </w:rPr>
        <w:t>i</w:t>
      </w:r>
      <w:r w:rsidRPr="00995AE3">
        <w:rPr>
          <w:rFonts w:eastAsia="Arial"/>
          <w:snapToGrid/>
          <w:szCs w:val="24"/>
          <w:lang w:val="ro-RO"/>
        </w:rPr>
        <w:t>l</w:t>
      </w:r>
      <w:r w:rsidRPr="00995AE3">
        <w:rPr>
          <w:rFonts w:eastAsia="Arial"/>
          <w:snapToGrid/>
          <w:spacing w:val="-1"/>
          <w:szCs w:val="24"/>
          <w:lang w:val="ro-RO"/>
        </w:rPr>
        <w:t>i</w:t>
      </w:r>
      <w:r w:rsidRPr="00995AE3">
        <w:rPr>
          <w:rFonts w:eastAsia="Arial"/>
          <w:snapToGrid/>
          <w:szCs w:val="24"/>
          <w:lang w:val="ro-RO"/>
        </w:rPr>
        <w:t>r</w:t>
      </w:r>
      <w:r w:rsidRPr="00995AE3">
        <w:rPr>
          <w:rFonts w:eastAsia="Arial"/>
          <w:snapToGrid/>
          <w:spacing w:val="-1"/>
          <w:szCs w:val="24"/>
          <w:lang w:val="ro-RO"/>
        </w:rPr>
        <w:t>e</w:t>
      </w:r>
      <w:r w:rsidRPr="00995AE3">
        <w:rPr>
          <w:rFonts w:eastAsia="Arial"/>
          <w:snapToGrid/>
          <w:szCs w:val="24"/>
          <w:lang w:val="ro-RO"/>
        </w:rPr>
        <w:t>a</w:t>
      </w:r>
      <w:r w:rsidRPr="00995AE3">
        <w:rPr>
          <w:snapToGrid/>
          <w:w w:val="103"/>
          <w:szCs w:val="24"/>
          <w:lang w:val="ro-RO"/>
        </w:rPr>
        <w:t xml:space="preserve"> </w:t>
      </w:r>
      <w:r w:rsidRPr="00995AE3">
        <w:rPr>
          <w:rFonts w:eastAsia="Arial"/>
          <w:snapToGrid/>
          <w:w w:val="95"/>
          <w:szCs w:val="24"/>
          <w:lang w:val="ro-RO"/>
        </w:rPr>
        <w:t>î</w:t>
      </w:r>
      <w:r w:rsidRPr="00995AE3">
        <w:rPr>
          <w:rFonts w:eastAsia="Arial"/>
          <w:snapToGrid/>
          <w:spacing w:val="-1"/>
          <w:w w:val="95"/>
          <w:szCs w:val="24"/>
          <w:lang w:val="ro-RO"/>
        </w:rPr>
        <w:t>năl</w:t>
      </w:r>
      <w:r w:rsidRPr="00995AE3">
        <w:rPr>
          <w:rFonts w:eastAsia="Arial"/>
          <w:snapToGrid/>
          <w:spacing w:val="7"/>
          <w:w w:val="95"/>
          <w:szCs w:val="24"/>
          <w:lang w:val="ro-RO"/>
        </w:rPr>
        <w:t>ţ</w:t>
      </w:r>
      <w:r w:rsidRPr="00995AE3">
        <w:rPr>
          <w:rFonts w:eastAsia="Arial"/>
          <w:snapToGrid/>
          <w:spacing w:val="-1"/>
          <w:w w:val="95"/>
          <w:szCs w:val="24"/>
          <w:lang w:val="ro-RO"/>
        </w:rPr>
        <w:t>i</w:t>
      </w:r>
      <w:r w:rsidRPr="00995AE3">
        <w:rPr>
          <w:rFonts w:eastAsia="Arial"/>
          <w:snapToGrid/>
          <w:w w:val="95"/>
          <w:szCs w:val="24"/>
          <w:lang w:val="ro-RO"/>
        </w:rPr>
        <w:t>m</w:t>
      </w:r>
      <w:r w:rsidRPr="00995AE3">
        <w:rPr>
          <w:rFonts w:eastAsia="Arial"/>
          <w:snapToGrid/>
          <w:spacing w:val="-1"/>
          <w:w w:val="95"/>
          <w:szCs w:val="24"/>
          <w:lang w:val="ro-RO"/>
        </w:rPr>
        <w:t>i</w:t>
      </w:r>
      <w:r w:rsidRPr="00995AE3">
        <w:rPr>
          <w:rFonts w:eastAsia="Arial"/>
          <w:snapToGrid/>
          <w:w w:val="95"/>
          <w:szCs w:val="24"/>
          <w:lang w:val="ro-RO"/>
        </w:rPr>
        <w:t>i</w:t>
      </w:r>
      <w:r w:rsidRPr="00995AE3">
        <w:rPr>
          <w:rFonts w:eastAsia="Arial"/>
          <w:snapToGrid/>
          <w:spacing w:val="-3"/>
          <w:w w:val="95"/>
          <w:szCs w:val="24"/>
          <w:lang w:val="ro-RO"/>
        </w:rPr>
        <w:t xml:space="preserve"> </w:t>
      </w:r>
      <w:r w:rsidRPr="00995AE3">
        <w:rPr>
          <w:rFonts w:eastAsia="Arial"/>
          <w:snapToGrid/>
          <w:spacing w:val="-1"/>
          <w:w w:val="95"/>
          <w:szCs w:val="24"/>
          <w:lang w:val="ro-RO"/>
        </w:rPr>
        <w:t>d</w:t>
      </w:r>
      <w:r w:rsidRPr="00995AE3">
        <w:rPr>
          <w:rFonts w:eastAsia="Arial"/>
          <w:snapToGrid/>
          <w:w w:val="95"/>
          <w:szCs w:val="24"/>
          <w:lang w:val="ro-RO"/>
        </w:rPr>
        <w:t>e</w:t>
      </w:r>
      <w:r w:rsidRPr="00995AE3">
        <w:rPr>
          <w:rFonts w:eastAsia="Arial"/>
          <w:snapToGrid/>
          <w:spacing w:val="-2"/>
          <w:w w:val="95"/>
          <w:szCs w:val="24"/>
          <w:lang w:val="ro-RO"/>
        </w:rPr>
        <w:t xml:space="preserve"> </w:t>
      </w:r>
      <w:r w:rsidRPr="00995AE3">
        <w:rPr>
          <w:rFonts w:eastAsia="Arial"/>
          <w:snapToGrid/>
          <w:w w:val="95"/>
          <w:szCs w:val="24"/>
          <w:lang w:val="ro-RO"/>
        </w:rPr>
        <w:t>c</w:t>
      </w:r>
      <w:r w:rsidRPr="00995AE3">
        <w:rPr>
          <w:rFonts w:eastAsia="Arial"/>
          <w:snapToGrid/>
          <w:spacing w:val="-1"/>
          <w:w w:val="95"/>
          <w:szCs w:val="24"/>
          <w:lang w:val="ro-RO"/>
        </w:rPr>
        <w:t>o</w:t>
      </w:r>
      <w:r w:rsidRPr="00995AE3">
        <w:rPr>
          <w:rFonts w:eastAsia="Arial"/>
          <w:snapToGrid/>
          <w:spacing w:val="3"/>
          <w:w w:val="95"/>
          <w:szCs w:val="24"/>
          <w:lang w:val="ro-RO"/>
        </w:rPr>
        <w:t>n</w:t>
      </w:r>
      <w:r w:rsidRPr="00995AE3">
        <w:rPr>
          <w:rFonts w:eastAsia="Arial"/>
          <w:snapToGrid/>
          <w:spacing w:val="-3"/>
          <w:w w:val="95"/>
          <w:szCs w:val="24"/>
          <w:lang w:val="ro-RO"/>
        </w:rPr>
        <w:t>s</w:t>
      </w:r>
      <w:r w:rsidRPr="00995AE3">
        <w:rPr>
          <w:rFonts w:eastAsia="Arial"/>
          <w:snapToGrid/>
          <w:w w:val="95"/>
          <w:szCs w:val="24"/>
          <w:lang w:val="ro-RO"/>
        </w:rPr>
        <w:t>tr</w:t>
      </w:r>
      <w:r w:rsidRPr="00995AE3">
        <w:rPr>
          <w:rFonts w:eastAsia="Arial"/>
          <w:snapToGrid/>
          <w:spacing w:val="-1"/>
          <w:w w:val="95"/>
          <w:szCs w:val="24"/>
          <w:lang w:val="ro-RO"/>
        </w:rPr>
        <w:t>u</w:t>
      </w:r>
      <w:r w:rsidRPr="00995AE3">
        <w:rPr>
          <w:rFonts w:eastAsia="Arial"/>
          <w:snapToGrid/>
          <w:w w:val="95"/>
          <w:szCs w:val="24"/>
          <w:lang w:val="ro-RO"/>
        </w:rPr>
        <w:t>cţ</w:t>
      </w:r>
      <w:r w:rsidRPr="00995AE3">
        <w:rPr>
          <w:rFonts w:eastAsia="Arial"/>
          <w:snapToGrid/>
          <w:spacing w:val="-1"/>
          <w:w w:val="95"/>
          <w:szCs w:val="24"/>
          <w:lang w:val="ro-RO"/>
        </w:rPr>
        <w:t>i</w:t>
      </w:r>
      <w:r w:rsidRPr="00995AE3">
        <w:rPr>
          <w:rFonts w:eastAsia="Arial"/>
          <w:snapToGrid/>
          <w:spacing w:val="3"/>
          <w:w w:val="95"/>
          <w:szCs w:val="24"/>
          <w:lang w:val="ro-RO"/>
        </w:rPr>
        <w:t>e</w:t>
      </w:r>
      <w:r w:rsidRPr="00995AE3">
        <w:rPr>
          <w:rFonts w:eastAsia="Arial"/>
          <w:snapToGrid/>
          <w:w w:val="95"/>
          <w:szCs w:val="24"/>
          <w:lang w:val="ro-RO"/>
        </w:rPr>
        <w:t>;</w:t>
      </w:r>
    </w:p>
    <w:p w14:paraId="2640A041" w14:textId="77777777" w:rsidR="00EC21EE" w:rsidRPr="00995AE3" w:rsidRDefault="00EC21EE" w:rsidP="00EC21EE">
      <w:pPr>
        <w:numPr>
          <w:ilvl w:val="0"/>
          <w:numId w:val="11"/>
        </w:numPr>
        <w:tabs>
          <w:tab w:val="left" w:pos="827"/>
        </w:tabs>
        <w:spacing w:before="15"/>
        <w:ind w:left="827" w:right="4068"/>
        <w:jc w:val="both"/>
        <w:rPr>
          <w:rFonts w:eastAsia="Arial"/>
          <w:snapToGrid/>
          <w:szCs w:val="24"/>
          <w:lang w:val="ro-RO"/>
        </w:rPr>
      </w:pPr>
      <w:r w:rsidRPr="00995AE3">
        <w:rPr>
          <w:rFonts w:eastAsia="Arial"/>
          <w:snapToGrid/>
          <w:szCs w:val="24"/>
          <w:lang w:val="ro-RO"/>
        </w:rPr>
        <w:t>R</w:t>
      </w:r>
      <w:r w:rsidRPr="00995AE3">
        <w:rPr>
          <w:rFonts w:eastAsia="Arial"/>
          <w:snapToGrid/>
          <w:spacing w:val="-1"/>
          <w:szCs w:val="24"/>
          <w:lang w:val="ro-RO"/>
        </w:rPr>
        <w:t>e</w:t>
      </w:r>
      <w:r w:rsidRPr="00995AE3">
        <w:rPr>
          <w:rFonts w:eastAsia="Arial"/>
          <w:snapToGrid/>
          <w:szCs w:val="24"/>
          <w:lang w:val="ro-RO"/>
        </w:rPr>
        <w:t>s</w:t>
      </w:r>
      <w:r w:rsidRPr="00995AE3">
        <w:rPr>
          <w:rFonts w:eastAsia="Arial"/>
          <w:snapToGrid/>
          <w:spacing w:val="-2"/>
          <w:szCs w:val="24"/>
          <w:lang w:val="ro-RO"/>
        </w:rPr>
        <w:t>t</w:t>
      </w:r>
      <w:r w:rsidRPr="00995AE3">
        <w:rPr>
          <w:rFonts w:eastAsia="Arial"/>
          <w:snapToGrid/>
          <w:spacing w:val="1"/>
          <w:szCs w:val="24"/>
          <w:lang w:val="ro-RO"/>
        </w:rPr>
        <w:t>r</w:t>
      </w:r>
      <w:r w:rsidRPr="00995AE3">
        <w:rPr>
          <w:rFonts w:eastAsia="Arial"/>
          <w:snapToGrid/>
          <w:spacing w:val="-1"/>
          <w:szCs w:val="24"/>
          <w:lang w:val="ro-RO"/>
        </w:rPr>
        <w:t>i</w:t>
      </w:r>
      <w:r w:rsidRPr="00995AE3">
        <w:rPr>
          <w:rFonts w:eastAsia="Arial"/>
          <w:snapToGrid/>
          <w:szCs w:val="24"/>
          <w:lang w:val="ro-RO"/>
        </w:rPr>
        <w:t>cţ</w:t>
      </w:r>
      <w:r w:rsidRPr="00995AE3">
        <w:rPr>
          <w:rFonts w:eastAsia="Arial"/>
          <w:snapToGrid/>
          <w:spacing w:val="-1"/>
          <w:szCs w:val="24"/>
          <w:lang w:val="ro-RO"/>
        </w:rPr>
        <w:t>i</w:t>
      </w:r>
      <w:r w:rsidRPr="00995AE3">
        <w:rPr>
          <w:rFonts w:eastAsia="Arial"/>
          <w:snapToGrid/>
          <w:szCs w:val="24"/>
          <w:lang w:val="ro-RO"/>
        </w:rPr>
        <w:t>i</w:t>
      </w:r>
      <w:r w:rsidRPr="00995AE3">
        <w:rPr>
          <w:rFonts w:eastAsia="Arial"/>
          <w:snapToGrid/>
          <w:spacing w:val="-1"/>
          <w:szCs w:val="24"/>
          <w:lang w:val="ro-RO"/>
        </w:rPr>
        <w:t>l</w:t>
      </w:r>
      <w:r w:rsidRPr="00995AE3">
        <w:rPr>
          <w:rFonts w:eastAsia="Arial"/>
          <w:snapToGrid/>
          <w:szCs w:val="24"/>
          <w:lang w:val="ro-RO"/>
        </w:rPr>
        <w:t>e</w:t>
      </w:r>
      <w:r w:rsidRPr="00995AE3">
        <w:rPr>
          <w:rFonts w:eastAsia="Arial"/>
          <w:snapToGrid/>
          <w:spacing w:val="5"/>
          <w:szCs w:val="24"/>
          <w:lang w:val="ro-RO"/>
        </w:rPr>
        <w:t xml:space="preserve"> </w:t>
      </w:r>
      <w:r w:rsidRPr="00995AE3">
        <w:rPr>
          <w:rFonts w:eastAsia="Arial"/>
          <w:snapToGrid/>
          <w:spacing w:val="-1"/>
          <w:szCs w:val="24"/>
          <w:lang w:val="ro-RO"/>
        </w:rPr>
        <w:t>d</w:t>
      </w:r>
      <w:r w:rsidRPr="00995AE3">
        <w:rPr>
          <w:rFonts w:eastAsia="Arial"/>
          <w:snapToGrid/>
          <w:szCs w:val="24"/>
          <w:lang w:val="ro-RO"/>
        </w:rPr>
        <w:t>in</w:t>
      </w:r>
      <w:r w:rsidRPr="00995AE3">
        <w:rPr>
          <w:rFonts w:eastAsia="Arial"/>
          <w:snapToGrid/>
          <w:spacing w:val="4"/>
          <w:szCs w:val="24"/>
          <w:lang w:val="ro-RO"/>
        </w:rPr>
        <w:t xml:space="preserve"> </w:t>
      </w:r>
      <w:r w:rsidRPr="00995AE3">
        <w:rPr>
          <w:rFonts w:eastAsia="Arial"/>
          <w:snapToGrid/>
          <w:szCs w:val="24"/>
          <w:lang w:val="ro-RO"/>
        </w:rPr>
        <w:t>amp</w:t>
      </w:r>
      <w:r w:rsidRPr="00995AE3">
        <w:rPr>
          <w:rFonts w:eastAsia="Arial"/>
          <w:snapToGrid/>
          <w:spacing w:val="-1"/>
          <w:szCs w:val="24"/>
          <w:lang w:val="ro-RO"/>
        </w:rPr>
        <w:t>l</w:t>
      </w:r>
      <w:r w:rsidRPr="00995AE3">
        <w:rPr>
          <w:rFonts w:eastAsia="Arial"/>
          <w:snapToGrid/>
          <w:szCs w:val="24"/>
          <w:lang w:val="ro-RO"/>
        </w:rPr>
        <w:t>as</w:t>
      </w:r>
      <w:r w:rsidRPr="00995AE3">
        <w:rPr>
          <w:rFonts w:eastAsia="Arial"/>
          <w:snapToGrid/>
          <w:spacing w:val="-1"/>
          <w:szCs w:val="24"/>
          <w:lang w:val="ro-RO"/>
        </w:rPr>
        <w:t>a</w:t>
      </w:r>
      <w:r w:rsidRPr="00995AE3">
        <w:rPr>
          <w:rFonts w:eastAsia="Arial"/>
          <w:snapToGrid/>
          <w:spacing w:val="1"/>
          <w:szCs w:val="24"/>
          <w:lang w:val="ro-RO"/>
        </w:rPr>
        <w:t>m</w:t>
      </w:r>
      <w:r w:rsidRPr="00995AE3">
        <w:rPr>
          <w:rFonts w:eastAsia="Arial"/>
          <w:snapToGrid/>
          <w:spacing w:val="-1"/>
          <w:szCs w:val="24"/>
          <w:lang w:val="ro-RO"/>
        </w:rPr>
        <w:t>e</w:t>
      </w:r>
      <w:r w:rsidRPr="00995AE3">
        <w:rPr>
          <w:rFonts w:eastAsia="Arial"/>
          <w:snapToGrid/>
          <w:szCs w:val="24"/>
          <w:lang w:val="ro-RO"/>
        </w:rPr>
        <w:t>nt,</w:t>
      </w:r>
      <w:r w:rsidRPr="00995AE3">
        <w:rPr>
          <w:rFonts w:eastAsia="Arial"/>
          <w:snapToGrid/>
          <w:spacing w:val="3"/>
          <w:szCs w:val="24"/>
          <w:lang w:val="ro-RO"/>
        </w:rPr>
        <w:t xml:space="preserve"> </w:t>
      </w:r>
      <w:r w:rsidRPr="00995AE3">
        <w:rPr>
          <w:rFonts w:eastAsia="Arial"/>
          <w:snapToGrid/>
          <w:spacing w:val="-1"/>
          <w:szCs w:val="24"/>
          <w:lang w:val="ro-RO"/>
        </w:rPr>
        <w:t>p</w:t>
      </w:r>
      <w:r w:rsidRPr="00995AE3">
        <w:rPr>
          <w:rFonts w:eastAsia="Arial"/>
          <w:snapToGrid/>
          <w:spacing w:val="1"/>
          <w:szCs w:val="24"/>
          <w:lang w:val="ro-RO"/>
        </w:rPr>
        <w:t>r</w:t>
      </w:r>
      <w:r w:rsidRPr="00995AE3">
        <w:rPr>
          <w:rFonts w:eastAsia="Arial"/>
          <w:snapToGrid/>
          <w:spacing w:val="-1"/>
          <w:szCs w:val="24"/>
          <w:lang w:val="ro-RO"/>
        </w:rPr>
        <w:t>i</w:t>
      </w:r>
      <w:r w:rsidRPr="00995AE3">
        <w:rPr>
          <w:rFonts w:eastAsia="Arial"/>
          <w:snapToGrid/>
          <w:szCs w:val="24"/>
          <w:lang w:val="ro-RO"/>
        </w:rPr>
        <w:t>vi</w:t>
      </w:r>
      <w:r w:rsidRPr="00995AE3">
        <w:rPr>
          <w:rFonts w:eastAsia="Arial"/>
          <w:snapToGrid/>
          <w:spacing w:val="-1"/>
          <w:szCs w:val="24"/>
          <w:lang w:val="ro-RO"/>
        </w:rPr>
        <w:t>n</w:t>
      </w:r>
      <w:r w:rsidRPr="00995AE3">
        <w:rPr>
          <w:rFonts w:eastAsia="Arial"/>
          <w:snapToGrid/>
          <w:szCs w:val="24"/>
          <w:lang w:val="ro-RO"/>
        </w:rPr>
        <w:t>d</w:t>
      </w:r>
      <w:r w:rsidRPr="00995AE3">
        <w:rPr>
          <w:rFonts w:eastAsia="Arial"/>
          <w:snapToGrid/>
          <w:spacing w:val="5"/>
          <w:szCs w:val="24"/>
          <w:lang w:val="ro-RO"/>
        </w:rPr>
        <w:t xml:space="preserve"> </w:t>
      </w:r>
      <w:r w:rsidRPr="00995AE3">
        <w:rPr>
          <w:rFonts w:eastAsia="Arial"/>
          <w:snapToGrid/>
          <w:szCs w:val="24"/>
          <w:lang w:val="ro-RO"/>
        </w:rPr>
        <w:t>m</w:t>
      </w:r>
      <w:r w:rsidRPr="00995AE3">
        <w:rPr>
          <w:rFonts w:eastAsia="Arial"/>
          <w:snapToGrid/>
          <w:spacing w:val="-1"/>
          <w:szCs w:val="24"/>
          <w:lang w:val="ro-RO"/>
        </w:rPr>
        <w:t>on</w:t>
      </w:r>
      <w:r w:rsidRPr="00995AE3">
        <w:rPr>
          <w:rFonts w:eastAsia="Arial"/>
          <w:snapToGrid/>
          <w:spacing w:val="2"/>
          <w:szCs w:val="24"/>
          <w:lang w:val="ro-RO"/>
        </w:rPr>
        <w:t>t</w:t>
      </w:r>
      <w:r w:rsidRPr="00995AE3">
        <w:rPr>
          <w:rFonts w:eastAsia="Arial"/>
          <w:snapToGrid/>
          <w:spacing w:val="-1"/>
          <w:szCs w:val="24"/>
          <w:lang w:val="ro-RO"/>
        </w:rPr>
        <w:t>a</w:t>
      </w:r>
      <w:r w:rsidRPr="00995AE3">
        <w:rPr>
          <w:rFonts w:eastAsia="Arial"/>
          <w:snapToGrid/>
          <w:szCs w:val="24"/>
          <w:lang w:val="ro-RO"/>
        </w:rPr>
        <w:t>j</w:t>
      </w:r>
      <w:r w:rsidRPr="00995AE3">
        <w:rPr>
          <w:rFonts w:eastAsia="Arial"/>
          <w:snapToGrid/>
          <w:spacing w:val="-1"/>
          <w:szCs w:val="24"/>
          <w:lang w:val="ro-RO"/>
        </w:rPr>
        <w:t>u</w:t>
      </w:r>
      <w:r w:rsidRPr="00995AE3">
        <w:rPr>
          <w:rFonts w:eastAsia="Arial"/>
          <w:snapToGrid/>
          <w:szCs w:val="24"/>
          <w:lang w:val="ro-RO"/>
        </w:rPr>
        <w:t>l</w:t>
      </w:r>
      <w:r w:rsidRPr="00995AE3">
        <w:rPr>
          <w:snapToGrid/>
          <w:spacing w:val="9"/>
          <w:szCs w:val="24"/>
          <w:lang w:val="ro-RO"/>
        </w:rPr>
        <w:t xml:space="preserve"> </w:t>
      </w:r>
      <w:r w:rsidRPr="00995AE3">
        <w:rPr>
          <w:rFonts w:eastAsia="Arial"/>
          <w:snapToGrid/>
          <w:spacing w:val="-3"/>
          <w:szCs w:val="24"/>
          <w:lang w:val="ro-RO"/>
        </w:rPr>
        <w:t>s</w:t>
      </w:r>
      <w:r w:rsidRPr="00995AE3">
        <w:rPr>
          <w:rFonts w:eastAsia="Arial"/>
          <w:snapToGrid/>
          <w:szCs w:val="24"/>
          <w:lang w:val="ro-RO"/>
        </w:rPr>
        <w:t>u</w:t>
      </w:r>
      <w:r w:rsidRPr="00995AE3">
        <w:rPr>
          <w:rFonts w:eastAsia="Arial"/>
          <w:snapToGrid/>
          <w:spacing w:val="1"/>
          <w:szCs w:val="24"/>
          <w:lang w:val="ro-RO"/>
        </w:rPr>
        <w:t>p</w:t>
      </w:r>
      <w:r w:rsidRPr="00995AE3">
        <w:rPr>
          <w:rFonts w:eastAsia="Arial"/>
          <w:snapToGrid/>
          <w:szCs w:val="24"/>
          <w:lang w:val="ro-RO"/>
        </w:rPr>
        <w:t>r</w:t>
      </w:r>
      <w:r w:rsidRPr="00995AE3">
        <w:rPr>
          <w:rFonts w:eastAsia="Arial"/>
          <w:snapToGrid/>
          <w:spacing w:val="-1"/>
          <w:szCs w:val="24"/>
          <w:lang w:val="ro-RO"/>
        </w:rPr>
        <w:t>a</w:t>
      </w:r>
      <w:r w:rsidRPr="00995AE3">
        <w:rPr>
          <w:rFonts w:eastAsia="Arial"/>
          <w:snapToGrid/>
          <w:spacing w:val="1"/>
          <w:szCs w:val="24"/>
          <w:lang w:val="ro-RO"/>
        </w:rPr>
        <w:t>s</w:t>
      </w:r>
      <w:r w:rsidRPr="00995AE3">
        <w:rPr>
          <w:rFonts w:eastAsia="Arial"/>
          <w:snapToGrid/>
          <w:spacing w:val="-2"/>
          <w:szCs w:val="24"/>
          <w:lang w:val="ro-RO"/>
        </w:rPr>
        <w:t>t</w:t>
      </w:r>
      <w:r w:rsidRPr="00995AE3">
        <w:rPr>
          <w:rFonts w:eastAsia="Arial"/>
          <w:snapToGrid/>
          <w:spacing w:val="1"/>
          <w:szCs w:val="24"/>
          <w:lang w:val="ro-RO"/>
        </w:rPr>
        <w:t>r</w:t>
      </w:r>
      <w:r w:rsidRPr="00995AE3">
        <w:rPr>
          <w:rFonts w:eastAsia="Arial"/>
          <w:snapToGrid/>
          <w:spacing w:val="-1"/>
          <w:szCs w:val="24"/>
          <w:lang w:val="ro-RO"/>
        </w:rPr>
        <w:t>u</w:t>
      </w:r>
      <w:r w:rsidRPr="00995AE3">
        <w:rPr>
          <w:rFonts w:eastAsia="Arial"/>
          <w:snapToGrid/>
          <w:spacing w:val="-3"/>
          <w:szCs w:val="24"/>
          <w:lang w:val="ro-RO"/>
        </w:rPr>
        <w:t>c</w:t>
      </w:r>
      <w:r w:rsidRPr="00995AE3">
        <w:rPr>
          <w:rFonts w:eastAsia="Arial"/>
          <w:snapToGrid/>
          <w:spacing w:val="2"/>
          <w:szCs w:val="24"/>
          <w:lang w:val="ro-RO"/>
        </w:rPr>
        <w:t>t</w:t>
      </w:r>
      <w:r w:rsidRPr="00995AE3">
        <w:rPr>
          <w:rFonts w:eastAsia="Arial"/>
          <w:snapToGrid/>
          <w:spacing w:val="-1"/>
          <w:szCs w:val="24"/>
          <w:lang w:val="ro-RO"/>
        </w:rPr>
        <w:t>u</w:t>
      </w:r>
      <w:r w:rsidRPr="00995AE3">
        <w:rPr>
          <w:rFonts w:eastAsia="Arial"/>
          <w:snapToGrid/>
          <w:szCs w:val="24"/>
          <w:lang w:val="ro-RO"/>
        </w:rPr>
        <w:t>r</w:t>
      </w:r>
      <w:r w:rsidRPr="00995AE3">
        <w:rPr>
          <w:rFonts w:eastAsia="Arial"/>
          <w:snapToGrid/>
          <w:spacing w:val="-1"/>
          <w:szCs w:val="24"/>
          <w:lang w:val="ro-RO"/>
        </w:rPr>
        <w:t>i</w:t>
      </w:r>
      <w:r w:rsidRPr="00995AE3">
        <w:rPr>
          <w:rFonts w:eastAsia="Arial"/>
          <w:snapToGrid/>
          <w:szCs w:val="24"/>
          <w:lang w:val="ro-RO"/>
        </w:rPr>
        <w:t>l</w:t>
      </w:r>
      <w:r w:rsidRPr="00995AE3">
        <w:rPr>
          <w:rFonts w:eastAsia="Arial"/>
          <w:snapToGrid/>
          <w:spacing w:val="-1"/>
          <w:szCs w:val="24"/>
          <w:lang w:val="ro-RO"/>
        </w:rPr>
        <w:t>o</w:t>
      </w:r>
      <w:r w:rsidRPr="00995AE3">
        <w:rPr>
          <w:rFonts w:eastAsia="Arial"/>
          <w:snapToGrid/>
          <w:spacing w:val="1"/>
          <w:szCs w:val="24"/>
          <w:lang w:val="ro-RO"/>
        </w:rPr>
        <w:t>r</w:t>
      </w:r>
      <w:r w:rsidRPr="00995AE3">
        <w:rPr>
          <w:rFonts w:eastAsia="Arial"/>
          <w:snapToGrid/>
          <w:szCs w:val="24"/>
          <w:lang w:val="ro-RO"/>
        </w:rPr>
        <w:t>;</w:t>
      </w:r>
    </w:p>
    <w:p w14:paraId="1850B223" w14:textId="77777777" w:rsidR="00EC21EE" w:rsidRPr="00995AE3" w:rsidRDefault="00EC21EE" w:rsidP="00EC21EE">
      <w:pPr>
        <w:numPr>
          <w:ilvl w:val="0"/>
          <w:numId w:val="11"/>
        </w:numPr>
        <w:tabs>
          <w:tab w:val="left" w:pos="827"/>
        </w:tabs>
        <w:spacing w:before="30"/>
        <w:ind w:left="162" w:right="118" w:firstLine="0"/>
        <w:jc w:val="both"/>
        <w:rPr>
          <w:rFonts w:eastAsia="Arial"/>
          <w:snapToGrid/>
          <w:szCs w:val="24"/>
          <w:lang w:val="ro-RO"/>
        </w:rPr>
      </w:pPr>
      <w:r w:rsidRPr="00995AE3">
        <w:rPr>
          <w:rFonts w:eastAsia="Arial"/>
          <w:snapToGrid/>
          <w:spacing w:val="1"/>
          <w:w w:val="105"/>
          <w:szCs w:val="24"/>
          <w:lang w:val="ro-RO"/>
        </w:rPr>
        <w:t>R</w:t>
      </w:r>
      <w:r w:rsidRPr="00995AE3">
        <w:rPr>
          <w:rFonts w:eastAsia="Arial"/>
          <w:snapToGrid/>
          <w:spacing w:val="-1"/>
          <w:w w:val="105"/>
          <w:szCs w:val="24"/>
          <w:lang w:val="ro-RO"/>
        </w:rPr>
        <w:t>e</w:t>
      </w:r>
      <w:r w:rsidRPr="00995AE3">
        <w:rPr>
          <w:rFonts w:eastAsia="Arial"/>
          <w:snapToGrid/>
          <w:w w:val="105"/>
          <w:szCs w:val="24"/>
          <w:lang w:val="ro-RO"/>
        </w:rPr>
        <w:t>s</w:t>
      </w:r>
      <w:r w:rsidRPr="00995AE3">
        <w:rPr>
          <w:rFonts w:eastAsia="Arial"/>
          <w:snapToGrid/>
          <w:spacing w:val="1"/>
          <w:w w:val="105"/>
          <w:szCs w:val="24"/>
          <w:lang w:val="ro-RO"/>
        </w:rPr>
        <w:t>pe</w:t>
      </w:r>
      <w:r w:rsidRPr="00995AE3">
        <w:rPr>
          <w:rFonts w:eastAsia="Arial"/>
          <w:snapToGrid/>
          <w:spacing w:val="-4"/>
          <w:w w:val="105"/>
          <w:szCs w:val="24"/>
          <w:lang w:val="ro-RO"/>
        </w:rPr>
        <w:t>c</w:t>
      </w:r>
      <w:r w:rsidRPr="00995AE3">
        <w:rPr>
          <w:rFonts w:eastAsia="Arial"/>
          <w:snapToGrid/>
          <w:w w:val="105"/>
          <w:szCs w:val="24"/>
          <w:lang w:val="ro-RO"/>
        </w:rPr>
        <w:t>t</w:t>
      </w:r>
      <w:r w:rsidRPr="00995AE3">
        <w:rPr>
          <w:rFonts w:eastAsia="Arial"/>
          <w:snapToGrid/>
          <w:spacing w:val="-1"/>
          <w:w w:val="105"/>
          <w:szCs w:val="24"/>
          <w:lang w:val="ro-RO"/>
        </w:rPr>
        <w:t>a</w:t>
      </w:r>
      <w:r w:rsidRPr="00995AE3">
        <w:rPr>
          <w:rFonts w:eastAsia="Arial"/>
          <w:snapToGrid/>
          <w:spacing w:val="2"/>
          <w:w w:val="105"/>
          <w:szCs w:val="24"/>
          <w:lang w:val="ro-RO"/>
        </w:rPr>
        <w:t>r</w:t>
      </w:r>
      <w:r w:rsidRPr="00995AE3">
        <w:rPr>
          <w:rFonts w:eastAsia="Arial"/>
          <w:snapToGrid/>
          <w:spacing w:val="1"/>
          <w:w w:val="105"/>
          <w:szCs w:val="24"/>
          <w:lang w:val="ro-RO"/>
        </w:rPr>
        <w:t>e</w:t>
      </w:r>
      <w:r w:rsidRPr="00995AE3">
        <w:rPr>
          <w:rFonts w:eastAsia="Arial"/>
          <w:snapToGrid/>
          <w:w w:val="105"/>
          <w:szCs w:val="24"/>
          <w:lang w:val="ro-RO"/>
        </w:rPr>
        <w:t>a</w:t>
      </w:r>
      <w:r w:rsidRPr="00995AE3">
        <w:rPr>
          <w:rFonts w:eastAsia="Arial"/>
          <w:snapToGrid/>
          <w:spacing w:val="33"/>
          <w:w w:val="105"/>
          <w:szCs w:val="24"/>
          <w:lang w:val="ro-RO"/>
        </w:rPr>
        <w:t xml:space="preserve"> </w:t>
      </w:r>
      <w:r w:rsidRPr="00995AE3">
        <w:rPr>
          <w:rFonts w:eastAsia="Arial"/>
          <w:snapToGrid/>
          <w:spacing w:val="2"/>
          <w:w w:val="105"/>
          <w:szCs w:val="24"/>
          <w:lang w:val="ro-RO"/>
        </w:rPr>
        <w:t>c</w:t>
      </w:r>
      <w:r w:rsidRPr="00995AE3">
        <w:rPr>
          <w:rFonts w:eastAsia="Arial"/>
          <w:snapToGrid/>
          <w:spacing w:val="-1"/>
          <w:w w:val="105"/>
          <w:szCs w:val="24"/>
          <w:lang w:val="ro-RO"/>
        </w:rPr>
        <w:t>on</w:t>
      </w:r>
      <w:r w:rsidRPr="00995AE3">
        <w:rPr>
          <w:rFonts w:eastAsia="Arial"/>
          <w:snapToGrid/>
          <w:spacing w:val="1"/>
          <w:w w:val="105"/>
          <w:szCs w:val="24"/>
          <w:lang w:val="ro-RO"/>
        </w:rPr>
        <w:t>d</w:t>
      </w:r>
      <w:r w:rsidRPr="00995AE3">
        <w:rPr>
          <w:rFonts w:eastAsia="Arial"/>
          <w:snapToGrid/>
          <w:spacing w:val="-1"/>
          <w:w w:val="105"/>
          <w:szCs w:val="24"/>
          <w:lang w:val="ro-RO"/>
        </w:rPr>
        <w:t>i</w:t>
      </w:r>
      <w:r w:rsidRPr="00995AE3">
        <w:rPr>
          <w:rFonts w:eastAsia="Arial"/>
          <w:snapToGrid/>
          <w:spacing w:val="8"/>
          <w:w w:val="105"/>
          <w:szCs w:val="24"/>
          <w:lang w:val="ro-RO"/>
        </w:rPr>
        <w:t>ţ</w:t>
      </w:r>
      <w:r w:rsidRPr="00995AE3">
        <w:rPr>
          <w:rFonts w:eastAsia="Arial"/>
          <w:snapToGrid/>
          <w:spacing w:val="-1"/>
          <w:w w:val="105"/>
          <w:szCs w:val="24"/>
          <w:lang w:val="ro-RO"/>
        </w:rPr>
        <w:t>iil</w:t>
      </w:r>
      <w:r w:rsidRPr="00995AE3">
        <w:rPr>
          <w:rFonts w:eastAsia="Arial"/>
          <w:snapToGrid/>
          <w:w w:val="105"/>
          <w:szCs w:val="24"/>
          <w:lang w:val="ro-RO"/>
        </w:rPr>
        <w:t>e</w:t>
      </w:r>
      <w:r w:rsidRPr="00995AE3">
        <w:rPr>
          <w:rFonts w:eastAsia="Arial"/>
          <w:snapToGrid/>
          <w:spacing w:val="36"/>
          <w:w w:val="105"/>
          <w:szCs w:val="24"/>
          <w:lang w:val="ro-RO"/>
        </w:rPr>
        <w:t xml:space="preserve"> </w:t>
      </w:r>
      <w:r w:rsidRPr="00995AE3">
        <w:rPr>
          <w:rFonts w:eastAsia="Arial"/>
          <w:snapToGrid/>
          <w:spacing w:val="1"/>
          <w:w w:val="105"/>
          <w:szCs w:val="24"/>
          <w:lang w:val="ro-RO"/>
        </w:rPr>
        <w:t>d</w:t>
      </w:r>
      <w:r w:rsidRPr="00995AE3">
        <w:rPr>
          <w:rFonts w:eastAsia="Arial"/>
          <w:snapToGrid/>
          <w:w w:val="105"/>
          <w:szCs w:val="24"/>
          <w:lang w:val="ro-RO"/>
        </w:rPr>
        <w:t>e</w:t>
      </w:r>
      <w:r w:rsidRPr="00995AE3">
        <w:rPr>
          <w:rFonts w:eastAsia="Arial"/>
          <w:snapToGrid/>
          <w:spacing w:val="36"/>
          <w:w w:val="105"/>
          <w:szCs w:val="24"/>
          <w:lang w:val="ro-RO"/>
        </w:rPr>
        <w:t xml:space="preserve"> </w:t>
      </w:r>
      <w:r w:rsidRPr="00995AE3">
        <w:rPr>
          <w:rFonts w:eastAsia="Arial"/>
          <w:snapToGrid/>
          <w:w w:val="105"/>
          <w:szCs w:val="24"/>
          <w:lang w:val="ro-RO"/>
        </w:rPr>
        <w:t>c</w:t>
      </w:r>
      <w:r w:rsidRPr="00995AE3">
        <w:rPr>
          <w:rFonts w:eastAsia="Arial"/>
          <w:snapToGrid/>
          <w:spacing w:val="-1"/>
          <w:w w:val="105"/>
          <w:szCs w:val="24"/>
          <w:lang w:val="ro-RO"/>
        </w:rPr>
        <w:t>o</w:t>
      </w:r>
      <w:r w:rsidRPr="00995AE3">
        <w:rPr>
          <w:rFonts w:eastAsia="Arial"/>
          <w:snapToGrid/>
          <w:spacing w:val="1"/>
          <w:w w:val="105"/>
          <w:szCs w:val="24"/>
          <w:lang w:val="ro-RO"/>
        </w:rPr>
        <w:t>n</w:t>
      </w:r>
      <w:r w:rsidRPr="00995AE3">
        <w:rPr>
          <w:rFonts w:eastAsia="Arial"/>
          <w:snapToGrid/>
          <w:w w:val="105"/>
          <w:szCs w:val="24"/>
          <w:lang w:val="ro-RO"/>
        </w:rPr>
        <w:t>f</w:t>
      </w:r>
      <w:r w:rsidRPr="00995AE3">
        <w:rPr>
          <w:rFonts w:eastAsia="Arial"/>
          <w:snapToGrid/>
          <w:spacing w:val="-1"/>
          <w:w w:val="105"/>
          <w:szCs w:val="24"/>
          <w:lang w:val="ro-RO"/>
        </w:rPr>
        <w:t>o</w:t>
      </w:r>
      <w:r w:rsidRPr="00995AE3">
        <w:rPr>
          <w:rFonts w:eastAsia="Arial"/>
          <w:snapToGrid/>
          <w:w w:val="105"/>
          <w:szCs w:val="24"/>
          <w:lang w:val="ro-RO"/>
        </w:rPr>
        <w:t>rt</w:t>
      </w:r>
      <w:r w:rsidRPr="00995AE3">
        <w:rPr>
          <w:rFonts w:eastAsia="Arial"/>
          <w:snapToGrid/>
          <w:spacing w:val="35"/>
          <w:w w:val="105"/>
          <w:szCs w:val="24"/>
          <w:lang w:val="ro-RO"/>
        </w:rPr>
        <w:t xml:space="preserve"> </w:t>
      </w:r>
      <w:r w:rsidRPr="00995AE3">
        <w:rPr>
          <w:rFonts w:eastAsia="Arial"/>
          <w:snapToGrid/>
          <w:w w:val="105"/>
          <w:szCs w:val="24"/>
          <w:lang w:val="ro-RO"/>
        </w:rPr>
        <w:t>a</w:t>
      </w:r>
      <w:r w:rsidRPr="00995AE3">
        <w:rPr>
          <w:rFonts w:eastAsia="Arial"/>
          <w:snapToGrid/>
          <w:spacing w:val="36"/>
          <w:w w:val="105"/>
          <w:szCs w:val="24"/>
          <w:lang w:val="ro-RO"/>
        </w:rPr>
        <w:t xml:space="preserve"> </w:t>
      </w:r>
      <w:r w:rsidRPr="00995AE3">
        <w:rPr>
          <w:rFonts w:eastAsia="Arial"/>
          <w:snapToGrid/>
          <w:spacing w:val="-1"/>
          <w:w w:val="105"/>
          <w:szCs w:val="24"/>
          <w:lang w:val="ro-RO"/>
        </w:rPr>
        <w:t>p</w:t>
      </w:r>
      <w:r w:rsidRPr="00995AE3">
        <w:rPr>
          <w:rFonts w:eastAsia="Arial"/>
          <w:snapToGrid/>
          <w:spacing w:val="4"/>
          <w:w w:val="105"/>
          <w:szCs w:val="24"/>
          <w:lang w:val="ro-RO"/>
        </w:rPr>
        <w:t>a</w:t>
      </w:r>
      <w:r w:rsidRPr="00995AE3">
        <w:rPr>
          <w:rFonts w:eastAsia="Arial"/>
          <w:snapToGrid/>
          <w:spacing w:val="-4"/>
          <w:w w:val="105"/>
          <w:szCs w:val="24"/>
          <w:lang w:val="ro-RO"/>
        </w:rPr>
        <w:t>s</w:t>
      </w:r>
      <w:r w:rsidRPr="00995AE3">
        <w:rPr>
          <w:rFonts w:eastAsia="Arial"/>
          <w:snapToGrid/>
          <w:spacing w:val="1"/>
          <w:w w:val="105"/>
          <w:szCs w:val="24"/>
          <w:lang w:val="ro-RO"/>
        </w:rPr>
        <w:t>ag</w:t>
      </w:r>
      <w:r w:rsidRPr="00995AE3">
        <w:rPr>
          <w:rFonts w:eastAsia="Arial"/>
          <w:snapToGrid/>
          <w:spacing w:val="-1"/>
          <w:w w:val="105"/>
          <w:szCs w:val="24"/>
          <w:lang w:val="ro-RO"/>
        </w:rPr>
        <w:t>e</w:t>
      </w:r>
      <w:r w:rsidRPr="00995AE3">
        <w:rPr>
          <w:rFonts w:eastAsia="Arial"/>
          <w:snapToGrid/>
          <w:w w:val="105"/>
          <w:szCs w:val="24"/>
          <w:lang w:val="ro-RO"/>
        </w:rPr>
        <w:t>r</w:t>
      </w:r>
      <w:r w:rsidRPr="00995AE3">
        <w:rPr>
          <w:rFonts w:eastAsia="Arial"/>
          <w:snapToGrid/>
          <w:spacing w:val="1"/>
          <w:w w:val="105"/>
          <w:szCs w:val="24"/>
          <w:lang w:val="ro-RO"/>
        </w:rPr>
        <w:t>i</w:t>
      </w:r>
      <w:r w:rsidRPr="00995AE3">
        <w:rPr>
          <w:rFonts w:eastAsia="Arial"/>
          <w:snapToGrid/>
          <w:spacing w:val="-1"/>
          <w:w w:val="105"/>
          <w:szCs w:val="24"/>
          <w:lang w:val="ro-RO"/>
        </w:rPr>
        <w:t>lo</w:t>
      </w:r>
      <w:r w:rsidRPr="00995AE3">
        <w:rPr>
          <w:rFonts w:eastAsia="Arial"/>
          <w:snapToGrid/>
          <w:w w:val="105"/>
          <w:szCs w:val="24"/>
          <w:lang w:val="ro-RO"/>
        </w:rPr>
        <w:t>r,</w:t>
      </w:r>
      <w:r w:rsidRPr="00995AE3">
        <w:rPr>
          <w:rFonts w:eastAsia="Arial"/>
          <w:snapToGrid/>
          <w:spacing w:val="37"/>
          <w:w w:val="105"/>
          <w:szCs w:val="24"/>
          <w:lang w:val="ro-RO"/>
        </w:rPr>
        <w:t xml:space="preserve"> </w:t>
      </w:r>
      <w:r w:rsidRPr="00995AE3">
        <w:rPr>
          <w:rFonts w:eastAsia="Arial"/>
          <w:snapToGrid/>
          <w:spacing w:val="-1"/>
          <w:w w:val="105"/>
          <w:szCs w:val="24"/>
          <w:lang w:val="ro-RO"/>
        </w:rPr>
        <w:t>i</w:t>
      </w:r>
      <w:r w:rsidRPr="00995AE3">
        <w:rPr>
          <w:rFonts w:eastAsia="Arial"/>
          <w:snapToGrid/>
          <w:spacing w:val="2"/>
          <w:w w:val="105"/>
          <w:szCs w:val="24"/>
          <w:lang w:val="ro-RO"/>
        </w:rPr>
        <w:t>m</w:t>
      </w:r>
      <w:r w:rsidRPr="00995AE3">
        <w:rPr>
          <w:rFonts w:eastAsia="Arial"/>
          <w:snapToGrid/>
          <w:spacing w:val="-1"/>
          <w:w w:val="105"/>
          <w:szCs w:val="24"/>
          <w:lang w:val="ro-RO"/>
        </w:rPr>
        <w:t>pu</w:t>
      </w:r>
      <w:r w:rsidRPr="00995AE3">
        <w:rPr>
          <w:rFonts w:eastAsia="Arial"/>
          <w:snapToGrid/>
          <w:spacing w:val="2"/>
          <w:w w:val="105"/>
          <w:szCs w:val="24"/>
          <w:lang w:val="ro-RO"/>
        </w:rPr>
        <w:t>s</w:t>
      </w:r>
      <w:r w:rsidRPr="00995AE3">
        <w:rPr>
          <w:rFonts w:eastAsia="Arial"/>
          <w:snapToGrid/>
          <w:w w:val="105"/>
          <w:szCs w:val="24"/>
          <w:lang w:val="ro-RO"/>
        </w:rPr>
        <w:t>e</w:t>
      </w:r>
      <w:r w:rsidRPr="00995AE3">
        <w:rPr>
          <w:rFonts w:eastAsia="Arial"/>
          <w:snapToGrid/>
          <w:spacing w:val="34"/>
          <w:w w:val="105"/>
          <w:szCs w:val="24"/>
          <w:lang w:val="ro-RO"/>
        </w:rPr>
        <w:t xml:space="preserve"> </w:t>
      </w:r>
      <w:r w:rsidRPr="00995AE3">
        <w:rPr>
          <w:rFonts w:eastAsia="Arial"/>
          <w:snapToGrid/>
          <w:spacing w:val="-1"/>
          <w:w w:val="105"/>
          <w:szCs w:val="24"/>
          <w:lang w:val="ro-RO"/>
        </w:rPr>
        <w:t>p</w:t>
      </w:r>
      <w:r w:rsidRPr="00995AE3">
        <w:rPr>
          <w:rFonts w:eastAsia="Arial"/>
          <w:snapToGrid/>
          <w:spacing w:val="2"/>
          <w:w w:val="105"/>
          <w:szCs w:val="24"/>
          <w:lang w:val="ro-RO"/>
        </w:rPr>
        <w:t>r</w:t>
      </w:r>
      <w:r w:rsidRPr="00995AE3">
        <w:rPr>
          <w:rFonts w:eastAsia="Arial"/>
          <w:snapToGrid/>
          <w:spacing w:val="-1"/>
          <w:w w:val="105"/>
          <w:szCs w:val="24"/>
          <w:lang w:val="ro-RO"/>
        </w:rPr>
        <w:t>i</w:t>
      </w:r>
      <w:r w:rsidRPr="00995AE3">
        <w:rPr>
          <w:rFonts w:eastAsia="Arial"/>
          <w:snapToGrid/>
          <w:w w:val="105"/>
          <w:szCs w:val="24"/>
          <w:lang w:val="ro-RO"/>
        </w:rPr>
        <w:t>n</w:t>
      </w:r>
      <w:r w:rsidRPr="00995AE3">
        <w:rPr>
          <w:rFonts w:eastAsia="Arial"/>
          <w:snapToGrid/>
          <w:spacing w:val="36"/>
          <w:w w:val="105"/>
          <w:szCs w:val="24"/>
          <w:lang w:val="ro-RO"/>
        </w:rPr>
        <w:t xml:space="preserve"> </w:t>
      </w:r>
      <w:r w:rsidRPr="00995AE3">
        <w:rPr>
          <w:rFonts w:eastAsia="Arial"/>
          <w:snapToGrid/>
          <w:w w:val="105"/>
          <w:szCs w:val="24"/>
          <w:lang w:val="ro-RO"/>
        </w:rPr>
        <w:t>SR</w:t>
      </w:r>
      <w:r w:rsidRPr="00995AE3">
        <w:rPr>
          <w:rFonts w:eastAsia="Arial"/>
          <w:snapToGrid/>
          <w:spacing w:val="36"/>
          <w:w w:val="105"/>
          <w:szCs w:val="24"/>
          <w:lang w:val="ro-RO"/>
        </w:rPr>
        <w:t xml:space="preserve"> </w:t>
      </w:r>
      <w:r w:rsidRPr="00995AE3">
        <w:rPr>
          <w:rFonts w:eastAsia="Arial"/>
          <w:snapToGrid/>
          <w:w w:val="105"/>
          <w:szCs w:val="24"/>
          <w:lang w:val="ro-RO"/>
        </w:rPr>
        <w:t>EN</w:t>
      </w:r>
      <w:r w:rsidRPr="00995AE3">
        <w:rPr>
          <w:rFonts w:eastAsia="Arial"/>
          <w:snapToGrid/>
          <w:spacing w:val="36"/>
          <w:w w:val="105"/>
          <w:szCs w:val="24"/>
          <w:lang w:val="ro-RO"/>
        </w:rPr>
        <w:t xml:space="preserve"> </w:t>
      </w:r>
      <w:r w:rsidRPr="00995AE3">
        <w:rPr>
          <w:rFonts w:eastAsia="Arial"/>
          <w:snapToGrid/>
          <w:spacing w:val="-1"/>
          <w:w w:val="105"/>
          <w:szCs w:val="24"/>
          <w:lang w:val="ro-RO"/>
        </w:rPr>
        <w:t>1</w:t>
      </w:r>
      <w:r w:rsidRPr="00995AE3">
        <w:rPr>
          <w:rFonts w:eastAsia="Arial"/>
          <w:snapToGrid/>
          <w:spacing w:val="1"/>
          <w:w w:val="105"/>
          <w:szCs w:val="24"/>
          <w:lang w:val="ro-RO"/>
        </w:rPr>
        <w:t>99</w:t>
      </w:r>
      <w:r w:rsidRPr="00995AE3">
        <w:rPr>
          <w:rFonts w:eastAsia="Arial"/>
          <w:snapToGrid/>
          <w:spacing w:val="-1"/>
          <w:w w:val="105"/>
          <w:szCs w:val="24"/>
          <w:lang w:val="ro-RO"/>
        </w:rPr>
        <w:t>1</w:t>
      </w:r>
      <w:r w:rsidRPr="00995AE3">
        <w:rPr>
          <w:rFonts w:eastAsia="Arial"/>
          <w:snapToGrid/>
          <w:w w:val="105"/>
          <w:szCs w:val="24"/>
          <w:lang w:val="ro-RO"/>
        </w:rPr>
        <w:t>-</w:t>
      </w:r>
      <w:r w:rsidRPr="00995AE3">
        <w:rPr>
          <w:rFonts w:eastAsia="Arial"/>
          <w:snapToGrid/>
          <w:spacing w:val="1"/>
          <w:w w:val="105"/>
          <w:szCs w:val="24"/>
          <w:lang w:val="ro-RO"/>
        </w:rPr>
        <w:t>2</w:t>
      </w:r>
      <w:r w:rsidRPr="00995AE3">
        <w:rPr>
          <w:rFonts w:eastAsia="Arial"/>
          <w:snapToGrid/>
          <w:w w:val="105"/>
          <w:szCs w:val="24"/>
          <w:lang w:val="ro-RO"/>
        </w:rPr>
        <w:t>:</w:t>
      </w:r>
      <w:r w:rsidRPr="00995AE3">
        <w:rPr>
          <w:rFonts w:eastAsia="Arial"/>
          <w:snapToGrid/>
          <w:spacing w:val="-1"/>
          <w:w w:val="105"/>
          <w:szCs w:val="24"/>
          <w:lang w:val="ro-RO"/>
        </w:rPr>
        <w:t>20</w:t>
      </w:r>
      <w:r w:rsidRPr="00995AE3">
        <w:rPr>
          <w:rFonts w:eastAsia="Arial"/>
          <w:snapToGrid/>
          <w:spacing w:val="4"/>
          <w:w w:val="105"/>
          <w:szCs w:val="24"/>
          <w:lang w:val="ro-RO"/>
        </w:rPr>
        <w:t>0</w:t>
      </w:r>
      <w:r w:rsidRPr="00995AE3">
        <w:rPr>
          <w:rFonts w:eastAsia="Arial"/>
          <w:snapToGrid/>
          <w:spacing w:val="-1"/>
          <w:w w:val="105"/>
          <w:szCs w:val="24"/>
          <w:lang w:val="ro-RO"/>
        </w:rPr>
        <w:t>5</w:t>
      </w:r>
      <w:r w:rsidRPr="00995AE3">
        <w:rPr>
          <w:rFonts w:eastAsia="Arial"/>
          <w:snapToGrid/>
          <w:w w:val="105"/>
          <w:szCs w:val="24"/>
          <w:lang w:val="ro-RO"/>
        </w:rPr>
        <w:t>.</w:t>
      </w:r>
      <w:r w:rsidRPr="00995AE3">
        <w:rPr>
          <w:rFonts w:eastAsia="Arial"/>
          <w:snapToGrid/>
          <w:spacing w:val="35"/>
          <w:w w:val="105"/>
          <w:szCs w:val="24"/>
          <w:lang w:val="ro-RO"/>
        </w:rPr>
        <w:t xml:space="preserve"> </w:t>
      </w:r>
      <w:r w:rsidRPr="00995AE3">
        <w:rPr>
          <w:rFonts w:eastAsia="Arial"/>
          <w:snapToGrid/>
          <w:w w:val="105"/>
          <w:szCs w:val="24"/>
          <w:lang w:val="ro-RO"/>
        </w:rPr>
        <w:t>Ac</w:t>
      </w:r>
      <w:r w:rsidRPr="00995AE3">
        <w:rPr>
          <w:rFonts w:eastAsia="Arial"/>
          <w:snapToGrid/>
          <w:spacing w:val="1"/>
          <w:w w:val="105"/>
          <w:szCs w:val="24"/>
          <w:lang w:val="ro-RO"/>
        </w:rPr>
        <w:t>e</w:t>
      </w:r>
      <w:r w:rsidRPr="00995AE3">
        <w:rPr>
          <w:rFonts w:eastAsia="Arial"/>
          <w:snapToGrid/>
          <w:spacing w:val="-4"/>
          <w:w w:val="105"/>
          <w:szCs w:val="24"/>
          <w:lang w:val="ro-RO"/>
        </w:rPr>
        <w:t>s</w:t>
      </w:r>
      <w:r w:rsidRPr="00995AE3">
        <w:rPr>
          <w:rFonts w:eastAsia="Arial"/>
          <w:snapToGrid/>
          <w:spacing w:val="3"/>
          <w:w w:val="105"/>
          <w:szCs w:val="24"/>
          <w:lang w:val="ro-RO"/>
        </w:rPr>
        <w:t>t</w:t>
      </w:r>
      <w:r w:rsidRPr="00995AE3">
        <w:rPr>
          <w:rFonts w:eastAsia="Arial"/>
          <w:snapToGrid/>
          <w:w w:val="105"/>
          <w:szCs w:val="24"/>
          <w:lang w:val="ro-RO"/>
        </w:rPr>
        <w:t>e</w:t>
      </w:r>
      <w:r w:rsidRPr="00995AE3">
        <w:rPr>
          <w:rFonts w:eastAsia="Arial"/>
          <w:snapToGrid/>
          <w:spacing w:val="34"/>
          <w:w w:val="105"/>
          <w:szCs w:val="24"/>
          <w:lang w:val="ro-RO"/>
        </w:rPr>
        <w:t xml:space="preserve"> </w:t>
      </w:r>
      <w:r w:rsidRPr="00995AE3">
        <w:rPr>
          <w:rFonts w:eastAsia="Arial"/>
          <w:snapToGrid/>
          <w:spacing w:val="2"/>
          <w:w w:val="105"/>
          <w:szCs w:val="24"/>
          <w:lang w:val="ro-RO"/>
        </w:rPr>
        <w:t>c</w:t>
      </w:r>
      <w:r w:rsidRPr="00995AE3">
        <w:rPr>
          <w:rFonts w:eastAsia="Arial"/>
          <w:snapToGrid/>
          <w:spacing w:val="-1"/>
          <w:w w:val="105"/>
          <w:szCs w:val="24"/>
          <w:lang w:val="ro-RO"/>
        </w:rPr>
        <w:t>on</w:t>
      </w:r>
      <w:r w:rsidRPr="00995AE3">
        <w:rPr>
          <w:rFonts w:eastAsia="Arial"/>
          <w:snapToGrid/>
          <w:spacing w:val="1"/>
          <w:w w:val="105"/>
          <w:szCs w:val="24"/>
          <w:lang w:val="ro-RO"/>
        </w:rPr>
        <w:t>d</w:t>
      </w:r>
      <w:r w:rsidRPr="00995AE3">
        <w:rPr>
          <w:rFonts w:eastAsia="Arial"/>
          <w:snapToGrid/>
          <w:spacing w:val="-1"/>
          <w:w w:val="105"/>
          <w:szCs w:val="24"/>
          <w:lang w:val="ro-RO"/>
        </w:rPr>
        <w:t>i</w:t>
      </w:r>
      <w:r w:rsidRPr="00995AE3">
        <w:rPr>
          <w:rFonts w:eastAsia="Arial"/>
          <w:snapToGrid/>
          <w:spacing w:val="8"/>
          <w:w w:val="105"/>
          <w:szCs w:val="24"/>
          <w:lang w:val="ro-RO"/>
        </w:rPr>
        <w:t>ţ</w:t>
      </w:r>
      <w:r w:rsidRPr="00995AE3">
        <w:rPr>
          <w:rFonts w:eastAsia="Arial"/>
          <w:snapToGrid/>
          <w:spacing w:val="-1"/>
          <w:w w:val="105"/>
          <w:szCs w:val="24"/>
          <w:lang w:val="ro-RO"/>
        </w:rPr>
        <w:t>i</w:t>
      </w:r>
      <w:r w:rsidRPr="00995AE3">
        <w:rPr>
          <w:rFonts w:eastAsia="Arial"/>
          <w:snapToGrid/>
          <w:w w:val="105"/>
          <w:szCs w:val="24"/>
          <w:lang w:val="ro-RO"/>
        </w:rPr>
        <w:t>i</w:t>
      </w:r>
      <w:r w:rsidRPr="00995AE3">
        <w:rPr>
          <w:rFonts w:eastAsia="Arial"/>
          <w:snapToGrid/>
          <w:spacing w:val="36"/>
          <w:w w:val="105"/>
          <w:szCs w:val="24"/>
          <w:lang w:val="ro-RO"/>
        </w:rPr>
        <w:t xml:space="preserve"> </w:t>
      </w:r>
      <w:r w:rsidRPr="00995AE3">
        <w:rPr>
          <w:rFonts w:eastAsia="Arial"/>
          <w:snapToGrid/>
          <w:spacing w:val="-4"/>
          <w:w w:val="105"/>
          <w:szCs w:val="24"/>
          <w:lang w:val="ro-RO"/>
        </w:rPr>
        <w:t>s</w:t>
      </w:r>
      <w:r w:rsidRPr="00995AE3">
        <w:rPr>
          <w:rFonts w:eastAsia="Arial"/>
          <w:snapToGrid/>
          <w:spacing w:val="1"/>
          <w:w w:val="105"/>
          <w:szCs w:val="24"/>
          <w:lang w:val="ro-RO"/>
        </w:rPr>
        <w:t>un</w:t>
      </w:r>
      <w:r w:rsidRPr="00995AE3">
        <w:rPr>
          <w:rFonts w:eastAsia="Arial"/>
          <w:snapToGrid/>
          <w:w w:val="105"/>
          <w:szCs w:val="24"/>
          <w:lang w:val="ro-RO"/>
        </w:rPr>
        <w:t>t</w:t>
      </w:r>
      <w:r w:rsidRPr="00995AE3">
        <w:rPr>
          <w:snapToGrid/>
          <w:w w:val="103"/>
          <w:szCs w:val="24"/>
          <w:lang w:val="ro-RO"/>
        </w:rPr>
        <w:t xml:space="preserve"> </w:t>
      </w:r>
      <w:r w:rsidRPr="00995AE3">
        <w:rPr>
          <w:rFonts w:eastAsia="Arial"/>
          <w:snapToGrid/>
          <w:spacing w:val="-1"/>
          <w:w w:val="105"/>
          <w:szCs w:val="24"/>
          <w:lang w:val="ro-RO"/>
        </w:rPr>
        <w:t>in</w:t>
      </w:r>
      <w:r w:rsidRPr="00995AE3">
        <w:rPr>
          <w:rFonts w:eastAsia="Arial"/>
          <w:snapToGrid/>
          <w:spacing w:val="3"/>
          <w:w w:val="105"/>
          <w:szCs w:val="24"/>
          <w:lang w:val="ro-RO"/>
        </w:rPr>
        <w:t>f</w:t>
      </w:r>
      <w:r w:rsidRPr="00995AE3">
        <w:rPr>
          <w:rFonts w:eastAsia="Arial"/>
          <w:snapToGrid/>
          <w:spacing w:val="-1"/>
          <w:w w:val="105"/>
          <w:szCs w:val="24"/>
          <w:lang w:val="ro-RO"/>
        </w:rPr>
        <w:t>lu</w:t>
      </w:r>
      <w:r w:rsidRPr="00995AE3">
        <w:rPr>
          <w:rFonts w:eastAsia="Arial"/>
          <w:snapToGrid/>
          <w:spacing w:val="1"/>
          <w:w w:val="105"/>
          <w:szCs w:val="24"/>
          <w:lang w:val="ro-RO"/>
        </w:rPr>
        <w:t>e</w:t>
      </w:r>
      <w:r w:rsidRPr="00995AE3">
        <w:rPr>
          <w:rFonts w:eastAsia="Arial"/>
          <w:snapToGrid/>
          <w:spacing w:val="-1"/>
          <w:w w:val="105"/>
          <w:szCs w:val="24"/>
          <w:lang w:val="ro-RO"/>
        </w:rPr>
        <w:t>n</w:t>
      </w:r>
      <w:r w:rsidRPr="00995AE3">
        <w:rPr>
          <w:rFonts w:eastAsia="Arial"/>
          <w:snapToGrid/>
          <w:spacing w:val="8"/>
          <w:w w:val="105"/>
          <w:szCs w:val="24"/>
          <w:lang w:val="ro-RO"/>
        </w:rPr>
        <w:t>ţ</w:t>
      </w:r>
      <w:r w:rsidRPr="00995AE3">
        <w:rPr>
          <w:rFonts w:eastAsia="Arial"/>
          <w:snapToGrid/>
          <w:spacing w:val="-1"/>
          <w:w w:val="105"/>
          <w:szCs w:val="24"/>
          <w:lang w:val="ro-RO"/>
        </w:rPr>
        <w:t>a</w:t>
      </w:r>
      <w:r w:rsidRPr="00995AE3">
        <w:rPr>
          <w:rFonts w:eastAsia="Arial"/>
          <w:snapToGrid/>
          <w:w w:val="105"/>
          <w:szCs w:val="24"/>
          <w:lang w:val="ro-RO"/>
        </w:rPr>
        <w:t>te</w:t>
      </w:r>
      <w:r w:rsidRPr="00995AE3">
        <w:rPr>
          <w:rFonts w:eastAsia="Arial"/>
          <w:snapToGrid/>
          <w:spacing w:val="-23"/>
          <w:w w:val="105"/>
          <w:szCs w:val="24"/>
          <w:lang w:val="ro-RO"/>
        </w:rPr>
        <w:t xml:space="preserve"> </w:t>
      </w:r>
      <w:r w:rsidRPr="00995AE3">
        <w:rPr>
          <w:rFonts w:eastAsia="Arial"/>
          <w:snapToGrid/>
          <w:spacing w:val="-1"/>
          <w:w w:val="105"/>
          <w:szCs w:val="24"/>
          <w:lang w:val="ro-RO"/>
        </w:rPr>
        <w:t>d</w:t>
      </w:r>
      <w:r w:rsidRPr="00995AE3">
        <w:rPr>
          <w:rFonts w:eastAsia="Arial"/>
          <w:snapToGrid/>
          <w:w w:val="105"/>
          <w:szCs w:val="24"/>
          <w:lang w:val="ro-RO"/>
        </w:rPr>
        <w:t>e</w:t>
      </w:r>
      <w:r w:rsidRPr="00995AE3">
        <w:rPr>
          <w:rFonts w:eastAsia="Arial"/>
          <w:snapToGrid/>
          <w:spacing w:val="-22"/>
          <w:w w:val="105"/>
          <w:szCs w:val="24"/>
          <w:lang w:val="ro-RO"/>
        </w:rPr>
        <w:t xml:space="preserve"> </w:t>
      </w:r>
      <w:r w:rsidRPr="00995AE3">
        <w:rPr>
          <w:rFonts w:eastAsia="Arial"/>
          <w:snapToGrid/>
          <w:w w:val="105"/>
          <w:szCs w:val="24"/>
          <w:lang w:val="ro-RO"/>
        </w:rPr>
        <w:t>v</w:t>
      </w:r>
      <w:r w:rsidRPr="00995AE3">
        <w:rPr>
          <w:rFonts w:eastAsia="Arial"/>
          <w:snapToGrid/>
          <w:spacing w:val="-1"/>
          <w:w w:val="105"/>
          <w:szCs w:val="24"/>
          <w:lang w:val="ro-RO"/>
        </w:rPr>
        <w:t>i</w:t>
      </w:r>
      <w:r w:rsidRPr="00995AE3">
        <w:rPr>
          <w:rFonts w:eastAsia="Arial"/>
          <w:snapToGrid/>
          <w:w w:val="105"/>
          <w:szCs w:val="24"/>
          <w:lang w:val="ro-RO"/>
        </w:rPr>
        <w:t>t</w:t>
      </w:r>
      <w:r w:rsidRPr="00995AE3">
        <w:rPr>
          <w:rFonts w:eastAsia="Arial"/>
          <w:snapToGrid/>
          <w:spacing w:val="1"/>
          <w:w w:val="105"/>
          <w:szCs w:val="24"/>
          <w:lang w:val="ro-RO"/>
        </w:rPr>
        <w:t>e</w:t>
      </w:r>
      <w:r w:rsidRPr="00995AE3">
        <w:rPr>
          <w:rFonts w:eastAsia="Arial"/>
          <w:snapToGrid/>
          <w:spacing w:val="-4"/>
          <w:w w:val="105"/>
          <w:szCs w:val="24"/>
          <w:lang w:val="ro-RO"/>
        </w:rPr>
        <w:t>z</w:t>
      </w:r>
      <w:r w:rsidRPr="00995AE3">
        <w:rPr>
          <w:rFonts w:eastAsia="Arial"/>
          <w:snapToGrid/>
          <w:w w:val="105"/>
          <w:szCs w:val="24"/>
          <w:lang w:val="ro-RO"/>
        </w:rPr>
        <w:t>a</w:t>
      </w:r>
      <w:r w:rsidRPr="00995AE3">
        <w:rPr>
          <w:rFonts w:eastAsia="Arial"/>
          <w:snapToGrid/>
          <w:spacing w:val="-22"/>
          <w:w w:val="105"/>
          <w:szCs w:val="24"/>
          <w:lang w:val="ro-RO"/>
        </w:rPr>
        <w:t xml:space="preserve"> </w:t>
      </w:r>
      <w:r w:rsidRPr="00995AE3">
        <w:rPr>
          <w:rFonts w:eastAsia="Arial"/>
          <w:snapToGrid/>
          <w:spacing w:val="-1"/>
          <w:w w:val="105"/>
          <w:szCs w:val="24"/>
          <w:lang w:val="ro-RO"/>
        </w:rPr>
        <w:t>d</w:t>
      </w:r>
      <w:r w:rsidRPr="00995AE3">
        <w:rPr>
          <w:rFonts w:eastAsia="Arial"/>
          <w:snapToGrid/>
          <w:w w:val="105"/>
          <w:szCs w:val="24"/>
          <w:lang w:val="ro-RO"/>
        </w:rPr>
        <w:t>e</w:t>
      </w:r>
      <w:r w:rsidRPr="00995AE3">
        <w:rPr>
          <w:rFonts w:eastAsia="Arial"/>
          <w:snapToGrid/>
          <w:spacing w:val="-22"/>
          <w:w w:val="105"/>
          <w:szCs w:val="24"/>
          <w:lang w:val="ro-RO"/>
        </w:rPr>
        <w:t xml:space="preserve"> </w:t>
      </w:r>
      <w:r w:rsidRPr="00995AE3">
        <w:rPr>
          <w:rFonts w:eastAsia="Arial"/>
          <w:snapToGrid/>
          <w:spacing w:val="2"/>
          <w:w w:val="105"/>
          <w:szCs w:val="24"/>
          <w:lang w:val="ro-RO"/>
        </w:rPr>
        <w:t>c</w:t>
      </w:r>
      <w:r w:rsidRPr="00995AE3">
        <w:rPr>
          <w:rFonts w:eastAsia="Arial"/>
          <w:snapToGrid/>
          <w:spacing w:val="-1"/>
          <w:w w:val="105"/>
          <w:szCs w:val="24"/>
          <w:lang w:val="ro-RO"/>
        </w:rPr>
        <w:t>i</w:t>
      </w:r>
      <w:r w:rsidRPr="00995AE3">
        <w:rPr>
          <w:rFonts w:eastAsia="Arial"/>
          <w:snapToGrid/>
          <w:w w:val="105"/>
          <w:szCs w:val="24"/>
          <w:lang w:val="ro-RO"/>
        </w:rPr>
        <w:t>rc</w:t>
      </w:r>
      <w:r w:rsidRPr="00995AE3">
        <w:rPr>
          <w:rFonts w:eastAsia="Arial"/>
          <w:snapToGrid/>
          <w:spacing w:val="1"/>
          <w:w w:val="105"/>
          <w:szCs w:val="24"/>
          <w:lang w:val="ro-RO"/>
        </w:rPr>
        <w:t>u</w:t>
      </w:r>
      <w:r w:rsidRPr="00995AE3">
        <w:rPr>
          <w:rFonts w:eastAsia="Arial"/>
          <w:snapToGrid/>
          <w:spacing w:val="-1"/>
          <w:w w:val="105"/>
          <w:szCs w:val="24"/>
          <w:lang w:val="ro-RO"/>
        </w:rPr>
        <w:t>la</w:t>
      </w:r>
      <w:r w:rsidRPr="00995AE3">
        <w:rPr>
          <w:rFonts w:eastAsia="Arial"/>
          <w:snapToGrid/>
          <w:w w:val="105"/>
          <w:szCs w:val="24"/>
          <w:lang w:val="ro-RO"/>
        </w:rPr>
        <w:t>ţ</w:t>
      </w:r>
      <w:r w:rsidRPr="00995AE3">
        <w:rPr>
          <w:rFonts w:eastAsia="Arial"/>
          <w:snapToGrid/>
          <w:spacing w:val="-1"/>
          <w:w w:val="105"/>
          <w:szCs w:val="24"/>
          <w:lang w:val="ro-RO"/>
        </w:rPr>
        <w:t>i</w:t>
      </w:r>
      <w:r w:rsidRPr="00995AE3">
        <w:rPr>
          <w:rFonts w:eastAsia="Arial"/>
          <w:snapToGrid/>
          <w:w w:val="105"/>
          <w:szCs w:val="24"/>
          <w:lang w:val="ro-RO"/>
        </w:rPr>
        <w:t>e</w:t>
      </w:r>
      <w:r w:rsidRPr="00995AE3">
        <w:rPr>
          <w:rFonts w:eastAsia="Arial"/>
          <w:snapToGrid/>
          <w:spacing w:val="-21"/>
          <w:w w:val="105"/>
          <w:szCs w:val="24"/>
          <w:lang w:val="ro-RO"/>
        </w:rPr>
        <w:t xml:space="preserve"> </w:t>
      </w:r>
      <w:r w:rsidRPr="00995AE3">
        <w:rPr>
          <w:rFonts w:eastAsia="Arial"/>
          <w:snapToGrid/>
          <w:spacing w:val="2"/>
          <w:w w:val="105"/>
          <w:szCs w:val="24"/>
          <w:lang w:val="ro-RO"/>
        </w:rPr>
        <w:t>ş</w:t>
      </w:r>
      <w:r w:rsidRPr="00995AE3">
        <w:rPr>
          <w:rFonts w:eastAsia="Arial"/>
          <w:snapToGrid/>
          <w:w w:val="105"/>
          <w:szCs w:val="24"/>
          <w:lang w:val="ro-RO"/>
        </w:rPr>
        <w:t>i</w:t>
      </w:r>
      <w:r w:rsidRPr="00995AE3">
        <w:rPr>
          <w:rFonts w:eastAsia="Arial"/>
          <w:snapToGrid/>
          <w:spacing w:val="-25"/>
          <w:w w:val="105"/>
          <w:szCs w:val="24"/>
          <w:lang w:val="ro-RO"/>
        </w:rPr>
        <w:t xml:space="preserve"> </w:t>
      </w:r>
      <w:r w:rsidRPr="00995AE3">
        <w:rPr>
          <w:rFonts w:eastAsia="Arial"/>
          <w:snapToGrid/>
          <w:spacing w:val="2"/>
          <w:w w:val="105"/>
          <w:szCs w:val="24"/>
          <w:lang w:val="ro-RO"/>
        </w:rPr>
        <w:t>m</w:t>
      </w:r>
      <w:r w:rsidRPr="00995AE3">
        <w:rPr>
          <w:rFonts w:eastAsia="Arial"/>
          <w:snapToGrid/>
          <w:spacing w:val="-1"/>
          <w:w w:val="105"/>
          <w:szCs w:val="24"/>
          <w:lang w:val="ro-RO"/>
        </w:rPr>
        <w:t>od</w:t>
      </w:r>
      <w:r w:rsidRPr="00995AE3">
        <w:rPr>
          <w:rFonts w:eastAsia="Arial"/>
          <w:snapToGrid/>
          <w:spacing w:val="4"/>
          <w:w w:val="105"/>
          <w:szCs w:val="24"/>
          <w:lang w:val="ro-RO"/>
        </w:rPr>
        <w:t>u</w:t>
      </w:r>
      <w:r w:rsidRPr="00995AE3">
        <w:rPr>
          <w:rFonts w:eastAsia="Arial"/>
          <w:snapToGrid/>
          <w:w w:val="105"/>
          <w:szCs w:val="24"/>
          <w:lang w:val="ro-RO"/>
        </w:rPr>
        <w:t>l</w:t>
      </w:r>
      <w:r w:rsidRPr="00995AE3">
        <w:rPr>
          <w:rFonts w:eastAsia="Arial"/>
          <w:snapToGrid/>
          <w:spacing w:val="-25"/>
          <w:w w:val="105"/>
          <w:szCs w:val="24"/>
          <w:lang w:val="ro-RO"/>
        </w:rPr>
        <w:t xml:space="preserve"> </w:t>
      </w:r>
      <w:r w:rsidRPr="00995AE3">
        <w:rPr>
          <w:rFonts w:eastAsia="Arial"/>
          <w:snapToGrid/>
          <w:spacing w:val="1"/>
          <w:w w:val="105"/>
          <w:szCs w:val="24"/>
          <w:lang w:val="ro-RO"/>
        </w:rPr>
        <w:t>d</w:t>
      </w:r>
      <w:r w:rsidRPr="00995AE3">
        <w:rPr>
          <w:rFonts w:eastAsia="Arial"/>
          <w:snapToGrid/>
          <w:w w:val="105"/>
          <w:szCs w:val="24"/>
          <w:lang w:val="ro-RO"/>
        </w:rPr>
        <w:t>e</w:t>
      </w:r>
      <w:r w:rsidRPr="00995AE3">
        <w:rPr>
          <w:rFonts w:eastAsia="Arial"/>
          <w:snapToGrid/>
          <w:spacing w:val="-22"/>
          <w:w w:val="105"/>
          <w:szCs w:val="24"/>
          <w:lang w:val="ro-RO"/>
        </w:rPr>
        <w:t xml:space="preserve"> </w:t>
      </w:r>
      <w:r w:rsidRPr="00995AE3">
        <w:rPr>
          <w:rFonts w:eastAsia="Arial"/>
          <w:snapToGrid/>
          <w:w w:val="105"/>
          <w:szCs w:val="24"/>
          <w:lang w:val="ro-RO"/>
        </w:rPr>
        <w:t>r</w:t>
      </w:r>
      <w:r w:rsidRPr="00995AE3">
        <w:rPr>
          <w:rFonts w:eastAsia="Arial"/>
          <w:snapToGrid/>
          <w:spacing w:val="1"/>
          <w:w w:val="105"/>
          <w:szCs w:val="24"/>
          <w:lang w:val="ro-RO"/>
        </w:rPr>
        <w:t>e</w:t>
      </w:r>
      <w:r w:rsidRPr="00995AE3">
        <w:rPr>
          <w:rFonts w:eastAsia="Arial"/>
          <w:snapToGrid/>
          <w:spacing w:val="2"/>
          <w:w w:val="105"/>
          <w:szCs w:val="24"/>
          <w:lang w:val="ro-RO"/>
        </w:rPr>
        <w:t>a</w:t>
      </w:r>
      <w:r w:rsidRPr="00995AE3">
        <w:rPr>
          <w:rFonts w:eastAsia="Arial"/>
          <w:snapToGrid/>
          <w:spacing w:val="-1"/>
          <w:w w:val="105"/>
          <w:szCs w:val="24"/>
          <w:lang w:val="ro-RO"/>
        </w:rPr>
        <w:t>l</w:t>
      </w:r>
      <w:r w:rsidRPr="00995AE3">
        <w:rPr>
          <w:rFonts w:eastAsia="Arial"/>
          <w:snapToGrid/>
          <w:spacing w:val="1"/>
          <w:w w:val="105"/>
          <w:szCs w:val="24"/>
          <w:lang w:val="ro-RO"/>
        </w:rPr>
        <w:t>i</w:t>
      </w:r>
      <w:r w:rsidRPr="00995AE3">
        <w:rPr>
          <w:rFonts w:eastAsia="Arial"/>
          <w:snapToGrid/>
          <w:spacing w:val="-4"/>
          <w:w w:val="105"/>
          <w:szCs w:val="24"/>
          <w:lang w:val="ro-RO"/>
        </w:rPr>
        <w:t>z</w:t>
      </w:r>
      <w:r w:rsidRPr="00995AE3">
        <w:rPr>
          <w:rFonts w:eastAsia="Arial"/>
          <w:snapToGrid/>
          <w:spacing w:val="-1"/>
          <w:w w:val="105"/>
          <w:szCs w:val="24"/>
          <w:lang w:val="ro-RO"/>
        </w:rPr>
        <w:t>a</w:t>
      </w:r>
      <w:r w:rsidRPr="00995AE3">
        <w:rPr>
          <w:rFonts w:eastAsia="Arial"/>
          <w:snapToGrid/>
          <w:spacing w:val="2"/>
          <w:w w:val="105"/>
          <w:szCs w:val="24"/>
          <w:lang w:val="ro-RO"/>
        </w:rPr>
        <w:t>r</w:t>
      </w:r>
      <w:r w:rsidRPr="00995AE3">
        <w:rPr>
          <w:rFonts w:eastAsia="Arial"/>
          <w:snapToGrid/>
          <w:w w:val="105"/>
          <w:szCs w:val="24"/>
          <w:lang w:val="ro-RO"/>
        </w:rPr>
        <w:t>e</w:t>
      </w:r>
      <w:r w:rsidRPr="00995AE3">
        <w:rPr>
          <w:rFonts w:eastAsia="Arial"/>
          <w:snapToGrid/>
          <w:spacing w:val="-22"/>
          <w:w w:val="105"/>
          <w:szCs w:val="24"/>
          <w:lang w:val="ro-RO"/>
        </w:rPr>
        <w:t xml:space="preserve"> </w:t>
      </w:r>
      <w:r w:rsidRPr="00995AE3">
        <w:rPr>
          <w:rFonts w:eastAsia="Arial"/>
          <w:snapToGrid/>
          <w:w w:val="105"/>
          <w:szCs w:val="24"/>
          <w:lang w:val="ro-RO"/>
        </w:rPr>
        <w:t>a</w:t>
      </w:r>
      <w:r w:rsidRPr="00995AE3">
        <w:rPr>
          <w:rFonts w:eastAsia="Arial"/>
          <w:snapToGrid/>
          <w:spacing w:val="-25"/>
          <w:w w:val="105"/>
          <w:szCs w:val="24"/>
          <w:lang w:val="ro-RO"/>
        </w:rPr>
        <w:t xml:space="preserve"> </w:t>
      </w:r>
      <w:r w:rsidRPr="00995AE3">
        <w:rPr>
          <w:rFonts w:eastAsia="Arial"/>
          <w:snapToGrid/>
          <w:spacing w:val="2"/>
          <w:w w:val="105"/>
          <w:szCs w:val="24"/>
          <w:lang w:val="ro-RO"/>
        </w:rPr>
        <w:t>c</w:t>
      </w:r>
      <w:r w:rsidRPr="00995AE3">
        <w:rPr>
          <w:rFonts w:eastAsia="Arial"/>
          <w:snapToGrid/>
          <w:spacing w:val="-1"/>
          <w:w w:val="105"/>
          <w:szCs w:val="24"/>
          <w:lang w:val="ro-RO"/>
        </w:rPr>
        <w:t>ă</w:t>
      </w:r>
      <w:r w:rsidRPr="00995AE3">
        <w:rPr>
          <w:rFonts w:eastAsia="Arial"/>
          <w:snapToGrid/>
          <w:spacing w:val="1"/>
          <w:w w:val="105"/>
          <w:szCs w:val="24"/>
          <w:lang w:val="ro-RO"/>
        </w:rPr>
        <w:t>i</w:t>
      </w:r>
      <w:r w:rsidRPr="00995AE3">
        <w:rPr>
          <w:rFonts w:eastAsia="Arial"/>
          <w:snapToGrid/>
          <w:w w:val="105"/>
          <w:szCs w:val="24"/>
          <w:lang w:val="ro-RO"/>
        </w:rPr>
        <w:t>i</w:t>
      </w:r>
      <w:r w:rsidRPr="00995AE3">
        <w:rPr>
          <w:rFonts w:eastAsia="Arial"/>
          <w:snapToGrid/>
          <w:spacing w:val="-23"/>
          <w:w w:val="105"/>
          <w:szCs w:val="24"/>
          <w:lang w:val="ro-RO"/>
        </w:rPr>
        <w:t xml:space="preserve"> </w:t>
      </w:r>
      <w:r w:rsidRPr="00995AE3">
        <w:rPr>
          <w:rFonts w:eastAsia="Arial"/>
          <w:snapToGrid/>
          <w:spacing w:val="-1"/>
          <w:w w:val="105"/>
          <w:szCs w:val="24"/>
          <w:lang w:val="ro-RO"/>
        </w:rPr>
        <w:t>p</w:t>
      </w:r>
      <w:r w:rsidRPr="00995AE3">
        <w:rPr>
          <w:rFonts w:eastAsia="Arial"/>
          <w:snapToGrid/>
          <w:w w:val="105"/>
          <w:szCs w:val="24"/>
          <w:lang w:val="ro-RO"/>
        </w:rPr>
        <w:t>e</w:t>
      </w:r>
      <w:r w:rsidRPr="00995AE3">
        <w:rPr>
          <w:rFonts w:eastAsia="Arial"/>
          <w:snapToGrid/>
          <w:spacing w:val="-21"/>
          <w:w w:val="105"/>
          <w:szCs w:val="24"/>
          <w:lang w:val="ro-RO"/>
        </w:rPr>
        <w:t xml:space="preserve"> </w:t>
      </w:r>
      <w:r w:rsidRPr="00995AE3">
        <w:rPr>
          <w:rFonts w:eastAsia="Arial"/>
          <w:snapToGrid/>
          <w:spacing w:val="-1"/>
          <w:w w:val="105"/>
          <w:szCs w:val="24"/>
          <w:lang w:val="ro-RO"/>
        </w:rPr>
        <w:t>p</w:t>
      </w:r>
      <w:r w:rsidRPr="00995AE3">
        <w:rPr>
          <w:rFonts w:eastAsia="Arial"/>
          <w:snapToGrid/>
          <w:spacing w:val="1"/>
          <w:w w:val="105"/>
          <w:szCs w:val="24"/>
          <w:lang w:val="ro-RO"/>
        </w:rPr>
        <w:t>o</w:t>
      </w:r>
      <w:r w:rsidRPr="00995AE3">
        <w:rPr>
          <w:rFonts w:eastAsia="Arial"/>
          <w:snapToGrid/>
          <w:spacing w:val="-1"/>
          <w:w w:val="105"/>
          <w:szCs w:val="24"/>
          <w:lang w:val="ro-RO"/>
        </w:rPr>
        <w:t>d</w:t>
      </w:r>
      <w:r w:rsidRPr="00995AE3">
        <w:rPr>
          <w:rFonts w:eastAsia="Arial"/>
          <w:snapToGrid/>
          <w:w w:val="105"/>
          <w:szCs w:val="24"/>
          <w:lang w:val="ro-RO"/>
        </w:rPr>
        <w:t>;</w:t>
      </w:r>
    </w:p>
    <w:p w14:paraId="6ACE97FE" w14:textId="77777777" w:rsidR="003D6278" w:rsidRPr="00995AE3" w:rsidRDefault="003D6278" w:rsidP="00EC21EE">
      <w:pPr>
        <w:numPr>
          <w:ilvl w:val="0"/>
          <w:numId w:val="11"/>
        </w:numPr>
        <w:tabs>
          <w:tab w:val="left" w:pos="827"/>
        </w:tabs>
        <w:spacing w:before="30"/>
        <w:ind w:left="162" w:right="118" w:firstLine="0"/>
        <w:jc w:val="both"/>
        <w:rPr>
          <w:rFonts w:eastAsia="Arial"/>
          <w:snapToGrid/>
          <w:szCs w:val="24"/>
          <w:lang w:val="ro-RO"/>
        </w:rPr>
      </w:pPr>
      <w:r w:rsidRPr="00995AE3">
        <w:rPr>
          <w:rFonts w:eastAsia="Arial"/>
          <w:snapToGrid/>
          <w:w w:val="105"/>
          <w:szCs w:val="24"/>
          <w:lang w:val="ro-RO"/>
        </w:rPr>
        <w:t>Disponibilita</w:t>
      </w:r>
      <w:r w:rsidR="00C430F0" w:rsidRPr="00995AE3">
        <w:rPr>
          <w:rFonts w:eastAsia="Arial"/>
          <w:snapToGrid/>
          <w:w w:val="105"/>
          <w:szCs w:val="24"/>
          <w:lang w:val="ro-RO"/>
        </w:rPr>
        <w:t>te si cu</w:t>
      </w:r>
      <w:r w:rsidRPr="00995AE3">
        <w:rPr>
          <w:rFonts w:eastAsia="Arial"/>
          <w:snapToGrid/>
          <w:w w:val="105"/>
          <w:szCs w:val="24"/>
          <w:lang w:val="ro-RO"/>
        </w:rPr>
        <w:t>no</w:t>
      </w:r>
      <w:r w:rsidR="00C430F0" w:rsidRPr="00995AE3">
        <w:rPr>
          <w:rFonts w:eastAsia="Arial"/>
          <w:snapToGrid/>
          <w:w w:val="105"/>
          <w:szCs w:val="24"/>
          <w:lang w:val="ro-RO"/>
        </w:rPr>
        <w:t>a</w:t>
      </w:r>
      <w:r w:rsidRPr="00995AE3">
        <w:rPr>
          <w:rFonts w:eastAsia="Arial"/>
          <w:snapToGrid/>
          <w:w w:val="105"/>
          <w:szCs w:val="24"/>
          <w:lang w:val="ro-RO"/>
        </w:rPr>
        <w:t>s</w:t>
      </w:r>
      <w:r w:rsidR="00C430F0" w:rsidRPr="00995AE3">
        <w:rPr>
          <w:rFonts w:eastAsia="Arial"/>
          <w:snapToGrid/>
          <w:w w:val="105"/>
          <w:szCs w:val="24"/>
          <w:lang w:val="ro-RO"/>
        </w:rPr>
        <w:t>t</w:t>
      </w:r>
      <w:r w:rsidRPr="00995AE3">
        <w:rPr>
          <w:rFonts w:eastAsia="Arial"/>
          <w:snapToGrid/>
          <w:w w:val="105"/>
          <w:szCs w:val="24"/>
          <w:lang w:val="ro-RO"/>
        </w:rPr>
        <w:t>e</w:t>
      </w:r>
      <w:r w:rsidR="00C430F0" w:rsidRPr="00995AE3">
        <w:rPr>
          <w:rFonts w:eastAsia="Arial"/>
          <w:snapToGrid/>
          <w:w w:val="105"/>
          <w:szCs w:val="24"/>
          <w:lang w:val="ro-RO"/>
        </w:rPr>
        <w:t>rea</w:t>
      </w:r>
      <w:r w:rsidRPr="00995AE3">
        <w:rPr>
          <w:rFonts w:eastAsia="Arial"/>
          <w:snapToGrid/>
          <w:w w:val="105"/>
          <w:szCs w:val="24"/>
          <w:lang w:val="ro-RO"/>
        </w:rPr>
        <w:t xml:space="preserve"> specific</w:t>
      </w:r>
      <w:r w:rsidR="00C430F0" w:rsidRPr="00995AE3">
        <w:rPr>
          <w:rFonts w:eastAsia="Arial"/>
          <w:snapToGrid/>
          <w:w w:val="105"/>
          <w:szCs w:val="24"/>
          <w:lang w:val="ro-RO"/>
        </w:rPr>
        <w:t>atiilor</w:t>
      </w:r>
      <w:r w:rsidRPr="00995AE3">
        <w:rPr>
          <w:rFonts w:eastAsia="Arial"/>
          <w:snapToGrid/>
          <w:w w:val="105"/>
          <w:szCs w:val="24"/>
          <w:lang w:val="ro-RO"/>
        </w:rPr>
        <w:t xml:space="preserve"> te</w:t>
      </w:r>
      <w:r w:rsidR="00C430F0" w:rsidRPr="00995AE3">
        <w:rPr>
          <w:rFonts w:eastAsia="Arial"/>
          <w:snapToGrid/>
          <w:w w:val="105"/>
          <w:szCs w:val="24"/>
          <w:lang w:val="ro-RO"/>
        </w:rPr>
        <w:t>h</w:t>
      </w:r>
      <w:r w:rsidRPr="00995AE3">
        <w:rPr>
          <w:rFonts w:eastAsia="Arial"/>
          <w:snapToGrid/>
          <w:w w:val="105"/>
          <w:szCs w:val="24"/>
          <w:lang w:val="ro-RO"/>
        </w:rPr>
        <w:t>nologi</w:t>
      </w:r>
      <w:r w:rsidR="00C430F0" w:rsidRPr="00995AE3">
        <w:rPr>
          <w:rFonts w:eastAsia="Arial"/>
          <w:snapToGrid/>
          <w:w w:val="105"/>
          <w:szCs w:val="24"/>
          <w:lang w:val="ro-RO"/>
        </w:rPr>
        <w:t>ilor de</w:t>
      </w:r>
      <w:r w:rsidRPr="00995AE3">
        <w:rPr>
          <w:rFonts w:eastAsia="Arial"/>
          <w:snapToGrid/>
          <w:w w:val="105"/>
          <w:szCs w:val="24"/>
          <w:lang w:val="ro-RO"/>
        </w:rPr>
        <w:t xml:space="preserve"> e</w:t>
      </w:r>
      <w:r w:rsidR="00C430F0" w:rsidRPr="00995AE3">
        <w:rPr>
          <w:rFonts w:eastAsia="Arial"/>
          <w:snapToGrid/>
          <w:w w:val="105"/>
          <w:szCs w:val="24"/>
          <w:lang w:val="ro-RO"/>
        </w:rPr>
        <w:t>x</w:t>
      </w:r>
      <w:r w:rsidRPr="00995AE3">
        <w:rPr>
          <w:rFonts w:eastAsia="Arial"/>
          <w:snapToGrid/>
          <w:w w:val="105"/>
          <w:szCs w:val="24"/>
          <w:lang w:val="ro-RO"/>
        </w:rPr>
        <w:t xml:space="preserve">ecutie </w:t>
      </w:r>
      <w:r w:rsidR="00C430F0" w:rsidRPr="00995AE3">
        <w:rPr>
          <w:rFonts w:eastAsia="Arial"/>
          <w:snapToGrid/>
          <w:w w:val="105"/>
          <w:szCs w:val="24"/>
          <w:lang w:val="ro-RO"/>
        </w:rPr>
        <w:t>si</w:t>
      </w:r>
      <w:r w:rsidRPr="00995AE3">
        <w:rPr>
          <w:rFonts w:eastAsia="Arial"/>
          <w:snapToGrid/>
          <w:w w:val="105"/>
          <w:szCs w:val="24"/>
          <w:lang w:val="ro-RO"/>
        </w:rPr>
        <w:t xml:space="preserve"> </w:t>
      </w:r>
      <w:r w:rsidR="00C430F0" w:rsidRPr="00995AE3">
        <w:rPr>
          <w:rFonts w:eastAsia="Arial"/>
          <w:snapToGrid/>
          <w:w w:val="105"/>
          <w:szCs w:val="24"/>
          <w:lang w:val="ro-RO"/>
        </w:rPr>
        <w:t>criterii cerute</w:t>
      </w:r>
      <w:r w:rsidRPr="00995AE3">
        <w:rPr>
          <w:rFonts w:eastAsia="Arial"/>
          <w:snapToGrid/>
          <w:w w:val="105"/>
          <w:szCs w:val="24"/>
          <w:lang w:val="ro-RO"/>
        </w:rPr>
        <w:t xml:space="preserve">, </w:t>
      </w:r>
      <w:r w:rsidR="00C430F0" w:rsidRPr="00995AE3">
        <w:rPr>
          <w:rFonts w:eastAsia="Arial"/>
          <w:snapToGrid/>
          <w:w w:val="105"/>
          <w:szCs w:val="24"/>
          <w:lang w:val="ro-RO"/>
        </w:rPr>
        <w:t>pe</w:t>
      </w:r>
      <w:r w:rsidRPr="00995AE3">
        <w:rPr>
          <w:rFonts w:eastAsia="Arial"/>
          <w:snapToGrid/>
          <w:w w:val="105"/>
          <w:szCs w:val="24"/>
          <w:lang w:val="ro-RO"/>
        </w:rPr>
        <w:t xml:space="preserve"> teritori</w:t>
      </w:r>
      <w:r w:rsidR="00C430F0" w:rsidRPr="00995AE3">
        <w:rPr>
          <w:rFonts w:eastAsia="Arial"/>
          <w:snapToGrid/>
          <w:w w:val="105"/>
          <w:szCs w:val="24"/>
          <w:lang w:val="ro-RO"/>
        </w:rPr>
        <w:t>ul Ro</w:t>
      </w:r>
      <w:r w:rsidRPr="00995AE3">
        <w:rPr>
          <w:rFonts w:eastAsia="Arial"/>
          <w:snapToGrid/>
          <w:w w:val="105"/>
          <w:szCs w:val="24"/>
          <w:lang w:val="ro-RO"/>
        </w:rPr>
        <w:t>m</w:t>
      </w:r>
      <w:r w:rsidR="00C430F0" w:rsidRPr="00995AE3">
        <w:rPr>
          <w:rFonts w:eastAsia="Arial"/>
          <w:snapToGrid/>
          <w:w w:val="105"/>
          <w:szCs w:val="24"/>
          <w:lang w:val="ro-RO"/>
        </w:rPr>
        <w:t>a</w:t>
      </w:r>
      <w:r w:rsidRPr="00995AE3">
        <w:rPr>
          <w:rFonts w:eastAsia="Arial"/>
          <w:snapToGrid/>
          <w:w w:val="105"/>
          <w:szCs w:val="24"/>
          <w:lang w:val="ro-RO"/>
        </w:rPr>
        <w:t>n</w:t>
      </w:r>
      <w:r w:rsidR="00C430F0" w:rsidRPr="00995AE3">
        <w:rPr>
          <w:rFonts w:eastAsia="Arial"/>
          <w:snapToGrid/>
          <w:w w:val="105"/>
          <w:szCs w:val="24"/>
          <w:lang w:val="ro-RO"/>
        </w:rPr>
        <w:t>esc</w:t>
      </w:r>
      <w:r w:rsidRPr="00995AE3">
        <w:rPr>
          <w:rFonts w:eastAsia="Arial"/>
          <w:snapToGrid/>
          <w:w w:val="105"/>
          <w:szCs w:val="24"/>
          <w:lang w:val="ro-RO"/>
        </w:rPr>
        <w:t>.</w:t>
      </w:r>
    </w:p>
    <w:p w14:paraId="12A9DCB8" w14:textId="77777777" w:rsidR="00EC21EE" w:rsidRDefault="00EC21EE" w:rsidP="00EC21EE">
      <w:pPr>
        <w:tabs>
          <w:tab w:val="left" w:pos="827"/>
        </w:tabs>
        <w:spacing w:before="30"/>
        <w:ind w:left="162" w:right="118"/>
        <w:jc w:val="both"/>
        <w:rPr>
          <w:rFonts w:eastAsia="Arial"/>
          <w:snapToGrid/>
          <w:w w:val="105"/>
          <w:szCs w:val="24"/>
          <w:lang w:val="ro-RO"/>
        </w:rPr>
      </w:pPr>
    </w:p>
    <w:p w14:paraId="1985329F" w14:textId="77777777" w:rsidR="00EC21EE" w:rsidRPr="004137B8" w:rsidRDefault="00EC21EE" w:rsidP="00EC21EE">
      <w:pPr>
        <w:jc w:val="both"/>
        <w:rPr>
          <w:rFonts w:eastAsia="Arial"/>
          <w:bCs/>
          <w:i/>
          <w:snapToGrid/>
          <w:sz w:val="20"/>
          <w:lang w:val="ro-RO"/>
        </w:rPr>
      </w:pPr>
      <w:r w:rsidRPr="004137B8">
        <w:rPr>
          <w:bCs/>
          <w:i/>
          <w:lang w:val="ro-RO"/>
        </w:rPr>
        <w:t>Mărimea obstacolului traversat.</w:t>
      </w:r>
    </w:p>
    <w:p w14:paraId="25F3C4F2" w14:textId="77777777" w:rsidR="00EC21EE" w:rsidRPr="004137B8" w:rsidRDefault="00EC21EE" w:rsidP="00EC21EE">
      <w:pPr>
        <w:jc w:val="both"/>
        <w:rPr>
          <w:bCs/>
          <w:i/>
          <w:lang w:val="ro-RO"/>
        </w:rPr>
      </w:pPr>
    </w:p>
    <w:p w14:paraId="13D740D3" w14:textId="77777777" w:rsidR="00EC21EE" w:rsidRPr="004137B8" w:rsidRDefault="00EC21EE" w:rsidP="00EC21EE">
      <w:pPr>
        <w:ind w:left="110" w:right="117" w:firstLine="166"/>
        <w:jc w:val="both"/>
        <w:rPr>
          <w:rFonts w:eastAsia="Arial"/>
          <w:snapToGrid/>
          <w:szCs w:val="24"/>
          <w:lang w:val="ro-RO"/>
        </w:rPr>
      </w:pPr>
      <w:r w:rsidRPr="004137B8">
        <w:rPr>
          <w:rFonts w:eastAsia="Arial"/>
          <w:snapToGrid/>
          <w:w w:val="105"/>
          <w:szCs w:val="24"/>
          <w:lang w:val="ro-RO"/>
        </w:rPr>
        <w:t>În</w:t>
      </w:r>
      <w:r w:rsidRPr="004137B8">
        <w:rPr>
          <w:rFonts w:eastAsia="Arial"/>
          <w:snapToGrid/>
          <w:spacing w:val="19"/>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a</w:t>
      </w:r>
      <w:r w:rsidRPr="004137B8">
        <w:rPr>
          <w:rFonts w:eastAsia="Arial"/>
          <w:snapToGrid/>
          <w:w w:val="105"/>
          <w:szCs w:val="24"/>
          <w:lang w:val="ro-RO"/>
        </w:rPr>
        <w:t>z</w:t>
      </w:r>
      <w:r w:rsidRPr="004137B8">
        <w:rPr>
          <w:rFonts w:eastAsia="Arial"/>
          <w:snapToGrid/>
          <w:spacing w:val="1"/>
          <w:w w:val="105"/>
          <w:szCs w:val="24"/>
          <w:lang w:val="ro-RO"/>
        </w:rPr>
        <w:t>u</w:t>
      </w:r>
      <w:r w:rsidRPr="004137B8">
        <w:rPr>
          <w:rFonts w:eastAsia="Arial"/>
          <w:snapToGrid/>
          <w:w w:val="105"/>
          <w:szCs w:val="24"/>
          <w:lang w:val="ro-RO"/>
        </w:rPr>
        <w:t>l</w:t>
      </w:r>
      <w:r w:rsidRPr="004137B8">
        <w:rPr>
          <w:rFonts w:eastAsia="Arial"/>
          <w:snapToGrid/>
          <w:spacing w:val="20"/>
          <w:w w:val="105"/>
          <w:szCs w:val="24"/>
          <w:lang w:val="ro-RO"/>
        </w:rPr>
        <w:t xml:space="preserve"> </w:t>
      </w:r>
      <w:r w:rsidRPr="004137B8">
        <w:rPr>
          <w:rFonts w:eastAsia="Arial"/>
          <w:snapToGrid/>
          <w:w w:val="105"/>
          <w:szCs w:val="24"/>
          <w:lang w:val="ro-RO"/>
        </w:rPr>
        <w:t>v</w:t>
      </w:r>
      <w:r w:rsidRPr="004137B8">
        <w:rPr>
          <w:rFonts w:eastAsia="Arial"/>
          <w:snapToGrid/>
          <w:spacing w:val="1"/>
          <w:w w:val="105"/>
          <w:szCs w:val="24"/>
          <w:lang w:val="ro-RO"/>
        </w:rPr>
        <w:t>ă</w:t>
      </w:r>
      <w:r w:rsidRPr="004137B8">
        <w:rPr>
          <w:rFonts w:eastAsia="Arial"/>
          <w:snapToGrid/>
          <w:spacing w:val="-1"/>
          <w:w w:val="105"/>
          <w:szCs w:val="24"/>
          <w:lang w:val="ro-RO"/>
        </w:rPr>
        <w:t>ilo</w:t>
      </w:r>
      <w:r w:rsidRPr="004137B8">
        <w:rPr>
          <w:rFonts w:eastAsia="Arial"/>
          <w:snapToGrid/>
          <w:w w:val="105"/>
          <w:szCs w:val="24"/>
          <w:lang w:val="ro-RO"/>
        </w:rPr>
        <w:t>r</w:t>
      </w:r>
      <w:r w:rsidRPr="004137B8">
        <w:rPr>
          <w:rFonts w:eastAsia="Arial"/>
          <w:snapToGrid/>
          <w:spacing w:val="22"/>
          <w:w w:val="105"/>
          <w:szCs w:val="24"/>
          <w:lang w:val="ro-RO"/>
        </w:rPr>
        <w:t xml:space="preserve"> </w:t>
      </w:r>
      <w:r w:rsidRPr="004137B8">
        <w:rPr>
          <w:rFonts w:eastAsia="Arial"/>
          <w:snapToGrid/>
          <w:spacing w:val="-1"/>
          <w:w w:val="105"/>
          <w:szCs w:val="24"/>
          <w:lang w:val="ro-RO"/>
        </w:rPr>
        <w:t>a</w:t>
      </w:r>
      <w:r w:rsidRPr="004137B8">
        <w:rPr>
          <w:rFonts w:eastAsia="Arial"/>
          <w:snapToGrid/>
          <w:spacing w:val="1"/>
          <w:w w:val="105"/>
          <w:szCs w:val="24"/>
          <w:lang w:val="ro-RO"/>
        </w:rPr>
        <w:t>dân</w:t>
      </w:r>
      <w:r w:rsidRPr="004137B8">
        <w:rPr>
          <w:rFonts w:eastAsia="Arial"/>
          <w:snapToGrid/>
          <w:spacing w:val="-4"/>
          <w:w w:val="105"/>
          <w:szCs w:val="24"/>
          <w:lang w:val="ro-RO"/>
        </w:rPr>
        <w:t>c</w:t>
      </w:r>
      <w:r w:rsidRPr="004137B8">
        <w:rPr>
          <w:rFonts w:eastAsia="Arial"/>
          <w:snapToGrid/>
          <w:w w:val="105"/>
          <w:szCs w:val="24"/>
          <w:lang w:val="ro-RO"/>
        </w:rPr>
        <w:t>i</w:t>
      </w:r>
      <w:r w:rsidRPr="004137B8">
        <w:rPr>
          <w:rFonts w:eastAsia="Arial"/>
          <w:snapToGrid/>
          <w:spacing w:val="21"/>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a</w:t>
      </w:r>
      <w:r w:rsidRPr="004137B8">
        <w:rPr>
          <w:rFonts w:eastAsia="Arial"/>
          <w:snapToGrid/>
          <w:spacing w:val="-4"/>
          <w:w w:val="105"/>
          <w:szCs w:val="24"/>
          <w:lang w:val="ro-RO"/>
        </w:rPr>
        <w:t>z</w:t>
      </w:r>
      <w:r w:rsidRPr="004137B8">
        <w:rPr>
          <w:rFonts w:eastAsia="Arial"/>
          <w:snapToGrid/>
          <w:spacing w:val="4"/>
          <w:w w:val="105"/>
          <w:szCs w:val="24"/>
          <w:lang w:val="ro-RO"/>
        </w:rPr>
        <w:t>u</w:t>
      </w:r>
      <w:r w:rsidRPr="004137B8">
        <w:rPr>
          <w:rFonts w:eastAsia="Arial"/>
          <w:snapToGrid/>
          <w:w w:val="105"/>
          <w:szCs w:val="24"/>
          <w:lang w:val="ro-RO"/>
        </w:rPr>
        <w:t>l</w:t>
      </w:r>
      <w:r w:rsidRPr="004137B8">
        <w:rPr>
          <w:rFonts w:eastAsia="Arial"/>
          <w:snapToGrid/>
          <w:spacing w:val="20"/>
          <w:w w:val="105"/>
          <w:szCs w:val="24"/>
          <w:lang w:val="ro-RO"/>
        </w:rPr>
        <w:t xml:space="preserve"> </w:t>
      </w:r>
      <w:r w:rsidRPr="004137B8">
        <w:rPr>
          <w:rFonts w:eastAsia="Arial"/>
          <w:snapToGrid/>
          <w:w w:val="105"/>
          <w:szCs w:val="24"/>
          <w:lang w:val="ro-RO"/>
        </w:rPr>
        <w:t>v</w:t>
      </w:r>
      <w:r w:rsidRPr="004137B8">
        <w:rPr>
          <w:rFonts w:eastAsia="Arial"/>
          <w:snapToGrid/>
          <w:spacing w:val="-1"/>
          <w:w w:val="105"/>
          <w:szCs w:val="24"/>
          <w:lang w:val="ro-RO"/>
        </w:rPr>
        <w:t>i</w:t>
      </w:r>
      <w:r w:rsidRPr="004137B8">
        <w:rPr>
          <w:rFonts w:eastAsia="Arial"/>
          <w:snapToGrid/>
          <w:spacing w:val="1"/>
          <w:w w:val="105"/>
          <w:szCs w:val="24"/>
          <w:lang w:val="ro-RO"/>
        </w:rPr>
        <w:t>a</w:t>
      </w:r>
      <w:r w:rsidRPr="004137B8">
        <w:rPr>
          <w:rFonts w:eastAsia="Arial"/>
          <w:snapToGrid/>
          <w:spacing w:val="-1"/>
          <w:w w:val="105"/>
          <w:szCs w:val="24"/>
          <w:lang w:val="ro-RO"/>
        </w:rPr>
        <w:t>d</w:t>
      </w:r>
      <w:r w:rsidRPr="004137B8">
        <w:rPr>
          <w:rFonts w:eastAsia="Arial"/>
          <w:snapToGrid/>
          <w:spacing w:val="1"/>
          <w:w w:val="105"/>
          <w:szCs w:val="24"/>
          <w:lang w:val="ro-RO"/>
        </w:rPr>
        <w:t>u</w:t>
      </w:r>
      <w:r w:rsidRPr="004137B8">
        <w:rPr>
          <w:rFonts w:eastAsia="Arial"/>
          <w:snapToGrid/>
          <w:w w:val="105"/>
          <w:szCs w:val="24"/>
          <w:lang w:val="ro-RO"/>
        </w:rPr>
        <w:t>c</w:t>
      </w:r>
      <w:r w:rsidRPr="004137B8">
        <w:rPr>
          <w:rFonts w:eastAsia="Arial"/>
          <w:snapToGrid/>
          <w:spacing w:val="-3"/>
          <w:w w:val="105"/>
          <w:szCs w:val="24"/>
          <w:lang w:val="ro-RO"/>
        </w:rPr>
        <w:t>t</w:t>
      </w:r>
      <w:r w:rsidRPr="004137B8">
        <w:rPr>
          <w:rFonts w:eastAsia="Arial"/>
          <w:snapToGrid/>
          <w:spacing w:val="1"/>
          <w:w w:val="105"/>
          <w:szCs w:val="24"/>
          <w:lang w:val="ro-RO"/>
        </w:rPr>
        <w:t>e</w:t>
      </w:r>
      <w:r w:rsidRPr="004137B8">
        <w:rPr>
          <w:rFonts w:eastAsia="Arial"/>
          <w:snapToGrid/>
          <w:spacing w:val="-1"/>
          <w:w w:val="105"/>
          <w:szCs w:val="24"/>
          <w:lang w:val="ro-RO"/>
        </w:rPr>
        <w:t>l</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22"/>
          <w:w w:val="105"/>
          <w:szCs w:val="24"/>
          <w:lang w:val="ro-RO"/>
        </w:rPr>
        <w:t xml:space="preserve"> </w:t>
      </w:r>
      <w:r w:rsidRPr="004137B8">
        <w:rPr>
          <w:rFonts w:eastAsia="Arial"/>
          <w:snapToGrid/>
          <w:w w:val="105"/>
          <w:szCs w:val="24"/>
          <w:lang w:val="ro-RO"/>
        </w:rPr>
        <w:t>se va tine cont ca</w:t>
      </w:r>
      <w:r w:rsidRPr="004137B8">
        <w:rPr>
          <w:rFonts w:eastAsia="Arial"/>
          <w:snapToGrid/>
          <w:spacing w:val="21"/>
          <w:w w:val="105"/>
          <w:szCs w:val="24"/>
          <w:lang w:val="ro-RO"/>
        </w:rPr>
        <w:t xml:space="preserve"> </w:t>
      </w:r>
      <w:r w:rsidRPr="004137B8">
        <w:rPr>
          <w:rFonts w:eastAsia="Arial"/>
          <w:snapToGrid/>
          <w:spacing w:val="-5"/>
          <w:w w:val="105"/>
          <w:szCs w:val="24"/>
          <w:lang w:val="ro-RO"/>
        </w:rPr>
        <w:t>l</w:t>
      </w:r>
      <w:r w:rsidRPr="004137B8">
        <w:rPr>
          <w:rFonts w:eastAsia="Arial"/>
          <w:snapToGrid/>
          <w:spacing w:val="4"/>
          <w:w w:val="105"/>
          <w:szCs w:val="24"/>
          <w:lang w:val="ro-RO"/>
        </w:rPr>
        <w:t>u</w:t>
      </w:r>
      <w:r w:rsidRPr="004137B8">
        <w:rPr>
          <w:rFonts w:eastAsia="Arial"/>
          <w:snapToGrid/>
          <w:spacing w:val="-1"/>
          <w:w w:val="105"/>
          <w:szCs w:val="24"/>
          <w:lang w:val="ro-RO"/>
        </w:rPr>
        <w:t>n</w:t>
      </w:r>
      <w:r w:rsidRPr="004137B8">
        <w:rPr>
          <w:rFonts w:eastAsia="Arial"/>
          <w:snapToGrid/>
          <w:spacing w:val="1"/>
          <w:w w:val="105"/>
          <w:szCs w:val="24"/>
          <w:lang w:val="ro-RO"/>
        </w:rPr>
        <w:t>g</w:t>
      </w:r>
      <w:r w:rsidRPr="004137B8">
        <w:rPr>
          <w:rFonts w:eastAsia="Arial"/>
          <w:snapToGrid/>
          <w:spacing w:val="-1"/>
          <w:w w:val="105"/>
          <w:szCs w:val="24"/>
          <w:lang w:val="ro-RO"/>
        </w:rPr>
        <w:t>i</w:t>
      </w:r>
      <w:r w:rsidRPr="004137B8">
        <w:rPr>
          <w:rFonts w:eastAsia="Arial"/>
          <w:snapToGrid/>
          <w:w w:val="105"/>
          <w:szCs w:val="24"/>
          <w:lang w:val="ro-RO"/>
        </w:rPr>
        <w:t>m</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21"/>
          <w:w w:val="105"/>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o</w:t>
      </w:r>
      <w:r w:rsidRPr="004137B8">
        <w:rPr>
          <w:rFonts w:eastAsia="Arial"/>
          <w:snapToGrid/>
          <w:spacing w:val="-1"/>
          <w:w w:val="105"/>
          <w:szCs w:val="24"/>
          <w:lang w:val="ro-RO"/>
        </w:rPr>
        <w:t>d</w:t>
      </w:r>
      <w:r w:rsidRPr="004137B8">
        <w:rPr>
          <w:rFonts w:eastAsia="Arial"/>
          <w:snapToGrid/>
          <w:spacing w:val="1"/>
          <w:w w:val="105"/>
          <w:szCs w:val="24"/>
          <w:lang w:val="ro-RO"/>
        </w:rPr>
        <w:t>ul</w:t>
      </w:r>
      <w:r w:rsidRPr="004137B8">
        <w:rPr>
          <w:rFonts w:eastAsia="Arial"/>
          <w:snapToGrid/>
          <w:spacing w:val="-1"/>
          <w:w w:val="105"/>
          <w:szCs w:val="24"/>
          <w:lang w:val="ro-RO"/>
        </w:rPr>
        <w:t>u</w:t>
      </w:r>
      <w:r w:rsidRPr="004137B8">
        <w:rPr>
          <w:rFonts w:eastAsia="Arial"/>
          <w:snapToGrid/>
          <w:w w:val="105"/>
          <w:szCs w:val="24"/>
          <w:lang w:val="ro-RO"/>
        </w:rPr>
        <w:t>i</w:t>
      </w:r>
      <w:r w:rsidRPr="004137B8">
        <w:rPr>
          <w:rFonts w:eastAsia="Arial"/>
          <w:snapToGrid/>
          <w:spacing w:val="20"/>
          <w:w w:val="105"/>
          <w:szCs w:val="24"/>
          <w:lang w:val="ro-RO"/>
        </w:rPr>
        <w:t xml:space="preserve"> </w:t>
      </w:r>
      <w:r w:rsidRPr="004137B8">
        <w:rPr>
          <w:rFonts w:eastAsia="Arial"/>
          <w:snapToGrid/>
          <w:spacing w:val="2"/>
          <w:w w:val="105"/>
          <w:szCs w:val="24"/>
          <w:lang w:val="ro-RO"/>
        </w:rPr>
        <w:t>s</w:t>
      </w:r>
      <w:r w:rsidRPr="004137B8">
        <w:rPr>
          <w:rFonts w:eastAsia="Arial"/>
          <w:snapToGrid/>
          <w:w w:val="105"/>
          <w:szCs w:val="24"/>
          <w:lang w:val="ro-RO"/>
        </w:rPr>
        <w:t>ă</w:t>
      </w:r>
      <w:r w:rsidRPr="004137B8">
        <w:rPr>
          <w:rFonts w:eastAsia="Arial"/>
          <w:snapToGrid/>
          <w:spacing w:val="19"/>
          <w:w w:val="105"/>
          <w:szCs w:val="24"/>
          <w:lang w:val="ro-RO"/>
        </w:rPr>
        <w:t xml:space="preserve"> </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z</w:t>
      </w:r>
      <w:r w:rsidRPr="004137B8">
        <w:rPr>
          <w:rFonts w:eastAsia="Arial"/>
          <w:snapToGrid/>
          <w:spacing w:val="1"/>
          <w:w w:val="105"/>
          <w:szCs w:val="24"/>
          <w:lang w:val="ro-RO"/>
        </w:rPr>
        <w:t>u</w:t>
      </w:r>
      <w:r w:rsidRPr="004137B8">
        <w:rPr>
          <w:rFonts w:eastAsia="Arial"/>
          <w:snapToGrid/>
          <w:spacing w:val="-1"/>
          <w:w w:val="105"/>
          <w:szCs w:val="24"/>
          <w:lang w:val="ro-RO"/>
        </w:rPr>
        <w:t>l</w:t>
      </w:r>
      <w:r w:rsidRPr="004137B8">
        <w:rPr>
          <w:rFonts w:eastAsia="Arial"/>
          <w:snapToGrid/>
          <w:spacing w:val="-3"/>
          <w:w w:val="105"/>
          <w:szCs w:val="24"/>
          <w:lang w:val="ro-RO"/>
        </w:rPr>
        <w:t>t</w:t>
      </w:r>
      <w:r w:rsidRPr="004137B8">
        <w:rPr>
          <w:rFonts w:eastAsia="Arial"/>
          <w:snapToGrid/>
          <w:w w:val="105"/>
          <w:szCs w:val="24"/>
          <w:lang w:val="ro-RO"/>
        </w:rPr>
        <w:t>e</w:t>
      </w:r>
      <w:r w:rsidRPr="004137B8">
        <w:rPr>
          <w:rFonts w:eastAsia="Arial"/>
          <w:snapToGrid/>
          <w:spacing w:val="22"/>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i</w:t>
      </w:r>
      <w:r w:rsidRPr="004137B8">
        <w:rPr>
          <w:rFonts w:eastAsia="Arial"/>
          <w:snapToGrid/>
          <w:w w:val="105"/>
          <w:szCs w:val="24"/>
          <w:lang w:val="ro-RO"/>
        </w:rPr>
        <w:t>n</w:t>
      </w:r>
      <w:r w:rsidRPr="004137B8">
        <w:rPr>
          <w:rFonts w:eastAsia="Arial"/>
          <w:snapToGrid/>
          <w:spacing w:val="21"/>
          <w:w w:val="105"/>
          <w:szCs w:val="24"/>
          <w:lang w:val="ro-RO"/>
        </w:rPr>
        <w:t xml:space="preserve"> </w:t>
      </w:r>
      <w:r w:rsidRPr="004137B8">
        <w:rPr>
          <w:rFonts w:eastAsia="Arial"/>
          <w:snapToGrid/>
          <w:spacing w:val="-4"/>
          <w:w w:val="105"/>
          <w:szCs w:val="24"/>
          <w:lang w:val="ro-RO"/>
        </w:rPr>
        <w:t>c</w:t>
      </w:r>
      <w:r w:rsidRPr="004137B8">
        <w:rPr>
          <w:rFonts w:eastAsia="Arial"/>
          <w:snapToGrid/>
          <w:spacing w:val="4"/>
          <w:w w:val="105"/>
          <w:szCs w:val="24"/>
          <w:lang w:val="ro-RO"/>
        </w:rPr>
        <w:t>o</w:t>
      </w:r>
      <w:r w:rsidRPr="004137B8">
        <w:rPr>
          <w:rFonts w:eastAsia="Arial"/>
          <w:snapToGrid/>
          <w:spacing w:val="-1"/>
          <w:w w:val="105"/>
          <w:szCs w:val="24"/>
          <w:lang w:val="ro-RO"/>
        </w:rPr>
        <w:t>n</w:t>
      </w:r>
      <w:r w:rsidRPr="004137B8">
        <w:rPr>
          <w:rFonts w:eastAsia="Arial"/>
          <w:snapToGrid/>
          <w:spacing w:val="1"/>
          <w:w w:val="105"/>
          <w:szCs w:val="24"/>
          <w:lang w:val="ro-RO"/>
        </w:rPr>
        <w:t>d</w:t>
      </w:r>
      <w:r w:rsidRPr="004137B8">
        <w:rPr>
          <w:rFonts w:eastAsia="Arial"/>
          <w:snapToGrid/>
          <w:w w:val="105"/>
          <w:szCs w:val="24"/>
          <w:lang w:val="ro-RO"/>
        </w:rPr>
        <w:t>i</w:t>
      </w:r>
      <w:r w:rsidRPr="004137B8">
        <w:rPr>
          <w:rFonts w:eastAsia="Arial"/>
          <w:snapToGrid/>
          <w:spacing w:val="8"/>
          <w:w w:val="105"/>
          <w:szCs w:val="24"/>
          <w:lang w:val="ro-RO"/>
        </w:rPr>
        <w:t>ţ</w:t>
      </w:r>
      <w:r w:rsidRPr="004137B8">
        <w:rPr>
          <w:rFonts w:eastAsia="Arial"/>
          <w:snapToGrid/>
          <w:spacing w:val="-5"/>
          <w:w w:val="105"/>
          <w:szCs w:val="24"/>
          <w:lang w:val="ro-RO"/>
        </w:rPr>
        <w:t>i</w:t>
      </w:r>
      <w:r w:rsidRPr="004137B8">
        <w:rPr>
          <w:rFonts w:eastAsia="Arial"/>
          <w:snapToGrid/>
          <w:w w:val="105"/>
          <w:szCs w:val="24"/>
          <w:lang w:val="ro-RO"/>
        </w:rPr>
        <w:t>a</w:t>
      </w:r>
      <w:r w:rsidRPr="004137B8">
        <w:rPr>
          <w:rFonts w:eastAsia="Arial"/>
          <w:snapToGrid/>
          <w:spacing w:val="20"/>
          <w:w w:val="105"/>
          <w:szCs w:val="24"/>
          <w:lang w:val="ro-RO"/>
        </w:rPr>
        <w:t xml:space="preserve"> </w:t>
      </w:r>
      <w:r w:rsidRPr="004137B8">
        <w:rPr>
          <w:rFonts w:eastAsia="Arial"/>
          <w:snapToGrid/>
          <w:spacing w:val="3"/>
          <w:w w:val="105"/>
          <w:szCs w:val="24"/>
          <w:lang w:val="ro-RO"/>
        </w:rPr>
        <w:t>î</w:t>
      </w:r>
      <w:r w:rsidRPr="004137B8">
        <w:rPr>
          <w:rFonts w:eastAsia="Arial"/>
          <w:snapToGrid/>
          <w:spacing w:val="-1"/>
          <w:w w:val="105"/>
          <w:szCs w:val="24"/>
          <w:lang w:val="ro-RO"/>
        </w:rPr>
        <w:t>n</w:t>
      </w:r>
      <w:r w:rsidRPr="004137B8">
        <w:rPr>
          <w:rFonts w:eastAsia="Arial"/>
          <w:snapToGrid/>
          <w:spacing w:val="1"/>
          <w:w w:val="105"/>
          <w:szCs w:val="24"/>
          <w:lang w:val="ro-RO"/>
        </w:rPr>
        <w:t>ă</w:t>
      </w:r>
      <w:r w:rsidRPr="004137B8">
        <w:rPr>
          <w:rFonts w:eastAsia="Arial"/>
          <w:snapToGrid/>
          <w:spacing w:val="-1"/>
          <w:w w:val="105"/>
          <w:szCs w:val="24"/>
          <w:lang w:val="ro-RO"/>
        </w:rPr>
        <w:t>l</w:t>
      </w:r>
      <w:r w:rsidRPr="004137B8">
        <w:rPr>
          <w:rFonts w:eastAsia="Arial"/>
          <w:snapToGrid/>
          <w:spacing w:val="8"/>
          <w:w w:val="105"/>
          <w:szCs w:val="24"/>
          <w:lang w:val="ro-RO"/>
        </w:rPr>
        <w:t>ţ</w:t>
      </w:r>
      <w:r w:rsidRPr="004137B8">
        <w:rPr>
          <w:rFonts w:eastAsia="Arial"/>
          <w:snapToGrid/>
          <w:spacing w:val="-1"/>
          <w:w w:val="105"/>
          <w:szCs w:val="24"/>
          <w:lang w:val="ro-RO"/>
        </w:rPr>
        <w:t>i</w:t>
      </w:r>
      <w:r w:rsidRPr="004137B8">
        <w:rPr>
          <w:rFonts w:eastAsia="Arial"/>
          <w:snapToGrid/>
          <w:w w:val="105"/>
          <w:szCs w:val="24"/>
          <w:lang w:val="ro-RO"/>
        </w:rPr>
        <w:t>m</w:t>
      </w:r>
      <w:r w:rsidRPr="004137B8">
        <w:rPr>
          <w:rFonts w:eastAsia="Arial"/>
          <w:snapToGrid/>
          <w:spacing w:val="-1"/>
          <w:w w:val="105"/>
          <w:szCs w:val="24"/>
          <w:lang w:val="ro-RO"/>
        </w:rPr>
        <w:t>i</w:t>
      </w:r>
      <w:r w:rsidRPr="004137B8">
        <w:rPr>
          <w:rFonts w:eastAsia="Arial"/>
          <w:snapToGrid/>
          <w:w w:val="105"/>
          <w:szCs w:val="24"/>
          <w:lang w:val="ro-RO"/>
        </w:rPr>
        <w:t>i</w:t>
      </w:r>
      <w:r w:rsidRPr="004137B8">
        <w:rPr>
          <w:snapToGrid/>
          <w:w w:val="103"/>
          <w:szCs w:val="24"/>
          <w:lang w:val="ro-RO"/>
        </w:rPr>
        <w:t xml:space="preserve"> </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1"/>
          <w:w w:val="105"/>
          <w:szCs w:val="24"/>
          <w:lang w:val="ro-RO"/>
        </w:rPr>
        <w:t>a</w:t>
      </w:r>
      <w:r w:rsidRPr="004137B8">
        <w:rPr>
          <w:rFonts w:eastAsia="Arial"/>
          <w:snapToGrid/>
          <w:spacing w:val="2"/>
          <w:w w:val="105"/>
          <w:szCs w:val="24"/>
          <w:lang w:val="ro-RO"/>
        </w:rPr>
        <w:t>s</w:t>
      </w:r>
      <w:r w:rsidRPr="004137B8">
        <w:rPr>
          <w:rFonts w:eastAsia="Arial"/>
          <w:snapToGrid/>
          <w:spacing w:val="-1"/>
          <w:w w:val="105"/>
          <w:szCs w:val="24"/>
          <w:lang w:val="ro-RO"/>
        </w:rPr>
        <w:t>a</w:t>
      </w:r>
      <w:r w:rsidRPr="004137B8">
        <w:rPr>
          <w:rFonts w:eastAsia="Arial"/>
          <w:snapToGrid/>
          <w:w w:val="105"/>
          <w:szCs w:val="24"/>
          <w:lang w:val="ro-RO"/>
        </w:rPr>
        <w:t>m</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spacing w:val="-1"/>
          <w:w w:val="105"/>
          <w:szCs w:val="24"/>
          <w:lang w:val="ro-RO"/>
        </w:rPr>
        <w:t>lo</w:t>
      </w:r>
      <w:r w:rsidRPr="004137B8">
        <w:rPr>
          <w:rFonts w:eastAsia="Arial"/>
          <w:snapToGrid/>
          <w:w w:val="105"/>
          <w:szCs w:val="24"/>
          <w:lang w:val="ro-RO"/>
        </w:rPr>
        <w:t>r</w:t>
      </w:r>
      <w:r w:rsidRPr="004137B8">
        <w:rPr>
          <w:rFonts w:eastAsia="Arial"/>
          <w:snapToGrid/>
          <w:spacing w:val="22"/>
          <w:w w:val="105"/>
          <w:szCs w:val="24"/>
          <w:lang w:val="ro-RO"/>
        </w:rPr>
        <w:t xml:space="preserve"> </w:t>
      </w:r>
      <w:r w:rsidRPr="004137B8">
        <w:rPr>
          <w:rFonts w:eastAsia="Arial"/>
          <w:snapToGrid/>
          <w:spacing w:val="-5"/>
          <w:w w:val="105"/>
          <w:szCs w:val="24"/>
          <w:lang w:val="ro-RO"/>
        </w:rPr>
        <w:t>l</w:t>
      </w:r>
      <w:r w:rsidRPr="004137B8">
        <w:rPr>
          <w:rFonts w:eastAsia="Arial"/>
          <w:snapToGrid/>
          <w:w w:val="105"/>
          <w:szCs w:val="24"/>
          <w:lang w:val="ro-RO"/>
        </w:rPr>
        <w:t>a</w:t>
      </w:r>
      <w:r w:rsidRPr="004137B8">
        <w:rPr>
          <w:rFonts w:eastAsia="Arial"/>
          <w:snapToGrid/>
          <w:spacing w:val="21"/>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a</w:t>
      </w:r>
      <w:r w:rsidRPr="004137B8">
        <w:rPr>
          <w:rFonts w:eastAsia="Arial"/>
          <w:snapToGrid/>
          <w:spacing w:val="4"/>
          <w:w w:val="105"/>
          <w:szCs w:val="24"/>
          <w:lang w:val="ro-RO"/>
        </w:rPr>
        <w:t>p</w:t>
      </w:r>
      <w:r w:rsidRPr="004137B8">
        <w:rPr>
          <w:rFonts w:eastAsia="Arial"/>
          <w:snapToGrid/>
          <w:spacing w:val="-1"/>
          <w:w w:val="105"/>
          <w:szCs w:val="24"/>
          <w:lang w:val="ro-RO"/>
        </w:rPr>
        <w:t>e</w:t>
      </w:r>
      <w:r w:rsidRPr="004137B8">
        <w:rPr>
          <w:rFonts w:eastAsia="Arial"/>
          <w:snapToGrid/>
          <w:spacing w:val="-3"/>
          <w:w w:val="105"/>
          <w:szCs w:val="24"/>
          <w:lang w:val="ro-RO"/>
        </w:rPr>
        <w:t>t</w:t>
      </w:r>
      <w:r w:rsidRPr="004137B8">
        <w:rPr>
          <w:rFonts w:eastAsia="Arial"/>
          <w:snapToGrid/>
          <w:w w:val="105"/>
          <w:szCs w:val="24"/>
          <w:lang w:val="ro-RO"/>
        </w:rPr>
        <w:t>e</w:t>
      </w:r>
      <w:r w:rsidRPr="004137B8">
        <w:rPr>
          <w:rFonts w:eastAsia="Arial"/>
          <w:snapToGrid/>
          <w:spacing w:val="18"/>
          <w:w w:val="105"/>
          <w:szCs w:val="24"/>
          <w:lang w:val="ro-RO"/>
        </w:rPr>
        <w:t xml:space="preserve"> </w:t>
      </w:r>
      <w:r w:rsidRPr="004137B8">
        <w:rPr>
          <w:rFonts w:eastAsia="Arial"/>
          <w:snapToGrid/>
          <w:spacing w:val="2"/>
          <w:w w:val="105"/>
          <w:szCs w:val="24"/>
          <w:lang w:val="ro-RO"/>
        </w:rPr>
        <w:t>(</w:t>
      </w:r>
      <w:r w:rsidRPr="004137B8">
        <w:rPr>
          <w:rFonts w:eastAsia="Arial"/>
          <w:snapToGrid/>
          <w:spacing w:val="-4"/>
          <w:w w:val="105"/>
          <w:szCs w:val="24"/>
          <w:lang w:val="ro-RO"/>
        </w:rPr>
        <w:t>c</w:t>
      </w:r>
      <w:r w:rsidRPr="004137B8">
        <w:rPr>
          <w:rFonts w:eastAsia="Arial"/>
          <w:snapToGrid/>
          <w:spacing w:val="4"/>
          <w:w w:val="105"/>
          <w:szCs w:val="24"/>
          <w:lang w:val="ro-RO"/>
        </w:rPr>
        <w:t>o</w:t>
      </w:r>
      <w:r w:rsidRPr="004137B8">
        <w:rPr>
          <w:rFonts w:eastAsia="Arial"/>
          <w:snapToGrid/>
          <w:spacing w:val="-4"/>
          <w:w w:val="105"/>
          <w:szCs w:val="24"/>
          <w:lang w:val="ro-RO"/>
        </w:rPr>
        <w:t>s</w:t>
      </w:r>
      <w:r w:rsidRPr="004137B8">
        <w:rPr>
          <w:rFonts w:eastAsia="Arial"/>
          <w:snapToGrid/>
          <w:w w:val="105"/>
          <w:szCs w:val="24"/>
          <w:lang w:val="ro-RO"/>
        </w:rPr>
        <w:t>t</w:t>
      </w:r>
      <w:r w:rsidRPr="004137B8">
        <w:rPr>
          <w:rFonts w:eastAsia="Arial"/>
          <w:snapToGrid/>
          <w:spacing w:val="1"/>
          <w:w w:val="105"/>
          <w:szCs w:val="24"/>
          <w:lang w:val="ro-RO"/>
        </w:rPr>
        <w:t>u</w:t>
      </w:r>
      <w:r w:rsidRPr="004137B8">
        <w:rPr>
          <w:rFonts w:eastAsia="Arial"/>
          <w:snapToGrid/>
          <w:w w:val="105"/>
          <w:szCs w:val="24"/>
          <w:lang w:val="ro-RO"/>
        </w:rPr>
        <w:t>l</w:t>
      </w:r>
      <w:r w:rsidRPr="004137B8">
        <w:rPr>
          <w:rFonts w:eastAsia="Arial"/>
          <w:snapToGrid/>
          <w:spacing w:val="17"/>
          <w:w w:val="105"/>
          <w:szCs w:val="24"/>
          <w:lang w:val="ro-RO"/>
        </w:rPr>
        <w:t xml:space="preserve"> </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spacing w:val="1"/>
          <w:w w:val="105"/>
          <w:szCs w:val="24"/>
          <w:lang w:val="ro-RO"/>
        </w:rPr>
        <w:t>a</w:t>
      </w:r>
      <w:r w:rsidRPr="004137B8">
        <w:rPr>
          <w:rFonts w:eastAsia="Arial"/>
          <w:snapToGrid/>
          <w:spacing w:val="-1"/>
          <w:w w:val="105"/>
          <w:szCs w:val="24"/>
          <w:lang w:val="ro-RO"/>
        </w:rPr>
        <w:t>l</w:t>
      </w:r>
      <w:r w:rsidRPr="004137B8">
        <w:rPr>
          <w:rFonts w:eastAsia="Arial"/>
          <w:snapToGrid/>
          <w:spacing w:val="1"/>
          <w:w w:val="105"/>
          <w:szCs w:val="24"/>
          <w:lang w:val="ro-RO"/>
        </w:rPr>
        <w:t>i</w:t>
      </w:r>
      <w:r w:rsidRPr="004137B8">
        <w:rPr>
          <w:rFonts w:eastAsia="Arial"/>
          <w:snapToGrid/>
          <w:w w:val="105"/>
          <w:szCs w:val="24"/>
          <w:lang w:val="ro-RO"/>
        </w:rPr>
        <w:t>z</w:t>
      </w:r>
      <w:r w:rsidRPr="004137B8">
        <w:rPr>
          <w:rFonts w:eastAsia="Arial"/>
          <w:snapToGrid/>
          <w:spacing w:val="-1"/>
          <w:w w:val="105"/>
          <w:szCs w:val="24"/>
          <w:lang w:val="ro-RO"/>
        </w:rPr>
        <w:t>ă</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18"/>
          <w:w w:val="105"/>
          <w:szCs w:val="24"/>
          <w:lang w:val="ro-RO"/>
        </w:rPr>
        <w:t xml:space="preserve"> </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s</w:t>
      </w:r>
      <w:r w:rsidRPr="004137B8">
        <w:rPr>
          <w:rFonts w:eastAsia="Arial"/>
          <w:snapToGrid/>
          <w:spacing w:val="-1"/>
          <w:w w:val="105"/>
          <w:szCs w:val="24"/>
          <w:lang w:val="ro-RO"/>
        </w:rPr>
        <w:t>a</w:t>
      </w:r>
      <w:r w:rsidRPr="004137B8">
        <w:rPr>
          <w:rFonts w:eastAsia="Arial"/>
          <w:snapToGrid/>
          <w:spacing w:val="3"/>
          <w:w w:val="105"/>
          <w:szCs w:val="24"/>
          <w:lang w:val="ro-RO"/>
        </w:rPr>
        <w:t>m</w:t>
      </w:r>
      <w:r w:rsidRPr="004137B8">
        <w:rPr>
          <w:rFonts w:eastAsia="Arial"/>
          <w:snapToGrid/>
          <w:spacing w:val="-1"/>
          <w:w w:val="105"/>
          <w:szCs w:val="24"/>
          <w:lang w:val="ro-RO"/>
        </w:rPr>
        <w:t>en</w:t>
      </w:r>
      <w:r w:rsidRPr="004137B8">
        <w:rPr>
          <w:rFonts w:eastAsia="Arial"/>
          <w:snapToGrid/>
          <w:spacing w:val="3"/>
          <w:w w:val="105"/>
          <w:szCs w:val="24"/>
          <w:lang w:val="ro-RO"/>
        </w:rPr>
        <w:t>t</w:t>
      </w:r>
      <w:r w:rsidRPr="004137B8">
        <w:rPr>
          <w:rFonts w:eastAsia="Arial"/>
          <w:snapToGrid/>
          <w:spacing w:val="-1"/>
          <w:w w:val="105"/>
          <w:szCs w:val="24"/>
          <w:lang w:val="ro-RO"/>
        </w:rPr>
        <w:t>ul</w:t>
      </w:r>
      <w:r w:rsidRPr="004137B8">
        <w:rPr>
          <w:rFonts w:eastAsia="Arial"/>
          <w:snapToGrid/>
          <w:spacing w:val="1"/>
          <w:w w:val="105"/>
          <w:szCs w:val="24"/>
          <w:lang w:val="ro-RO"/>
        </w:rPr>
        <w:t>u</w:t>
      </w:r>
      <w:r w:rsidRPr="004137B8">
        <w:rPr>
          <w:rFonts w:eastAsia="Arial"/>
          <w:snapToGrid/>
          <w:w w:val="105"/>
          <w:szCs w:val="24"/>
          <w:lang w:val="ro-RO"/>
        </w:rPr>
        <w:t>i</w:t>
      </w:r>
      <w:r w:rsidRPr="004137B8">
        <w:rPr>
          <w:rFonts w:eastAsia="Arial"/>
          <w:snapToGrid/>
          <w:spacing w:val="17"/>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7"/>
          <w:w w:val="105"/>
          <w:szCs w:val="24"/>
          <w:lang w:val="ro-RO"/>
        </w:rPr>
        <w:t xml:space="preserve"> </w:t>
      </w:r>
      <w:r w:rsidRPr="004137B8">
        <w:rPr>
          <w:rFonts w:eastAsia="Arial"/>
          <w:snapToGrid/>
          <w:spacing w:val="1"/>
          <w:w w:val="105"/>
          <w:szCs w:val="24"/>
          <w:lang w:val="ro-RO"/>
        </w:rPr>
        <w:t>l</w:t>
      </w:r>
      <w:r w:rsidRPr="004137B8">
        <w:rPr>
          <w:rFonts w:eastAsia="Arial"/>
          <w:snapToGrid/>
          <w:w w:val="105"/>
          <w:szCs w:val="24"/>
          <w:lang w:val="ro-RO"/>
        </w:rPr>
        <w:t>a</w:t>
      </w:r>
      <w:r w:rsidRPr="004137B8">
        <w:rPr>
          <w:rFonts w:eastAsia="Arial"/>
          <w:snapToGrid/>
          <w:spacing w:val="18"/>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a</w:t>
      </w:r>
      <w:r w:rsidRPr="004137B8">
        <w:rPr>
          <w:rFonts w:eastAsia="Arial"/>
          <w:snapToGrid/>
          <w:spacing w:val="1"/>
          <w:w w:val="105"/>
          <w:szCs w:val="24"/>
          <w:lang w:val="ro-RO"/>
        </w:rPr>
        <w:t>p</w:t>
      </w:r>
      <w:r w:rsidRPr="004137B8">
        <w:rPr>
          <w:rFonts w:eastAsia="Arial"/>
          <w:snapToGrid/>
          <w:spacing w:val="-1"/>
          <w:w w:val="105"/>
          <w:szCs w:val="24"/>
          <w:lang w:val="ro-RO"/>
        </w:rPr>
        <w:t>e</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19"/>
          <w:w w:val="105"/>
          <w:szCs w:val="24"/>
          <w:lang w:val="ro-RO"/>
        </w:rPr>
        <w:t xml:space="preserve"> </w:t>
      </w:r>
      <w:r w:rsidRPr="004137B8">
        <w:rPr>
          <w:rFonts w:eastAsia="Arial"/>
          <w:snapToGrid/>
          <w:w w:val="105"/>
          <w:szCs w:val="24"/>
          <w:lang w:val="ro-RO"/>
        </w:rPr>
        <w:lastRenderedPageBreak/>
        <w:t>v</w:t>
      </w:r>
      <w:r w:rsidRPr="004137B8">
        <w:rPr>
          <w:rFonts w:eastAsia="Arial"/>
          <w:snapToGrid/>
          <w:spacing w:val="1"/>
          <w:w w:val="105"/>
          <w:szCs w:val="24"/>
          <w:lang w:val="ro-RO"/>
        </w:rPr>
        <w:t>i</w:t>
      </w:r>
      <w:r w:rsidRPr="004137B8">
        <w:rPr>
          <w:rFonts w:eastAsia="Arial"/>
          <w:snapToGrid/>
          <w:spacing w:val="-1"/>
          <w:w w:val="105"/>
          <w:szCs w:val="24"/>
          <w:lang w:val="ro-RO"/>
        </w:rPr>
        <w:t>ad</w:t>
      </w:r>
      <w:r w:rsidRPr="004137B8">
        <w:rPr>
          <w:rFonts w:eastAsia="Arial"/>
          <w:snapToGrid/>
          <w:spacing w:val="1"/>
          <w:w w:val="105"/>
          <w:szCs w:val="24"/>
          <w:lang w:val="ro-RO"/>
        </w:rPr>
        <w:t>u</w:t>
      </w:r>
      <w:r w:rsidRPr="004137B8">
        <w:rPr>
          <w:rFonts w:eastAsia="Arial"/>
          <w:snapToGrid/>
          <w:w w:val="105"/>
          <w:szCs w:val="24"/>
          <w:lang w:val="ro-RO"/>
        </w:rPr>
        <w:t>ct</w:t>
      </w:r>
      <w:r w:rsidRPr="004137B8">
        <w:rPr>
          <w:rFonts w:eastAsia="Arial"/>
          <w:snapToGrid/>
          <w:spacing w:val="1"/>
          <w:w w:val="105"/>
          <w:szCs w:val="24"/>
          <w:lang w:val="ro-RO"/>
        </w:rPr>
        <w:t>u</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w w:val="105"/>
          <w:szCs w:val="24"/>
          <w:lang w:val="ro-RO"/>
        </w:rPr>
        <w:t>i</w:t>
      </w:r>
      <w:r w:rsidRPr="004137B8">
        <w:rPr>
          <w:rFonts w:eastAsia="Arial"/>
          <w:snapToGrid/>
          <w:spacing w:val="18"/>
          <w:w w:val="105"/>
          <w:szCs w:val="24"/>
          <w:lang w:val="ro-RO"/>
        </w:rPr>
        <w:t xml:space="preserve"> </w:t>
      </w:r>
      <w:r w:rsidRPr="004137B8">
        <w:rPr>
          <w:rFonts w:eastAsia="Arial"/>
          <w:snapToGrid/>
          <w:spacing w:val="-4"/>
          <w:w w:val="105"/>
          <w:szCs w:val="24"/>
          <w:lang w:val="ro-RO"/>
        </w:rPr>
        <w:t>s</w:t>
      </w:r>
      <w:r w:rsidRPr="004137B8">
        <w:rPr>
          <w:rFonts w:eastAsia="Arial"/>
          <w:snapToGrid/>
          <w:w w:val="105"/>
          <w:szCs w:val="24"/>
          <w:lang w:val="ro-RO"/>
        </w:rPr>
        <w:t>ă</w:t>
      </w:r>
      <w:r w:rsidRPr="004137B8">
        <w:rPr>
          <w:rFonts w:eastAsia="Arial"/>
          <w:snapToGrid/>
          <w:spacing w:val="17"/>
          <w:w w:val="105"/>
          <w:szCs w:val="24"/>
          <w:lang w:val="ro-RO"/>
        </w:rPr>
        <w:t xml:space="preserve"> </w:t>
      </w:r>
      <w:r w:rsidRPr="004137B8">
        <w:rPr>
          <w:rFonts w:eastAsia="Arial"/>
          <w:snapToGrid/>
          <w:spacing w:val="1"/>
          <w:w w:val="105"/>
          <w:szCs w:val="24"/>
          <w:lang w:val="ro-RO"/>
        </w:rPr>
        <w:t>n</w:t>
      </w:r>
      <w:r w:rsidRPr="004137B8">
        <w:rPr>
          <w:rFonts w:eastAsia="Arial"/>
          <w:snapToGrid/>
          <w:w w:val="105"/>
          <w:szCs w:val="24"/>
          <w:lang w:val="ro-RO"/>
        </w:rPr>
        <w:t>u</w:t>
      </w:r>
      <w:r w:rsidRPr="004137B8">
        <w:rPr>
          <w:rFonts w:eastAsia="Arial"/>
          <w:snapToGrid/>
          <w:spacing w:val="19"/>
          <w:w w:val="105"/>
          <w:szCs w:val="24"/>
          <w:lang w:val="ro-RO"/>
        </w:rPr>
        <w:t xml:space="preserve"> </w:t>
      </w:r>
      <w:r w:rsidRPr="004137B8">
        <w:rPr>
          <w:rFonts w:eastAsia="Arial"/>
          <w:snapToGrid/>
          <w:w w:val="105"/>
          <w:szCs w:val="24"/>
          <w:lang w:val="ro-RO"/>
        </w:rPr>
        <w:t>f</w:t>
      </w:r>
      <w:r w:rsidRPr="004137B8">
        <w:rPr>
          <w:rFonts w:eastAsia="Arial"/>
          <w:snapToGrid/>
          <w:spacing w:val="-1"/>
          <w:w w:val="105"/>
          <w:szCs w:val="24"/>
          <w:lang w:val="ro-RO"/>
        </w:rPr>
        <w:t>i</w:t>
      </w:r>
      <w:r w:rsidRPr="004137B8">
        <w:rPr>
          <w:rFonts w:eastAsia="Arial"/>
          <w:snapToGrid/>
          <w:w w:val="105"/>
          <w:szCs w:val="24"/>
          <w:lang w:val="ro-RO"/>
        </w:rPr>
        <w:t>e</w:t>
      </w:r>
      <w:r w:rsidRPr="004137B8">
        <w:rPr>
          <w:rFonts w:eastAsia="Arial"/>
          <w:snapToGrid/>
          <w:spacing w:val="18"/>
          <w:w w:val="105"/>
          <w:szCs w:val="24"/>
          <w:lang w:val="ro-RO"/>
        </w:rPr>
        <w:t xml:space="preserve"> </w:t>
      </w:r>
      <w:r w:rsidRPr="004137B8">
        <w:rPr>
          <w:rFonts w:eastAsia="Arial"/>
          <w:snapToGrid/>
          <w:w w:val="105"/>
          <w:szCs w:val="24"/>
          <w:lang w:val="ro-RO"/>
        </w:rPr>
        <w:t>m</w:t>
      </w:r>
      <w:r w:rsidRPr="004137B8">
        <w:rPr>
          <w:rFonts w:eastAsia="Arial"/>
          <w:snapToGrid/>
          <w:spacing w:val="-1"/>
          <w:w w:val="105"/>
          <w:szCs w:val="24"/>
          <w:lang w:val="ro-RO"/>
        </w:rPr>
        <w:t>a</w:t>
      </w:r>
      <w:r w:rsidRPr="004137B8">
        <w:rPr>
          <w:rFonts w:eastAsia="Arial"/>
          <w:snapToGrid/>
          <w:w w:val="105"/>
          <w:szCs w:val="24"/>
          <w:lang w:val="ro-RO"/>
        </w:rPr>
        <w:t>i</w:t>
      </w:r>
      <w:r w:rsidRPr="004137B8">
        <w:rPr>
          <w:rFonts w:eastAsia="Arial"/>
          <w:snapToGrid/>
          <w:spacing w:val="19"/>
          <w:w w:val="105"/>
          <w:szCs w:val="24"/>
          <w:lang w:val="ro-RO"/>
        </w:rPr>
        <w:t xml:space="preserve"> </w:t>
      </w:r>
      <w:r w:rsidRPr="004137B8">
        <w:rPr>
          <w:rFonts w:eastAsia="Arial"/>
          <w:snapToGrid/>
          <w:w w:val="105"/>
          <w:szCs w:val="24"/>
          <w:lang w:val="ro-RO"/>
        </w:rPr>
        <w:t>sc</w:t>
      </w:r>
      <w:r w:rsidRPr="004137B8">
        <w:rPr>
          <w:rFonts w:eastAsia="Arial"/>
          <w:snapToGrid/>
          <w:spacing w:val="1"/>
          <w:w w:val="105"/>
          <w:szCs w:val="24"/>
          <w:lang w:val="ro-RO"/>
        </w:rPr>
        <w:t>u</w:t>
      </w:r>
      <w:r w:rsidRPr="004137B8">
        <w:rPr>
          <w:rFonts w:eastAsia="Arial"/>
          <w:snapToGrid/>
          <w:w w:val="105"/>
          <w:szCs w:val="24"/>
          <w:lang w:val="ro-RO"/>
        </w:rPr>
        <w:t>mp</w:t>
      </w:r>
      <w:r w:rsidRPr="004137B8">
        <w:rPr>
          <w:rFonts w:eastAsia="Arial"/>
          <w:snapToGrid/>
          <w:spacing w:val="18"/>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e</w:t>
      </w:r>
      <w:r w:rsidRPr="004137B8">
        <w:rPr>
          <w:rFonts w:eastAsia="Arial"/>
          <w:snapToGrid/>
          <w:w w:val="105"/>
          <w:szCs w:val="24"/>
          <w:lang w:val="ro-RO"/>
        </w:rPr>
        <w:t>c</w:t>
      </w:r>
      <w:r w:rsidRPr="004137B8">
        <w:rPr>
          <w:rFonts w:eastAsia="Arial"/>
          <w:snapToGrid/>
          <w:spacing w:val="-1"/>
          <w:w w:val="105"/>
          <w:szCs w:val="24"/>
          <w:lang w:val="ro-RO"/>
        </w:rPr>
        <w:t>â</w:t>
      </w:r>
      <w:r w:rsidRPr="004137B8">
        <w:rPr>
          <w:rFonts w:eastAsia="Arial"/>
          <w:snapToGrid/>
          <w:w w:val="105"/>
          <w:szCs w:val="24"/>
          <w:lang w:val="ro-RO"/>
        </w:rPr>
        <w:t>t</w:t>
      </w:r>
      <w:r w:rsidRPr="004137B8">
        <w:rPr>
          <w:rFonts w:eastAsia="Arial"/>
          <w:snapToGrid/>
          <w:spacing w:val="20"/>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e</w:t>
      </w:r>
      <w:r w:rsidRPr="004137B8">
        <w:rPr>
          <w:rFonts w:eastAsia="Arial"/>
          <w:snapToGrid/>
          <w:w w:val="105"/>
          <w:szCs w:val="24"/>
          <w:lang w:val="ro-RO"/>
        </w:rPr>
        <w:t>l</w:t>
      </w:r>
      <w:r w:rsidRPr="004137B8">
        <w:rPr>
          <w:snapToGrid/>
          <w:w w:val="103"/>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spacing w:val="-3"/>
          <w:w w:val="105"/>
          <w:szCs w:val="24"/>
          <w:lang w:val="ro-RO"/>
        </w:rPr>
        <w:t>t</w:t>
      </w:r>
      <w:r w:rsidRPr="004137B8">
        <w:rPr>
          <w:rFonts w:eastAsia="Arial"/>
          <w:snapToGrid/>
          <w:spacing w:val="2"/>
          <w:w w:val="105"/>
          <w:szCs w:val="24"/>
          <w:lang w:val="ro-RO"/>
        </w:rPr>
        <w:t>r</w:t>
      </w:r>
      <w:r w:rsidRPr="004137B8">
        <w:rPr>
          <w:rFonts w:eastAsia="Arial"/>
          <w:snapToGrid/>
          <w:w w:val="105"/>
          <w:szCs w:val="24"/>
          <w:lang w:val="ro-RO"/>
        </w:rPr>
        <w:t>u</w:t>
      </w:r>
      <w:r w:rsidRPr="004137B8">
        <w:rPr>
          <w:rFonts w:eastAsia="Arial"/>
          <w:snapToGrid/>
          <w:spacing w:val="20"/>
          <w:w w:val="105"/>
          <w:szCs w:val="24"/>
          <w:lang w:val="ro-RO"/>
        </w:rPr>
        <w:t xml:space="preserve"> </w:t>
      </w:r>
      <w:r w:rsidRPr="004137B8">
        <w:rPr>
          <w:rFonts w:eastAsia="Arial"/>
          <w:snapToGrid/>
          <w:w w:val="105"/>
          <w:szCs w:val="24"/>
          <w:lang w:val="ro-RO"/>
        </w:rPr>
        <w:t>v</w:t>
      </w:r>
      <w:r w:rsidRPr="004137B8">
        <w:rPr>
          <w:rFonts w:eastAsia="Arial"/>
          <w:snapToGrid/>
          <w:spacing w:val="1"/>
          <w:w w:val="105"/>
          <w:szCs w:val="24"/>
          <w:lang w:val="ro-RO"/>
        </w:rPr>
        <w:t>i</w:t>
      </w:r>
      <w:r w:rsidRPr="004137B8">
        <w:rPr>
          <w:rFonts w:eastAsia="Arial"/>
          <w:snapToGrid/>
          <w:spacing w:val="-1"/>
          <w:w w:val="105"/>
          <w:szCs w:val="24"/>
          <w:lang w:val="ro-RO"/>
        </w:rPr>
        <w:t>a</w:t>
      </w:r>
      <w:r w:rsidRPr="004137B8">
        <w:rPr>
          <w:rFonts w:eastAsia="Arial"/>
          <w:snapToGrid/>
          <w:spacing w:val="1"/>
          <w:w w:val="105"/>
          <w:szCs w:val="24"/>
          <w:lang w:val="ro-RO"/>
        </w:rPr>
        <w:t>d</w:t>
      </w:r>
      <w:r w:rsidRPr="004137B8">
        <w:rPr>
          <w:rFonts w:eastAsia="Arial"/>
          <w:snapToGrid/>
          <w:spacing w:val="-1"/>
          <w:w w:val="105"/>
          <w:szCs w:val="24"/>
          <w:lang w:val="ro-RO"/>
        </w:rPr>
        <w:t>u</w:t>
      </w:r>
      <w:r w:rsidRPr="004137B8">
        <w:rPr>
          <w:rFonts w:eastAsia="Arial"/>
          <w:snapToGrid/>
          <w:w w:val="105"/>
          <w:szCs w:val="24"/>
          <w:lang w:val="ro-RO"/>
        </w:rPr>
        <w:t>ct),</w:t>
      </w:r>
      <w:r w:rsidRPr="004137B8">
        <w:rPr>
          <w:rFonts w:eastAsia="Arial"/>
          <w:snapToGrid/>
          <w:spacing w:val="23"/>
          <w:w w:val="105"/>
          <w:szCs w:val="24"/>
          <w:lang w:val="ro-RO"/>
        </w:rPr>
        <w:t xml:space="preserve"> </w:t>
      </w:r>
      <w:r w:rsidRPr="004137B8">
        <w:rPr>
          <w:rFonts w:eastAsia="Arial"/>
          <w:snapToGrid/>
          <w:spacing w:val="-1"/>
          <w:w w:val="105"/>
          <w:szCs w:val="24"/>
          <w:lang w:val="ro-RO"/>
        </w:rPr>
        <w:t>ia</w:t>
      </w:r>
      <w:r w:rsidRPr="004137B8">
        <w:rPr>
          <w:rFonts w:eastAsia="Arial"/>
          <w:snapToGrid/>
          <w:w w:val="105"/>
          <w:szCs w:val="24"/>
          <w:lang w:val="ro-RO"/>
        </w:rPr>
        <w:t>r</w:t>
      </w:r>
      <w:r w:rsidRPr="004137B8">
        <w:rPr>
          <w:rFonts w:eastAsia="Arial"/>
          <w:snapToGrid/>
          <w:spacing w:val="22"/>
          <w:w w:val="105"/>
          <w:szCs w:val="24"/>
          <w:lang w:val="ro-RO"/>
        </w:rPr>
        <w:t xml:space="preserve"> </w:t>
      </w:r>
      <w:r w:rsidRPr="004137B8">
        <w:rPr>
          <w:rFonts w:eastAsia="Arial"/>
          <w:snapToGrid/>
          <w:w w:val="105"/>
          <w:szCs w:val="24"/>
          <w:lang w:val="ro-RO"/>
        </w:rPr>
        <w:t>în</w:t>
      </w:r>
      <w:r w:rsidRPr="004137B8">
        <w:rPr>
          <w:rFonts w:eastAsia="Arial"/>
          <w:snapToGrid/>
          <w:spacing w:val="21"/>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a</w:t>
      </w:r>
      <w:r w:rsidRPr="004137B8">
        <w:rPr>
          <w:rFonts w:eastAsia="Arial"/>
          <w:snapToGrid/>
          <w:spacing w:val="2"/>
          <w:w w:val="105"/>
          <w:szCs w:val="24"/>
          <w:lang w:val="ro-RO"/>
        </w:rPr>
        <w:t>z</w:t>
      </w:r>
      <w:r w:rsidRPr="004137B8">
        <w:rPr>
          <w:rFonts w:eastAsia="Arial"/>
          <w:snapToGrid/>
          <w:spacing w:val="-1"/>
          <w:w w:val="105"/>
          <w:szCs w:val="24"/>
          <w:lang w:val="ro-RO"/>
        </w:rPr>
        <w:t>u</w:t>
      </w:r>
      <w:r w:rsidRPr="004137B8">
        <w:rPr>
          <w:rFonts w:eastAsia="Arial"/>
          <w:snapToGrid/>
          <w:w w:val="105"/>
          <w:szCs w:val="24"/>
          <w:lang w:val="ro-RO"/>
        </w:rPr>
        <w:t>l</w:t>
      </w:r>
      <w:r w:rsidRPr="004137B8">
        <w:rPr>
          <w:rFonts w:eastAsia="Arial"/>
          <w:snapToGrid/>
          <w:spacing w:val="19"/>
          <w:w w:val="105"/>
          <w:szCs w:val="24"/>
          <w:lang w:val="ro-RO"/>
        </w:rPr>
        <w:t xml:space="preserve"> </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spacing w:val="4"/>
          <w:w w:val="105"/>
          <w:szCs w:val="24"/>
          <w:lang w:val="ro-RO"/>
        </w:rPr>
        <w:t>r</w:t>
      </w:r>
      <w:r w:rsidRPr="004137B8">
        <w:rPr>
          <w:rFonts w:eastAsia="Arial"/>
          <w:snapToGrid/>
          <w:spacing w:val="-4"/>
          <w:w w:val="105"/>
          <w:szCs w:val="24"/>
          <w:lang w:val="ro-RO"/>
        </w:rPr>
        <w:t>s</w:t>
      </w:r>
      <w:r w:rsidRPr="004137B8">
        <w:rPr>
          <w:rFonts w:eastAsia="Arial"/>
          <w:snapToGrid/>
          <w:spacing w:val="1"/>
          <w:w w:val="105"/>
          <w:szCs w:val="24"/>
          <w:lang w:val="ro-RO"/>
        </w:rPr>
        <w:t>e</w:t>
      </w:r>
      <w:r w:rsidRPr="004137B8">
        <w:rPr>
          <w:rFonts w:eastAsia="Arial"/>
          <w:snapToGrid/>
          <w:w w:val="105"/>
          <w:szCs w:val="24"/>
          <w:lang w:val="ro-RO"/>
        </w:rPr>
        <w:t>cţ</w:t>
      </w:r>
      <w:r w:rsidRPr="004137B8">
        <w:rPr>
          <w:rFonts w:eastAsia="Arial"/>
          <w:snapToGrid/>
          <w:spacing w:val="-1"/>
          <w:w w:val="105"/>
          <w:szCs w:val="24"/>
          <w:lang w:val="ro-RO"/>
        </w:rPr>
        <w:t>ie</w:t>
      </w:r>
      <w:r w:rsidRPr="004137B8">
        <w:rPr>
          <w:rFonts w:eastAsia="Arial"/>
          <w:snapToGrid/>
          <w:w w:val="105"/>
          <w:szCs w:val="24"/>
          <w:lang w:val="ro-RO"/>
        </w:rPr>
        <w:t>i</w:t>
      </w:r>
      <w:r w:rsidRPr="004137B8">
        <w:rPr>
          <w:rFonts w:eastAsia="Arial"/>
          <w:snapToGrid/>
          <w:spacing w:val="23"/>
          <w:w w:val="105"/>
          <w:szCs w:val="24"/>
          <w:lang w:val="ro-RO"/>
        </w:rPr>
        <w:t xml:space="preserve"> </w:t>
      </w:r>
      <w:r w:rsidRPr="004137B8">
        <w:rPr>
          <w:rFonts w:eastAsia="Arial"/>
          <w:snapToGrid/>
          <w:spacing w:val="-4"/>
          <w:w w:val="105"/>
          <w:szCs w:val="24"/>
          <w:lang w:val="ro-RO"/>
        </w:rPr>
        <w:t>c</w:t>
      </w:r>
      <w:r w:rsidRPr="004137B8">
        <w:rPr>
          <w:rFonts w:eastAsia="Arial"/>
          <w:snapToGrid/>
          <w:spacing w:val="4"/>
          <w:w w:val="105"/>
          <w:szCs w:val="24"/>
          <w:lang w:val="ro-RO"/>
        </w:rPr>
        <w:t>ă</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21"/>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24"/>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o</w:t>
      </w:r>
      <w:r w:rsidRPr="004137B8">
        <w:rPr>
          <w:rFonts w:eastAsia="Arial"/>
          <w:snapToGrid/>
          <w:w w:val="105"/>
          <w:szCs w:val="24"/>
          <w:lang w:val="ro-RO"/>
        </w:rPr>
        <w:t>m</w:t>
      </w:r>
      <w:r w:rsidRPr="004137B8">
        <w:rPr>
          <w:rFonts w:eastAsia="Arial"/>
          <w:snapToGrid/>
          <w:spacing w:val="1"/>
          <w:w w:val="105"/>
          <w:szCs w:val="24"/>
          <w:lang w:val="ro-RO"/>
        </w:rPr>
        <w:t>u</w:t>
      </w:r>
      <w:r w:rsidRPr="004137B8">
        <w:rPr>
          <w:rFonts w:eastAsia="Arial"/>
          <w:snapToGrid/>
          <w:spacing w:val="-1"/>
          <w:w w:val="105"/>
          <w:szCs w:val="24"/>
          <w:lang w:val="ro-RO"/>
        </w:rPr>
        <w:t>n</w:t>
      </w:r>
      <w:r w:rsidRPr="004137B8">
        <w:rPr>
          <w:rFonts w:eastAsia="Arial"/>
          <w:snapToGrid/>
          <w:spacing w:val="1"/>
          <w:w w:val="105"/>
          <w:szCs w:val="24"/>
          <w:lang w:val="ro-RO"/>
        </w:rPr>
        <w:t>i</w:t>
      </w:r>
      <w:r w:rsidRPr="004137B8">
        <w:rPr>
          <w:rFonts w:eastAsia="Arial"/>
          <w:snapToGrid/>
          <w:spacing w:val="-4"/>
          <w:w w:val="105"/>
          <w:szCs w:val="24"/>
          <w:lang w:val="ro-RO"/>
        </w:rPr>
        <w:t>c</w:t>
      </w:r>
      <w:r w:rsidRPr="004137B8">
        <w:rPr>
          <w:rFonts w:eastAsia="Arial"/>
          <w:snapToGrid/>
          <w:spacing w:val="1"/>
          <w:w w:val="105"/>
          <w:szCs w:val="24"/>
          <w:lang w:val="ro-RO"/>
        </w:rPr>
        <w:t>a</w:t>
      </w:r>
      <w:r w:rsidRPr="004137B8">
        <w:rPr>
          <w:rFonts w:eastAsia="Arial"/>
          <w:snapToGrid/>
          <w:w w:val="105"/>
          <w:szCs w:val="24"/>
          <w:lang w:val="ro-RO"/>
        </w:rPr>
        <w:t>ţ</w:t>
      </w:r>
      <w:r w:rsidRPr="004137B8">
        <w:rPr>
          <w:rFonts w:eastAsia="Arial"/>
          <w:snapToGrid/>
          <w:spacing w:val="-1"/>
          <w:w w:val="105"/>
          <w:szCs w:val="24"/>
          <w:lang w:val="ro-RO"/>
        </w:rPr>
        <w:t>i</w:t>
      </w:r>
      <w:r w:rsidRPr="004137B8">
        <w:rPr>
          <w:rFonts w:eastAsia="Arial"/>
          <w:snapToGrid/>
          <w:w w:val="105"/>
          <w:szCs w:val="24"/>
          <w:lang w:val="ro-RO"/>
        </w:rPr>
        <w:t>e</w:t>
      </w:r>
      <w:r w:rsidRPr="004137B8">
        <w:rPr>
          <w:rFonts w:eastAsia="Arial"/>
          <w:snapToGrid/>
          <w:spacing w:val="23"/>
          <w:w w:val="105"/>
          <w:szCs w:val="24"/>
          <w:lang w:val="ro-RO"/>
        </w:rPr>
        <w:t xml:space="preserve"> </w:t>
      </w:r>
      <w:r w:rsidRPr="004137B8">
        <w:rPr>
          <w:rFonts w:eastAsia="Arial"/>
          <w:snapToGrid/>
          <w:spacing w:val="-4"/>
          <w:w w:val="105"/>
          <w:szCs w:val="24"/>
          <w:lang w:val="ro-RO"/>
        </w:rPr>
        <w:t>c</w:t>
      </w:r>
      <w:r w:rsidRPr="004137B8">
        <w:rPr>
          <w:rFonts w:eastAsia="Arial"/>
          <w:snapToGrid/>
          <w:w w:val="105"/>
          <w:szCs w:val="24"/>
          <w:lang w:val="ro-RO"/>
        </w:rPr>
        <w:t>u</w:t>
      </w:r>
      <w:r w:rsidRPr="004137B8">
        <w:rPr>
          <w:rFonts w:eastAsia="Arial"/>
          <w:snapToGrid/>
          <w:spacing w:val="23"/>
          <w:w w:val="105"/>
          <w:szCs w:val="24"/>
          <w:lang w:val="ro-RO"/>
        </w:rPr>
        <w:t xml:space="preserve"> </w:t>
      </w:r>
      <w:r w:rsidRPr="004137B8">
        <w:rPr>
          <w:rFonts w:eastAsia="Arial"/>
          <w:snapToGrid/>
          <w:spacing w:val="-1"/>
          <w:w w:val="105"/>
          <w:szCs w:val="24"/>
          <w:lang w:val="ro-RO"/>
        </w:rPr>
        <w:t>a</w:t>
      </w:r>
      <w:r w:rsidRPr="004137B8">
        <w:rPr>
          <w:rFonts w:eastAsia="Arial"/>
          <w:snapToGrid/>
          <w:spacing w:val="1"/>
          <w:w w:val="105"/>
          <w:szCs w:val="24"/>
          <w:lang w:val="ro-RO"/>
        </w:rPr>
        <w:t>p</w:t>
      </w:r>
      <w:r w:rsidRPr="004137B8">
        <w:rPr>
          <w:rFonts w:eastAsia="Arial"/>
          <w:snapToGrid/>
          <w:w w:val="105"/>
          <w:szCs w:val="24"/>
          <w:lang w:val="ro-RO"/>
        </w:rPr>
        <w:t>e</w:t>
      </w:r>
      <w:r w:rsidRPr="004137B8">
        <w:rPr>
          <w:rFonts w:eastAsia="Arial"/>
          <w:snapToGrid/>
          <w:spacing w:val="21"/>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u</w:t>
      </w:r>
      <w:r w:rsidRPr="004137B8">
        <w:rPr>
          <w:rFonts w:eastAsia="Arial"/>
          <w:snapToGrid/>
          <w:w w:val="105"/>
          <w:szCs w:val="24"/>
          <w:lang w:val="ro-RO"/>
        </w:rPr>
        <w:t>r</w:t>
      </w:r>
      <w:r w:rsidRPr="004137B8">
        <w:rPr>
          <w:rFonts w:eastAsia="Arial"/>
          <w:snapToGrid/>
          <w:spacing w:val="4"/>
          <w:w w:val="105"/>
          <w:szCs w:val="24"/>
          <w:lang w:val="ro-RO"/>
        </w:rPr>
        <w:t>g</w:t>
      </w:r>
      <w:r w:rsidRPr="004137B8">
        <w:rPr>
          <w:rFonts w:eastAsia="Arial"/>
          <w:snapToGrid/>
          <w:spacing w:val="-1"/>
          <w:w w:val="105"/>
          <w:szCs w:val="24"/>
          <w:lang w:val="ro-RO"/>
        </w:rPr>
        <w:t>ă</w:t>
      </w:r>
      <w:r w:rsidRPr="004137B8">
        <w:rPr>
          <w:rFonts w:eastAsia="Arial"/>
          <w:snapToGrid/>
          <w:spacing w:val="-3"/>
          <w:w w:val="105"/>
          <w:szCs w:val="24"/>
          <w:lang w:val="ro-RO"/>
        </w:rPr>
        <w:t>t</w:t>
      </w:r>
      <w:r w:rsidRPr="004137B8">
        <w:rPr>
          <w:rFonts w:eastAsia="Arial"/>
          <w:snapToGrid/>
          <w:spacing w:val="4"/>
          <w:w w:val="105"/>
          <w:szCs w:val="24"/>
          <w:lang w:val="ro-RO"/>
        </w:rPr>
        <w:t>o</w:t>
      </w:r>
      <w:r w:rsidRPr="004137B8">
        <w:rPr>
          <w:rFonts w:eastAsia="Arial"/>
          <w:snapToGrid/>
          <w:spacing w:val="-1"/>
          <w:w w:val="105"/>
          <w:szCs w:val="24"/>
          <w:lang w:val="ro-RO"/>
        </w:rPr>
        <w:t>a</w:t>
      </w:r>
      <w:r w:rsidRPr="004137B8">
        <w:rPr>
          <w:rFonts w:eastAsia="Arial"/>
          <w:snapToGrid/>
          <w:w w:val="105"/>
          <w:szCs w:val="24"/>
          <w:lang w:val="ro-RO"/>
        </w:rPr>
        <w:t>re</w:t>
      </w:r>
      <w:r w:rsidRPr="004137B8">
        <w:rPr>
          <w:rFonts w:eastAsia="Arial"/>
          <w:snapToGrid/>
          <w:spacing w:val="21"/>
          <w:w w:val="105"/>
          <w:szCs w:val="24"/>
          <w:lang w:val="ro-RO"/>
        </w:rPr>
        <w:t xml:space="preserve"> </w:t>
      </w:r>
      <w:r w:rsidRPr="004137B8">
        <w:rPr>
          <w:rFonts w:eastAsia="Arial"/>
          <w:snapToGrid/>
          <w:w w:val="105"/>
          <w:szCs w:val="24"/>
          <w:lang w:val="ro-RO"/>
        </w:rPr>
        <w:t>(</w:t>
      </w:r>
      <w:r w:rsidRPr="004137B8">
        <w:rPr>
          <w:rFonts w:eastAsia="Arial"/>
          <w:snapToGrid/>
          <w:spacing w:val="-1"/>
          <w:w w:val="105"/>
          <w:szCs w:val="24"/>
          <w:lang w:val="ro-RO"/>
        </w:rPr>
        <w:t>in</w:t>
      </w:r>
      <w:r w:rsidRPr="004137B8">
        <w:rPr>
          <w:rFonts w:eastAsia="Arial"/>
          <w:snapToGrid/>
          <w:spacing w:val="4"/>
          <w:w w:val="105"/>
          <w:szCs w:val="24"/>
          <w:lang w:val="ro-RO"/>
        </w:rPr>
        <w:t>d</w:t>
      </w:r>
      <w:r w:rsidRPr="004137B8">
        <w:rPr>
          <w:rFonts w:eastAsia="Arial"/>
          <w:snapToGrid/>
          <w:spacing w:val="-5"/>
          <w:w w:val="105"/>
          <w:szCs w:val="24"/>
          <w:lang w:val="ro-RO"/>
        </w:rPr>
        <w:t>i</w:t>
      </w:r>
      <w:r w:rsidRPr="004137B8">
        <w:rPr>
          <w:rFonts w:eastAsia="Arial"/>
          <w:snapToGrid/>
          <w:w w:val="105"/>
          <w:szCs w:val="24"/>
          <w:lang w:val="ro-RO"/>
        </w:rPr>
        <w:t>f</w:t>
      </w:r>
      <w:r w:rsidRPr="004137B8">
        <w:rPr>
          <w:rFonts w:eastAsia="Arial"/>
          <w:snapToGrid/>
          <w:spacing w:val="-1"/>
          <w:w w:val="105"/>
          <w:szCs w:val="24"/>
          <w:lang w:val="ro-RO"/>
        </w:rPr>
        <w:t>e</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21"/>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21"/>
          <w:w w:val="105"/>
          <w:szCs w:val="24"/>
          <w:lang w:val="ro-RO"/>
        </w:rPr>
        <w:t xml:space="preserve"> </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spacing w:val="1"/>
          <w:w w:val="105"/>
          <w:szCs w:val="24"/>
          <w:lang w:val="ro-RO"/>
        </w:rPr>
        <w:t>g</w:t>
      </w:r>
      <w:r w:rsidRPr="004137B8">
        <w:rPr>
          <w:rFonts w:eastAsia="Arial"/>
          <w:snapToGrid/>
          <w:spacing w:val="-1"/>
          <w:w w:val="105"/>
          <w:szCs w:val="24"/>
          <w:lang w:val="ro-RO"/>
        </w:rPr>
        <w:t>i</w:t>
      </w:r>
      <w:r w:rsidRPr="004137B8">
        <w:rPr>
          <w:rFonts w:eastAsia="Arial"/>
          <w:snapToGrid/>
          <w:w w:val="105"/>
          <w:szCs w:val="24"/>
          <w:lang w:val="ro-RO"/>
        </w:rPr>
        <w:t>m</w:t>
      </w:r>
      <w:r w:rsidRPr="004137B8">
        <w:rPr>
          <w:rFonts w:eastAsia="Arial"/>
          <w:snapToGrid/>
          <w:spacing w:val="2"/>
          <w:w w:val="105"/>
          <w:szCs w:val="24"/>
          <w:lang w:val="ro-RO"/>
        </w:rPr>
        <w:t>u</w:t>
      </w:r>
      <w:r w:rsidRPr="004137B8">
        <w:rPr>
          <w:rFonts w:eastAsia="Arial"/>
          <w:snapToGrid/>
          <w:w w:val="105"/>
          <w:szCs w:val="24"/>
          <w:lang w:val="ro-RO"/>
        </w:rPr>
        <w:t>l</w:t>
      </w:r>
      <w:r w:rsidRPr="004137B8">
        <w:rPr>
          <w:rFonts w:eastAsia="Arial"/>
          <w:snapToGrid/>
          <w:spacing w:val="19"/>
          <w:w w:val="105"/>
          <w:szCs w:val="24"/>
          <w:lang w:val="ro-RO"/>
        </w:rPr>
        <w:t xml:space="preserve"> </w:t>
      </w:r>
      <w:r w:rsidRPr="004137B8">
        <w:rPr>
          <w:rFonts w:eastAsia="Arial"/>
          <w:snapToGrid/>
          <w:spacing w:val="4"/>
          <w:w w:val="105"/>
          <w:szCs w:val="24"/>
          <w:lang w:val="ro-RO"/>
        </w:rPr>
        <w:t>d</w:t>
      </w:r>
      <w:r w:rsidRPr="004137B8">
        <w:rPr>
          <w:rFonts w:eastAsia="Arial"/>
          <w:snapToGrid/>
          <w:w w:val="105"/>
          <w:szCs w:val="24"/>
          <w:lang w:val="ro-RO"/>
        </w:rPr>
        <w:t>e</w:t>
      </w:r>
      <w:r w:rsidRPr="004137B8">
        <w:rPr>
          <w:rFonts w:eastAsia="Arial"/>
          <w:snapToGrid/>
          <w:spacing w:val="20"/>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u</w:t>
      </w:r>
      <w:r w:rsidRPr="004137B8">
        <w:rPr>
          <w:rFonts w:eastAsia="Arial"/>
          <w:snapToGrid/>
          <w:w w:val="105"/>
          <w:szCs w:val="24"/>
          <w:lang w:val="ro-RO"/>
        </w:rPr>
        <w:t>r</w:t>
      </w:r>
      <w:r w:rsidRPr="004137B8">
        <w:rPr>
          <w:rFonts w:eastAsia="Arial"/>
          <w:snapToGrid/>
          <w:spacing w:val="4"/>
          <w:w w:val="105"/>
          <w:szCs w:val="24"/>
          <w:lang w:val="ro-RO"/>
        </w:rPr>
        <w:t>g</w:t>
      </w:r>
      <w:r w:rsidRPr="004137B8">
        <w:rPr>
          <w:rFonts w:eastAsia="Arial"/>
          <w:snapToGrid/>
          <w:spacing w:val="-1"/>
          <w:w w:val="105"/>
          <w:szCs w:val="24"/>
          <w:lang w:val="ro-RO"/>
        </w:rPr>
        <w:t>e</w:t>
      </w:r>
      <w:r w:rsidRPr="004137B8">
        <w:rPr>
          <w:rFonts w:eastAsia="Arial"/>
          <w:snapToGrid/>
          <w:w w:val="105"/>
          <w:szCs w:val="24"/>
          <w:lang w:val="ro-RO"/>
        </w:rPr>
        <w:t>re</w:t>
      </w:r>
      <w:r w:rsidRPr="004137B8">
        <w:rPr>
          <w:snapToGrid/>
          <w:w w:val="103"/>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e</w:t>
      </w:r>
      <w:r w:rsidRPr="004137B8">
        <w:rPr>
          <w:rFonts w:eastAsia="Arial"/>
          <w:snapToGrid/>
          <w:w w:val="105"/>
          <w:szCs w:val="24"/>
          <w:lang w:val="ro-RO"/>
        </w:rPr>
        <w:t>rm</w:t>
      </w:r>
      <w:r w:rsidRPr="004137B8">
        <w:rPr>
          <w:rFonts w:eastAsia="Arial"/>
          <w:snapToGrid/>
          <w:spacing w:val="1"/>
          <w:w w:val="105"/>
          <w:szCs w:val="24"/>
          <w:lang w:val="ro-RO"/>
        </w:rPr>
        <w:t>a</w:t>
      </w:r>
      <w:r w:rsidRPr="004137B8">
        <w:rPr>
          <w:rFonts w:eastAsia="Arial"/>
          <w:snapToGrid/>
          <w:spacing w:val="-1"/>
          <w:w w:val="105"/>
          <w:szCs w:val="24"/>
          <w:lang w:val="ro-RO"/>
        </w:rPr>
        <w:t>ne</w:t>
      </w:r>
      <w:r w:rsidRPr="004137B8">
        <w:rPr>
          <w:rFonts w:eastAsia="Arial"/>
          <w:snapToGrid/>
          <w:spacing w:val="1"/>
          <w:w w:val="105"/>
          <w:szCs w:val="24"/>
          <w:lang w:val="ro-RO"/>
        </w:rPr>
        <w:t>n</w:t>
      </w:r>
      <w:r w:rsidRPr="004137B8">
        <w:rPr>
          <w:rFonts w:eastAsia="Arial"/>
          <w:snapToGrid/>
          <w:w w:val="105"/>
          <w:szCs w:val="24"/>
          <w:lang w:val="ro-RO"/>
        </w:rPr>
        <w:t>t/s</w:t>
      </w:r>
      <w:r w:rsidRPr="004137B8">
        <w:rPr>
          <w:rFonts w:eastAsia="Arial"/>
          <w:snapToGrid/>
          <w:spacing w:val="-1"/>
          <w:w w:val="105"/>
          <w:szCs w:val="24"/>
          <w:lang w:val="ro-RO"/>
        </w:rPr>
        <w:t>e</w:t>
      </w:r>
      <w:r w:rsidRPr="004137B8">
        <w:rPr>
          <w:rFonts w:eastAsia="Arial"/>
          <w:snapToGrid/>
          <w:spacing w:val="2"/>
          <w:w w:val="105"/>
          <w:szCs w:val="24"/>
          <w:lang w:val="ro-RO"/>
        </w:rPr>
        <w:t>m</w:t>
      </w:r>
      <w:r w:rsidRPr="004137B8">
        <w:rPr>
          <w:rFonts w:eastAsia="Arial"/>
          <w:snapToGrid/>
          <w:spacing w:val="-1"/>
          <w:w w:val="105"/>
          <w:szCs w:val="24"/>
          <w:lang w:val="ro-RO"/>
        </w:rPr>
        <w:t>ip</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2"/>
          <w:w w:val="105"/>
          <w:szCs w:val="24"/>
          <w:lang w:val="ro-RO"/>
        </w:rPr>
        <w:t>m</w:t>
      </w:r>
      <w:r w:rsidRPr="004137B8">
        <w:rPr>
          <w:rFonts w:eastAsia="Arial"/>
          <w:snapToGrid/>
          <w:spacing w:val="-1"/>
          <w:w w:val="105"/>
          <w:szCs w:val="24"/>
          <w:lang w:val="ro-RO"/>
        </w:rPr>
        <w:t>an</w:t>
      </w:r>
      <w:r w:rsidRPr="004137B8">
        <w:rPr>
          <w:rFonts w:eastAsia="Arial"/>
          <w:snapToGrid/>
          <w:spacing w:val="1"/>
          <w:w w:val="105"/>
          <w:szCs w:val="24"/>
          <w:lang w:val="ro-RO"/>
        </w:rPr>
        <w:t>en</w:t>
      </w:r>
      <w:r w:rsidRPr="004137B8">
        <w:rPr>
          <w:rFonts w:eastAsia="Arial"/>
          <w:snapToGrid/>
          <w:w w:val="105"/>
          <w:szCs w:val="24"/>
          <w:lang w:val="ro-RO"/>
        </w:rPr>
        <w:t>t</w:t>
      </w:r>
      <w:r w:rsidRPr="004137B8">
        <w:rPr>
          <w:rFonts w:eastAsia="Arial"/>
          <w:snapToGrid/>
          <w:spacing w:val="2"/>
          <w:w w:val="105"/>
          <w:szCs w:val="24"/>
          <w:lang w:val="ro-RO"/>
        </w:rPr>
        <w:t>)</w:t>
      </w:r>
      <w:r w:rsidRPr="004137B8">
        <w:rPr>
          <w:rFonts w:eastAsia="Arial"/>
          <w:snapToGrid/>
          <w:w w:val="105"/>
          <w:szCs w:val="24"/>
          <w:lang w:val="ro-RO"/>
        </w:rPr>
        <w:t>,</w:t>
      </w:r>
      <w:r w:rsidRPr="004137B8">
        <w:rPr>
          <w:rFonts w:eastAsia="Arial"/>
          <w:snapToGrid/>
          <w:spacing w:val="1"/>
          <w:w w:val="105"/>
          <w:szCs w:val="24"/>
          <w:lang w:val="ro-RO"/>
        </w:rPr>
        <w:t xml:space="preserve"> </w:t>
      </w:r>
      <w:r w:rsidRPr="004137B8">
        <w:rPr>
          <w:rFonts w:eastAsia="Arial"/>
          <w:snapToGrid/>
          <w:spacing w:val="-1"/>
          <w:w w:val="105"/>
          <w:szCs w:val="24"/>
          <w:lang w:val="ro-RO"/>
        </w:rPr>
        <w:t>l</w:t>
      </w:r>
      <w:r w:rsidRPr="004137B8">
        <w:rPr>
          <w:rFonts w:eastAsia="Arial"/>
          <w:snapToGrid/>
          <w:w w:val="105"/>
          <w:szCs w:val="24"/>
          <w:lang w:val="ro-RO"/>
        </w:rPr>
        <w:t>a</w:t>
      </w:r>
      <w:r w:rsidRPr="004137B8">
        <w:rPr>
          <w:rFonts w:eastAsia="Arial"/>
          <w:snapToGrid/>
          <w:spacing w:val="3"/>
          <w:w w:val="105"/>
          <w:szCs w:val="24"/>
          <w:lang w:val="ro-RO"/>
        </w:rPr>
        <w:t xml:space="preserve"> </w:t>
      </w:r>
      <w:r w:rsidRPr="004137B8">
        <w:rPr>
          <w:rFonts w:eastAsia="Arial"/>
          <w:snapToGrid/>
          <w:spacing w:val="-4"/>
          <w:w w:val="105"/>
          <w:szCs w:val="24"/>
          <w:lang w:val="ro-RO"/>
        </w:rPr>
        <w:t>s</w:t>
      </w:r>
      <w:r w:rsidRPr="004137B8">
        <w:rPr>
          <w:rFonts w:eastAsia="Arial"/>
          <w:snapToGrid/>
          <w:spacing w:val="3"/>
          <w:w w:val="105"/>
          <w:szCs w:val="24"/>
          <w:lang w:val="ro-RO"/>
        </w:rPr>
        <w:t>t</w:t>
      </w:r>
      <w:r w:rsidRPr="004137B8">
        <w:rPr>
          <w:rFonts w:eastAsia="Arial"/>
          <w:snapToGrid/>
          <w:spacing w:val="-1"/>
          <w:w w:val="105"/>
          <w:szCs w:val="24"/>
          <w:lang w:val="ro-RO"/>
        </w:rPr>
        <w:t>a</w:t>
      </w:r>
      <w:r w:rsidRPr="004137B8">
        <w:rPr>
          <w:rFonts w:eastAsia="Arial"/>
          <w:snapToGrid/>
          <w:spacing w:val="1"/>
          <w:w w:val="105"/>
          <w:szCs w:val="24"/>
          <w:lang w:val="ro-RO"/>
        </w:rPr>
        <w:t>b</w:t>
      </w:r>
      <w:r w:rsidRPr="004137B8">
        <w:rPr>
          <w:rFonts w:eastAsia="Arial"/>
          <w:snapToGrid/>
          <w:spacing w:val="-1"/>
          <w:w w:val="105"/>
          <w:szCs w:val="24"/>
          <w:lang w:val="ro-RO"/>
        </w:rPr>
        <w:t>i</w:t>
      </w:r>
      <w:r w:rsidRPr="004137B8">
        <w:rPr>
          <w:rFonts w:eastAsia="Arial"/>
          <w:snapToGrid/>
          <w:spacing w:val="1"/>
          <w:w w:val="105"/>
          <w:szCs w:val="24"/>
          <w:lang w:val="ro-RO"/>
        </w:rPr>
        <w:t>l</w:t>
      </w:r>
      <w:r w:rsidRPr="004137B8">
        <w:rPr>
          <w:rFonts w:eastAsia="Arial"/>
          <w:snapToGrid/>
          <w:spacing w:val="-1"/>
          <w:w w:val="105"/>
          <w:szCs w:val="24"/>
          <w:lang w:val="ro-RO"/>
        </w:rPr>
        <w:t>i</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4"/>
          <w:w w:val="105"/>
          <w:szCs w:val="24"/>
          <w:lang w:val="ro-RO"/>
        </w:rPr>
        <w:t xml:space="preserve"> </w:t>
      </w:r>
      <w:r w:rsidRPr="004137B8">
        <w:rPr>
          <w:rFonts w:eastAsia="Arial"/>
          <w:snapToGrid/>
          <w:w w:val="105"/>
          <w:szCs w:val="24"/>
          <w:lang w:val="ro-RO"/>
        </w:rPr>
        <w:t>m</w:t>
      </w:r>
      <w:r w:rsidRPr="004137B8">
        <w:rPr>
          <w:rFonts w:eastAsia="Arial"/>
          <w:snapToGrid/>
          <w:spacing w:val="1"/>
          <w:w w:val="105"/>
          <w:szCs w:val="24"/>
          <w:lang w:val="ro-RO"/>
        </w:rPr>
        <w:t>ă</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spacing w:val="2"/>
          <w:w w:val="105"/>
          <w:szCs w:val="24"/>
          <w:lang w:val="ro-RO"/>
        </w:rPr>
        <w:t>m</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3"/>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e</w:t>
      </w:r>
      <w:r w:rsidRPr="004137B8">
        <w:rPr>
          <w:rFonts w:eastAsia="Arial"/>
          <w:snapToGrid/>
          <w:w w:val="105"/>
          <w:szCs w:val="24"/>
          <w:lang w:val="ro-RO"/>
        </w:rPr>
        <w:t>sc</w:t>
      </w:r>
      <w:r w:rsidRPr="004137B8">
        <w:rPr>
          <w:rFonts w:eastAsia="Arial"/>
          <w:snapToGrid/>
          <w:spacing w:val="-1"/>
          <w:w w:val="105"/>
          <w:szCs w:val="24"/>
          <w:lang w:val="ro-RO"/>
        </w:rPr>
        <w:t>hi</w:t>
      </w:r>
      <w:r w:rsidRPr="004137B8">
        <w:rPr>
          <w:rFonts w:eastAsia="Arial"/>
          <w:snapToGrid/>
          <w:spacing w:val="1"/>
          <w:w w:val="105"/>
          <w:szCs w:val="24"/>
          <w:lang w:val="ro-RO"/>
        </w:rPr>
        <w:t>de</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3"/>
          <w:w w:val="105"/>
          <w:szCs w:val="24"/>
          <w:lang w:val="ro-RO"/>
        </w:rPr>
        <w:t xml:space="preserve"> </w:t>
      </w:r>
      <w:r w:rsidRPr="004137B8">
        <w:rPr>
          <w:rFonts w:eastAsia="Arial"/>
          <w:snapToGrid/>
          <w:spacing w:val="-4"/>
          <w:w w:val="105"/>
          <w:szCs w:val="24"/>
          <w:lang w:val="ro-RO"/>
        </w:rPr>
        <w:t>s</w:t>
      </w:r>
      <w:r w:rsidRPr="004137B8">
        <w:rPr>
          <w:rFonts w:eastAsia="Arial"/>
          <w:snapToGrid/>
          <w:spacing w:val="2"/>
          <w:w w:val="105"/>
          <w:szCs w:val="24"/>
          <w:lang w:val="ro-RO"/>
        </w:rPr>
        <w:t>-</w:t>
      </w:r>
      <w:r w:rsidRPr="004137B8">
        <w:rPr>
          <w:rFonts w:eastAsia="Arial"/>
          <w:snapToGrid/>
          <w:w w:val="105"/>
          <w:szCs w:val="24"/>
          <w:lang w:val="ro-RO"/>
        </w:rPr>
        <w:t>a</w:t>
      </w:r>
      <w:r w:rsidRPr="004137B8">
        <w:rPr>
          <w:rFonts w:eastAsia="Arial"/>
          <w:snapToGrid/>
          <w:spacing w:val="2"/>
          <w:w w:val="105"/>
          <w:szCs w:val="24"/>
          <w:lang w:val="ro-RO"/>
        </w:rPr>
        <w:t xml:space="preserve"> </w:t>
      </w:r>
      <w:r w:rsidRPr="004137B8">
        <w:rPr>
          <w:rFonts w:eastAsia="Arial"/>
          <w:snapToGrid/>
          <w:w w:val="105"/>
          <w:szCs w:val="24"/>
          <w:lang w:val="ro-RO"/>
        </w:rPr>
        <w:t>ţ</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1"/>
          <w:w w:val="105"/>
          <w:szCs w:val="24"/>
          <w:lang w:val="ro-RO"/>
        </w:rPr>
        <w:t>u</w:t>
      </w:r>
      <w:r w:rsidRPr="004137B8">
        <w:rPr>
          <w:rFonts w:eastAsia="Arial"/>
          <w:snapToGrid/>
          <w:w w:val="105"/>
          <w:szCs w:val="24"/>
          <w:lang w:val="ro-RO"/>
        </w:rPr>
        <w:t>t</w:t>
      </w:r>
      <w:r w:rsidRPr="004137B8">
        <w:rPr>
          <w:rFonts w:eastAsia="Arial"/>
          <w:snapToGrid/>
          <w:spacing w:val="5"/>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3"/>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6"/>
          <w:w w:val="105"/>
          <w:szCs w:val="24"/>
          <w:lang w:val="ro-RO"/>
        </w:rPr>
        <w:t xml:space="preserve"> </w:t>
      </w:r>
      <w:r w:rsidRPr="004137B8">
        <w:rPr>
          <w:rFonts w:eastAsia="Arial"/>
          <w:snapToGrid/>
          <w:spacing w:val="-4"/>
          <w:w w:val="105"/>
          <w:szCs w:val="24"/>
          <w:lang w:val="ro-RO"/>
        </w:rPr>
        <w:t>v</w:t>
      </w:r>
      <w:r w:rsidRPr="004137B8">
        <w:rPr>
          <w:rFonts w:eastAsia="Arial"/>
          <w:snapToGrid/>
          <w:spacing w:val="1"/>
          <w:w w:val="105"/>
          <w:szCs w:val="24"/>
          <w:lang w:val="ro-RO"/>
        </w:rPr>
        <w:t>al</w:t>
      </w:r>
      <w:r w:rsidRPr="004137B8">
        <w:rPr>
          <w:rFonts w:eastAsia="Arial"/>
          <w:snapToGrid/>
          <w:spacing w:val="-1"/>
          <w:w w:val="105"/>
          <w:szCs w:val="24"/>
          <w:lang w:val="ro-RO"/>
        </w:rPr>
        <w:t>o</w:t>
      </w:r>
      <w:r w:rsidRPr="004137B8">
        <w:rPr>
          <w:rFonts w:eastAsia="Arial"/>
          <w:snapToGrid/>
          <w:spacing w:val="1"/>
          <w:w w:val="105"/>
          <w:szCs w:val="24"/>
          <w:lang w:val="ro-RO"/>
        </w:rPr>
        <w:t>a</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3"/>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e</w:t>
      </w:r>
      <w:r w:rsidRPr="004137B8">
        <w:rPr>
          <w:rFonts w:eastAsia="Arial"/>
          <w:snapToGrid/>
          <w:spacing w:val="1"/>
          <w:w w:val="105"/>
          <w:szCs w:val="24"/>
          <w:lang w:val="ro-RO"/>
        </w:rPr>
        <w:t>b</w:t>
      </w:r>
      <w:r w:rsidRPr="004137B8">
        <w:rPr>
          <w:rFonts w:eastAsia="Arial"/>
          <w:snapToGrid/>
          <w:spacing w:val="-1"/>
          <w:w w:val="105"/>
          <w:szCs w:val="24"/>
          <w:lang w:val="ro-RO"/>
        </w:rPr>
        <w:t>i</w:t>
      </w:r>
      <w:r w:rsidRPr="004137B8">
        <w:rPr>
          <w:rFonts w:eastAsia="Arial"/>
          <w:snapToGrid/>
          <w:w w:val="105"/>
          <w:szCs w:val="24"/>
          <w:lang w:val="ro-RO"/>
        </w:rPr>
        <w:t>t</w:t>
      </w:r>
      <w:r w:rsidRPr="004137B8">
        <w:rPr>
          <w:rFonts w:eastAsia="Arial"/>
          <w:snapToGrid/>
          <w:spacing w:val="1"/>
          <w:w w:val="105"/>
          <w:szCs w:val="24"/>
          <w:lang w:val="ro-RO"/>
        </w:rPr>
        <w:t>u</w:t>
      </w:r>
      <w:r w:rsidRPr="004137B8">
        <w:rPr>
          <w:rFonts w:eastAsia="Arial"/>
          <w:snapToGrid/>
          <w:spacing w:val="-1"/>
          <w:w w:val="105"/>
          <w:szCs w:val="24"/>
          <w:lang w:val="ro-RO"/>
        </w:rPr>
        <w:t>lu</w:t>
      </w:r>
      <w:r w:rsidRPr="004137B8">
        <w:rPr>
          <w:rFonts w:eastAsia="Arial"/>
          <w:snapToGrid/>
          <w:w w:val="105"/>
          <w:szCs w:val="24"/>
          <w:lang w:val="ro-RO"/>
        </w:rPr>
        <w:t>i</w:t>
      </w:r>
      <w:r w:rsidRPr="004137B8">
        <w:rPr>
          <w:rFonts w:eastAsia="Arial"/>
          <w:snapToGrid/>
          <w:spacing w:val="4"/>
          <w:w w:val="105"/>
          <w:szCs w:val="24"/>
          <w:lang w:val="ro-RO"/>
        </w:rPr>
        <w:t xml:space="preserve"> </w:t>
      </w:r>
      <w:r w:rsidRPr="004137B8">
        <w:rPr>
          <w:rFonts w:eastAsia="Arial"/>
          <w:snapToGrid/>
          <w:w w:val="105"/>
          <w:szCs w:val="24"/>
          <w:lang w:val="ro-RO"/>
        </w:rPr>
        <w:t>cu</w:t>
      </w:r>
      <w:r w:rsidRPr="004137B8">
        <w:rPr>
          <w:rFonts w:eastAsia="Arial"/>
          <w:snapToGrid/>
          <w:spacing w:val="3"/>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r</w:t>
      </w:r>
      <w:r w:rsidRPr="004137B8">
        <w:rPr>
          <w:rFonts w:eastAsia="Arial"/>
          <w:snapToGrid/>
          <w:spacing w:val="1"/>
          <w:w w:val="105"/>
          <w:szCs w:val="24"/>
          <w:lang w:val="ro-RO"/>
        </w:rPr>
        <w:t>o</w:t>
      </w:r>
      <w:r w:rsidRPr="004137B8">
        <w:rPr>
          <w:rFonts w:eastAsia="Arial"/>
          <w:snapToGrid/>
          <w:spacing w:val="-1"/>
          <w:w w:val="105"/>
          <w:szCs w:val="24"/>
          <w:lang w:val="ro-RO"/>
        </w:rPr>
        <w:t>b</w:t>
      </w:r>
      <w:r w:rsidRPr="004137B8">
        <w:rPr>
          <w:rFonts w:eastAsia="Arial"/>
          <w:snapToGrid/>
          <w:spacing w:val="1"/>
          <w:w w:val="105"/>
          <w:szCs w:val="24"/>
          <w:lang w:val="ro-RO"/>
        </w:rPr>
        <w:t>a</w:t>
      </w:r>
      <w:r w:rsidRPr="004137B8">
        <w:rPr>
          <w:rFonts w:eastAsia="Arial"/>
          <w:snapToGrid/>
          <w:spacing w:val="-1"/>
          <w:w w:val="105"/>
          <w:szCs w:val="24"/>
          <w:lang w:val="ro-RO"/>
        </w:rPr>
        <w:t>b</w:t>
      </w:r>
      <w:r w:rsidRPr="004137B8">
        <w:rPr>
          <w:rFonts w:eastAsia="Arial"/>
          <w:snapToGrid/>
          <w:spacing w:val="1"/>
          <w:w w:val="105"/>
          <w:szCs w:val="24"/>
          <w:lang w:val="ro-RO"/>
        </w:rPr>
        <w:t>i</w:t>
      </w:r>
      <w:r w:rsidRPr="004137B8">
        <w:rPr>
          <w:rFonts w:eastAsia="Arial"/>
          <w:snapToGrid/>
          <w:spacing w:val="-1"/>
          <w:w w:val="105"/>
          <w:szCs w:val="24"/>
          <w:lang w:val="ro-RO"/>
        </w:rPr>
        <w:t>l</w:t>
      </w:r>
      <w:r w:rsidRPr="004137B8">
        <w:rPr>
          <w:rFonts w:eastAsia="Arial"/>
          <w:snapToGrid/>
          <w:spacing w:val="1"/>
          <w:w w:val="105"/>
          <w:szCs w:val="24"/>
          <w:lang w:val="ro-RO"/>
        </w:rPr>
        <w:t>i</w:t>
      </w:r>
      <w:r w:rsidRPr="004137B8">
        <w:rPr>
          <w:rFonts w:eastAsia="Arial"/>
          <w:snapToGrid/>
          <w:w w:val="105"/>
          <w:szCs w:val="24"/>
          <w:lang w:val="ro-RO"/>
        </w:rPr>
        <w:t>t</w:t>
      </w:r>
      <w:r w:rsidRPr="004137B8">
        <w:rPr>
          <w:rFonts w:eastAsia="Arial"/>
          <w:snapToGrid/>
          <w:spacing w:val="-1"/>
          <w:w w:val="105"/>
          <w:szCs w:val="24"/>
          <w:lang w:val="ro-RO"/>
        </w:rPr>
        <w:t>a</w:t>
      </w:r>
      <w:r w:rsidRPr="004137B8">
        <w:rPr>
          <w:rFonts w:eastAsia="Arial"/>
          <w:snapToGrid/>
          <w:spacing w:val="-3"/>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4"/>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snapToGrid/>
          <w:w w:val="103"/>
          <w:szCs w:val="24"/>
          <w:lang w:val="ro-RO"/>
        </w:rPr>
        <w:t xml:space="preserve"> </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spacing w:val="-4"/>
          <w:w w:val="105"/>
          <w:szCs w:val="24"/>
          <w:lang w:val="ro-RO"/>
        </w:rPr>
        <w:t>v</w:t>
      </w:r>
      <w:r w:rsidRPr="004137B8">
        <w:rPr>
          <w:rFonts w:eastAsia="Arial"/>
          <w:snapToGrid/>
          <w:spacing w:val="-1"/>
          <w:w w:val="105"/>
          <w:szCs w:val="24"/>
          <w:lang w:val="ro-RO"/>
        </w:rPr>
        <w:t>e</w:t>
      </w:r>
      <w:r w:rsidRPr="004137B8">
        <w:rPr>
          <w:rFonts w:eastAsia="Arial"/>
          <w:snapToGrid/>
          <w:spacing w:val="4"/>
          <w:w w:val="105"/>
          <w:szCs w:val="24"/>
          <w:lang w:val="ro-RO"/>
        </w:rPr>
        <w:t>n</w:t>
      </w:r>
      <w:r w:rsidRPr="004137B8">
        <w:rPr>
          <w:rFonts w:eastAsia="Arial"/>
          <w:snapToGrid/>
          <w:spacing w:val="-5"/>
          <w:w w:val="105"/>
          <w:szCs w:val="24"/>
          <w:lang w:val="ro-RO"/>
        </w:rPr>
        <w:t>i</w:t>
      </w:r>
      <w:r w:rsidRPr="004137B8">
        <w:rPr>
          <w:rFonts w:eastAsia="Arial"/>
          <w:snapToGrid/>
          <w:spacing w:val="2"/>
          <w:w w:val="105"/>
          <w:szCs w:val="24"/>
          <w:lang w:val="ro-RO"/>
        </w:rPr>
        <w:t>r</w:t>
      </w:r>
      <w:r w:rsidRPr="004137B8">
        <w:rPr>
          <w:rFonts w:eastAsia="Arial"/>
          <w:snapToGrid/>
          <w:w w:val="105"/>
          <w:szCs w:val="24"/>
          <w:lang w:val="ro-RO"/>
        </w:rPr>
        <w:t>e</w:t>
      </w:r>
      <w:r w:rsidRPr="004137B8">
        <w:rPr>
          <w:rFonts w:eastAsia="Arial"/>
          <w:snapToGrid/>
          <w:spacing w:val="12"/>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4"/>
          <w:w w:val="105"/>
          <w:szCs w:val="24"/>
          <w:lang w:val="ro-RO"/>
        </w:rPr>
        <w:t xml:space="preserve"> </w:t>
      </w:r>
      <w:r w:rsidRPr="004137B8">
        <w:rPr>
          <w:rFonts w:eastAsia="Arial"/>
          <w:snapToGrid/>
          <w:spacing w:val="1"/>
          <w:w w:val="105"/>
          <w:szCs w:val="24"/>
          <w:lang w:val="ro-RO"/>
        </w:rPr>
        <w:t>1</w:t>
      </w:r>
      <w:r w:rsidRPr="004137B8">
        <w:rPr>
          <w:rFonts w:eastAsia="Arial"/>
          <w:snapToGrid/>
          <w:w w:val="105"/>
          <w:szCs w:val="24"/>
          <w:lang w:val="ro-RO"/>
        </w:rPr>
        <w:t>%,</w:t>
      </w:r>
      <w:r w:rsidRPr="004137B8">
        <w:rPr>
          <w:rFonts w:eastAsia="Arial"/>
          <w:snapToGrid/>
          <w:spacing w:val="11"/>
          <w:w w:val="105"/>
          <w:szCs w:val="24"/>
          <w:lang w:val="ro-RO"/>
        </w:rPr>
        <w:t xml:space="preserve"> </w:t>
      </w:r>
      <w:r w:rsidRPr="004137B8">
        <w:rPr>
          <w:rFonts w:eastAsia="Arial"/>
          <w:snapToGrid/>
          <w:w w:val="105"/>
          <w:szCs w:val="24"/>
          <w:lang w:val="ro-RO"/>
        </w:rPr>
        <w:t>f</w:t>
      </w:r>
      <w:r w:rsidRPr="004137B8">
        <w:rPr>
          <w:rFonts w:eastAsia="Arial"/>
          <w:snapToGrid/>
          <w:spacing w:val="-1"/>
          <w:w w:val="105"/>
          <w:szCs w:val="24"/>
          <w:lang w:val="ro-RO"/>
        </w:rPr>
        <w:t>u</w:t>
      </w:r>
      <w:r w:rsidRPr="004137B8">
        <w:rPr>
          <w:rFonts w:eastAsia="Arial"/>
          <w:snapToGrid/>
          <w:spacing w:val="2"/>
          <w:w w:val="105"/>
          <w:szCs w:val="24"/>
          <w:lang w:val="ro-RO"/>
        </w:rPr>
        <w:t>r</w:t>
      </w:r>
      <w:r w:rsidRPr="004137B8">
        <w:rPr>
          <w:rFonts w:eastAsia="Arial"/>
          <w:snapToGrid/>
          <w:spacing w:val="1"/>
          <w:w w:val="105"/>
          <w:szCs w:val="24"/>
          <w:lang w:val="ro-RO"/>
        </w:rPr>
        <w:t>ni</w:t>
      </w:r>
      <w:r w:rsidRPr="004137B8">
        <w:rPr>
          <w:rFonts w:eastAsia="Arial"/>
          <w:snapToGrid/>
          <w:spacing w:val="-4"/>
          <w:w w:val="105"/>
          <w:szCs w:val="24"/>
          <w:lang w:val="ro-RO"/>
        </w:rPr>
        <w:t>z</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4"/>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4"/>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ă</w:t>
      </w:r>
      <w:r w:rsidRPr="004137B8">
        <w:rPr>
          <w:rFonts w:eastAsia="Arial"/>
          <w:snapToGrid/>
          <w:w w:val="105"/>
          <w:szCs w:val="24"/>
          <w:lang w:val="ro-RO"/>
        </w:rPr>
        <w:t>tre</w:t>
      </w:r>
      <w:r w:rsidRPr="004137B8">
        <w:rPr>
          <w:rFonts w:eastAsia="Arial"/>
          <w:snapToGrid/>
          <w:spacing w:val="12"/>
          <w:w w:val="105"/>
          <w:szCs w:val="24"/>
          <w:lang w:val="ro-RO"/>
        </w:rPr>
        <w:t xml:space="preserve"> </w:t>
      </w:r>
      <w:r w:rsidRPr="004137B8">
        <w:rPr>
          <w:rFonts w:eastAsia="Arial"/>
          <w:snapToGrid/>
          <w:w w:val="105"/>
          <w:szCs w:val="24"/>
          <w:lang w:val="ro-RO"/>
        </w:rPr>
        <w:t>I</w:t>
      </w:r>
      <w:r w:rsidRPr="004137B8">
        <w:rPr>
          <w:rFonts w:eastAsia="Arial"/>
          <w:snapToGrid/>
          <w:spacing w:val="-1"/>
          <w:w w:val="105"/>
          <w:szCs w:val="24"/>
          <w:lang w:val="ro-RO"/>
        </w:rPr>
        <w:t>N</w:t>
      </w:r>
      <w:r w:rsidRPr="004137B8">
        <w:rPr>
          <w:rFonts w:eastAsia="Arial"/>
          <w:snapToGrid/>
          <w:spacing w:val="1"/>
          <w:w w:val="105"/>
          <w:szCs w:val="24"/>
          <w:lang w:val="ro-RO"/>
        </w:rPr>
        <w:t>H</w:t>
      </w:r>
      <w:r w:rsidRPr="004137B8">
        <w:rPr>
          <w:rFonts w:eastAsia="Arial"/>
          <w:snapToGrid/>
          <w:w w:val="105"/>
          <w:szCs w:val="24"/>
          <w:lang w:val="ro-RO"/>
        </w:rPr>
        <w:t>G</w:t>
      </w:r>
      <w:r w:rsidRPr="004137B8">
        <w:rPr>
          <w:rFonts w:eastAsia="Arial"/>
          <w:snapToGrid/>
          <w:spacing w:val="2"/>
          <w:w w:val="105"/>
          <w:szCs w:val="24"/>
          <w:lang w:val="ro-RO"/>
        </w:rPr>
        <w:t>A</w:t>
      </w:r>
      <w:r w:rsidRPr="004137B8">
        <w:rPr>
          <w:rFonts w:eastAsia="Arial"/>
          <w:snapToGrid/>
          <w:w w:val="105"/>
          <w:szCs w:val="24"/>
          <w:lang w:val="ro-RO"/>
        </w:rPr>
        <w:t>.</w:t>
      </w:r>
      <w:r w:rsidRPr="004137B8">
        <w:rPr>
          <w:rFonts w:eastAsia="Arial"/>
          <w:snapToGrid/>
          <w:spacing w:val="12"/>
          <w:w w:val="105"/>
          <w:szCs w:val="24"/>
          <w:lang w:val="ro-RO"/>
        </w:rPr>
        <w:t xml:space="preserve"> </w:t>
      </w:r>
      <w:r w:rsidRPr="004137B8">
        <w:rPr>
          <w:rFonts w:eastAsia="Arial"/>
          <w:snapToGrid/>
          <w:spacing w:val="1"/>
          <w:w w:val="105"/>
          <w:szCs w:val="24"/>
          <w:lang w:val="ro-RO"/>
        </w:rPr>
        <w:t>R</w:t>
      </w:r>
      <w:r w:rsidRPr="004137B8">
        <w:rPr>
          <w:rFonts w:eastAsia="Arial"/>
          <w:snapToGrid/>
          <w:spacing w:val="-1"/>
          <w:w w:val="105"/>
          <w:szCs w:val="24"/>
          <w:lang w:val="ro-RO"/>
        </w:rPr>
        <w:t>ea</w:t>
      </w:r>
      <w:r w:rsidRPr="004137B8">
        <w:rPr>
          <w:rFonts w:eastAsia="Arial"/>
          <w:snapToGrid/>
          <w:spacing w:val="2"/>
          <w:w w:val="105"/>
          <w:szCs w:val="24"/>
          <w:lang w:val="ro-RO"/>
        </w:rPr>
        <w:t>m</w:t>
      </w:r>
      <w:r w:rsidRPr="004137B8">
        <w:rPr>
          <w:rFonts w:eastAsia="Arial"/>
          <w:snapToGrid/>
          <w:spacing w:val="-1"/>
          <w:w w:val="105"/>
          <w:szCs w:val="24"/>
          <w:lang w:val="ro-RO"/>
        </w:rPr>
        <w:t>in</w:t>
      </w:r>
      <w:r w:rsidRPr="004137B8">
        <w:rPr>
          <w:rFonts w:eastAsia="Arial"/>
          <w:snapToGrid/>
          <w:spacing w:val="3"/>
          <w:w w:val="105"/>
          <w:szCs w:val="24"/>
          <w:lang w:val="ro-RO"/>
        </w:rPr>
        <w:t>t</w:t>
      </w:r>
      <w:r w:rsidRPr="004137B8">
        <w:rPr>
          <w:rFonts w:eastAsia="Arial"/>
          <w:snapToGrid/>
          <w:spacing w:val="-5"/>
          <w:w w:val="105"/>
          <w:szCs w:val="24"/>
          <w:lang w:val="ro-RO"/>
        </w:rPr>
        <w:t>i</w:t>
      </w:r>
      <w:r w:rsidRPr="004137B8">
        <w:rPr>
          <w:rFonts w:eastAsia="Arial"/>
          <w:snapToGrid/>
          <w:w w:val="105"/>
          <w:szCs w:val="24"/>
          <w:lang w:val="ro-RO"/>
        </w:rPr>
        <w:t>m</w:t>
      </w:r>
      <w:r w:rsidRPr="004137B8">
        <w:rPr>
          <w:rFonts w:eastAsia="Arial"/>
          <w:snapToGrid/>
          <w:spacing w:val="15"/>
          <w:w w:val="105"/>
          <w:szCs w:val="24"/>
          <w:lang w:val="ro-RO"/>
        </w:rPr>
        <w:t xml:space="preserve"> </w:t>
      </w:r>
      <w:r w:rsidRPr="004137B8">
        <w:rPr>
          <w:rFonts w:eastAsia="Arial"/>
          <w:snapToGrid/>
          <w:spacing w:val="1"/>
          <w:w w:val="105"/>
          <w:szCs w:val="24"/>
          <w:lang w:val="ro-RO"/>
        </w:rPr>
        <w:t>f</w:t>
      </w:r>
      <w:r w:rsidRPr="004137B8">
        <w:rPr>
          <w:rFonts w:eastAsia="Arial"/>
          <w:snapToGrid/>
          <w:spacing w:val="-1"/>
          <w:w w:val="105"/>
          <w:szCs w:val="24"/>
          <w:lang w:val="ro-RO"/>
        </w:rPr>
        <w:t>ap</w:t>
      </w:r>
      <w:r w:rsidRPr="004137B8">
        <w:rPr>
          <w:rFonts w:eastAsia="Arial"/>
          <w:snapToGrid/>
          <w:w w:val="105"/>
          <w:szCs w:val="24"/>
          <w:lang w:val="ro-RO"/>
        </w:rPr>
        <w:t>t</w:t>
      </w:r>
      <w:r w:rsidRPr="004137B8">
        <w:rPr>
          <w:rFonts w:eastAsia="Arial"/>
          <w:snapToGrid/>
          <w:spacing w:val="1"/>
          <w:w w:val="105"/>
          <w:szCs w:val="24"/>
          <w:lang w:val="ro-RO"/>
        </w:rPr>
        <w:t>u</w:t>
      </w:r>
      <w:r w:rsidRPr="004137B8">
        <w:rPr>
          <w:rFonts w:eastAsia="Arial"/>
          <w:snapToGrid/>
          <w:w w:val="105"/>
          <w:szCs w:val="24"/>
          <w:lang w:val="ro-RO"/>
        </w:rPr>
        <w:t>l</w:t>
      </w:r>
      <w:r w:rsidRPr="004137B8">
        <w:rPr>
          <w:rFonts w:eastAsia="Arial"/>
          <w:snapToGrid/>
          <w:spacing w:val="12"/>
          <w:w w:val="105"/>
          <w:szCs w:val="24"/>
          <w:lang w:val="ro-RO"/>
        </w:rPr>
        <w:t xml:space="preserve"> </w:t>
      </w:r>
      <w:r w:rsidRPr="004137B8">
        <w:rPr>
          <w:rFonts w:eastAsia="Arial"/>
          <w:snapToGrid/>
          <w:w w:val="105"/>
          <w:szCs w:val="24"/>
          <w:lang w:val="ro-RO"/>
        </w:rPr>
        <w:t>că</w:t>
      </w:r>
      <w:r w:rsidRPr="004137B8">
        <w:rPr>
          <w:rFonts w:eastAsia="Arial"/>
          <w:snapToGrid/>
          <w:spacing w:val="12"/>
          <w:w w:val="105"/>
          <w:szCs w:val="24"/>
          <w:lang w:val="ro-RO"/>
        </w:rPr>
        <w:t xml:space="preserve"> </w:t>
      </w:r>
      <w:r w:rsidRPr="004137B8">
        <w:rPr>
          <w:rFonts w:eastAsia="Arial"/>
          <w:snapToGrid/>
          <w:w w:val="105"/>
          <w:szCs w:val="24"/>
          <w:lang w:val="ro-RO"/>
        </w:rPr>
        <w:t>tr</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spacing w:val="2"/>
          <w:w w:val="105"/>
          <w:szCs w:val="24"/>
          <w:lang w:val="ro-RO"/>
        </w:rPr>
        <w:t>s</w:t>
      </w:r>
      <w:r w:rsidRPr="004137B8">
        <w:rPr>
          <w:rFonts w:eastAsia="Arial"/>
          <w:snapToGrid/>
          <w:spacing w:val="-1"/>
          <w:w w:val="105"/>
          <w:szCs w:val="24"/>
          <w:lang w:val="ro-RO"/>
        </w:rPr>
        <w:t>on</w:t>
      </w:r>
      <w:r w:rsidRPr="004137B8">
        <w:rPr>
          <w:rFonts w:eastAsia="Arial"/>
          <w:snapToGrid/>
          <w:spacing w:val="1"/>
          <w:w w:val="105"/>
          <w:szCs w:val="24"/>
          <w:lang w:val="ro-RO"/>
        </w:rPr>
        <w:t>u</w:t>
      </w:r>
      <w:r w:rsidRPr="004137B8">
        <w:rPr>
          <w:rFonts w:eastAsia="Arial"/>
          <w:snapToGrid/>
          <w:w w:val="105"/>
          <w:szCs w:val="24"/>
          <w:lang w:val="ro-RO"/>
        </w:rPr>
        <w:t>l</w:t>
      </w:r>
      <w:r w:rsidRPr="004137B8">
        <w:rPr>
          <w:rFonts w:eastAsia="Arial"/>
          <w:snapToGrid/>
          <w:spacing w:val="12"/>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3"/>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a</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16"/>
          <w:w w:val="105"/>
          <w:szCs w:val="24"/>
          <w:lang w:val="ro-RO"/>
        </w:rPr>
        <w:t xml:space="preserve"> </w:t>
      </w:r>
      <w:r w:rsidRPr="004137B8">
        <w:rPr>
          <w:rFonts w:eastAsia="Arial"/>
          <w:snapToGrid/>
          <w:spacing w:val="-3"/>
          <w:w w:val="105"/>
          <w:szCs w:val="24"/>
          <w:lang w:val="ro-RO"/>
        </w:rPr>
        <w:t>f</w:t>
      </w:r>
      <w:r w:rsidRPr="004137B8">
        <w:rPr>
          <w:rFonts w:eastAsia="Arial"/>
          <w:snapToGrid/>
          <w:spacing w:val="-1"/>
          <w:w w:val="105"/>
          <w:szCs w:val="24"/>
          <w:lang w:val="ro-RO"/>
        </w:rPr>
        <w:t>e</w:t>
      </w:r>
      <w:r w:rsidRPr="004137B8">
        <w:rPr>
          <w:rFonts w:eastAsia="Arial"/>
          <w:snapToGrid/>
          <w:spacing w:val="2"/>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ă</w:t>
      </w:r>
      <w:r w:rsidRPr="004137B8">
        <w:rPr>
          <w:rFonts w:eastAsia="Arial"/>
          <w:snapToGrid/>
          <w:w w:val="105"/>
          <w:szCs w:val="24"/>
          <w:lang w:val="ro-RO"/>
        </w:rPr>
        <w:t>,</w:t>
      </w:r>
      <w:r w:rsidRPr="004137B8">
        <w:rPr>
          <w:rFonts w:eastAsia="Arial"/>
          <w:snapToGrid/>
          <w:spacing w:val="14"/>
          <w:w w:val="105"/>
          <w:szCs w:val="24"/>
          <w:lang w:val="ro-RO"/>
        </w:rPr>
        <w:t xml:space="preserve"> </w:t>
      </w:r>
      <w:r w:rsidRPr="004137B8">
        <w:rPr>
          <w:rFonts w:eastAsia="Arial"/>
          <w:snapToGrid/>
          <w:spacing w:val="-4"/>
          <w:w w:val="105"/>
          <w:szCs w:val="24"/>
          <w:lang w:val="ro-RO"/>
        </w:rPr>
        <w:t>c</w:t>
      </w:r>
      <w:r w:rsidRPr="004137B8">
        <w:rPr>
          <w:rFonts w:eastAsia="Arial"/>
          <w:snapToGrid/>
          <w:w w:val="105"/>
          <w:szCs w:val="24"/>
          <w:lang w:val="ro-RO"/>
        </w:rPr>
        <w:t>e</w:t>
      </w:r>
      <w:r w:rsidRPr="004137B8">
        <w:rPr>
          <w:rFonts w:eastAsia="Arial"/>
          <w:snapToGrid/>
          <w:spacing w:val="12"/>
          <w:w w:val="105"/>
          <w:szCs w:val="24"/>
          <w:lang w:val="ro-RO"/>
        </w:rPr>
        <w:t xml:space="preserve"> </w:t>
      </w:r>
      <w:r w:rsidRPr="004137B8">
        <w:rPr>
          <w:rFonts w:eastAsia="Arial"/>
          <w:snapToGrid/>
          <w:w w:val="105"/>
          <w:szCs w:val="24"/>
          <w:lang w:val="ro-RO"/>
        </w:rPr>
        <w:t>f</w:t>
      </w:r>
      <w:r w:rsidRPr="004137B8">
        <w:rPr>
          <w:rFonts w:eastAsia="Arial"/>
          <w:snapToGrid/>
          <w:spacing w:val="1"/>
          <w:w w:val="105"/>
          <w:szCs w:val="24"/>
          <w:lang w:val="ro-RO"/>
        </w:rPr>
        <w:t>a</w:t>
      </w:r>
      <w:r w:rsidRPr="004137B8">
        <w:rPr>
          <w:rFonts w:eastAsia="Arial"/>
          <w:snapToGrid/>
          <w:spacing w:val="2"/>
          <w:w w:val="105"/>
          <w:szCs w:val="24"/>
          <w:lang w:val="ro-RO"/>
        </w:rPr>
        <w:t>c</w:t>
      </w:r>
      <w:r w:rsidRPr="004137B8">
        <w:rPr>
          <w:rFonts w:eastAsia="Arial"/>
          <w:snapToGrid/>
          <w:w w:val="105"/>
          <w:szCs w:val="24"/>
          <w:lang w:val="ro-RO"/>
        </w:rPr>
        <w:t>e</w:t>
      </w:r>
      <w:r w:rsidRPr="004137B8">
        <w:rPr>
          <w:rFonts w:eastAsia="Arial"/>
          <w:snapToGrid/>
          <w:spacing w:val="12"/>
          <w:w w:val="105"/>
          <w:szCs w:val="24"/>
          <w:lang w:val="ro-RO"/>
        </w:rPr>
        <w:t xml:space="preserve"> </w:t>
      </w:r>
      <w:r w:rsidRPr="004137B8">
        <w:rPr>
          <w:rFonts w:eastAsia="Arial"/>
          <w:snapToGrid/>
          <w:spacing w:val="-1"/>
          <w:w w:val="105"/>
          <w:szCs w:val="24"/>
          <w:lang w:val="ro-RO"/>
        </w:rPr>
        <w:t>ob</w:t>
      </w:r>
      <w:r w:rsidRPr="004137B8">
        <w:rPr>
          <w:rFonts w:eastAsia="Arial"/>
          <w:snapToGrid/>
          <w:spacing w:val="1"/>
          <w:w w:val="105"/>
          <w:szCs w:val="24"/>
          <w:lang w:val="ro-RO"/>
        </w:rPr>
        <w:t>i</w:t>
      </w:r>
      <w:r w:rsidRPr="004137B8">
        <w:rPr>
          <w:rFonts w:eastAsia="Arial"/>
          <w:snapToGrid/>
          <w:spacing w:val="-1"/>
          <w:w w:val="105"/>
          <w:szCs w:val="24"/>
          <w:lang w:val="ro-RO"/>
        </w:rPr>
        <w:t>e</w:t>
      </w:r>
      <w:r w:rsidRPr="004137B8">
        <w:rPr>
          <w:rFonts w:eastAsia="Arial"/>
          <w:snapToGrid/>
          <w:w w:val="105"/>
          <w:szCs w:val="24"/>
          <w:lang w:val="ro-RO"/>
        </w:rPr>
        <w:t>c</w:t>
      </w:r>
      <w:r w:rsidRPr="004137B8">
        <w:rPr>
          <w:rFonts w:eastAsia="Arial"/>
          <w:snapToGrid/>
          <w:spacing w:val="3"/>
          <w:w w:val="105"/>
          <w:szCs w:val="24"/>
          <w:lang w:val="ro-RO"/>
        </w:rPr>
        <w:t>t</w:t>
      </w:r>
      <w:r w:rsidRPr="004137B8">
        <w:rPr>
          <w:rFonts w:eastAsia="Arial"/>
          <w:snapToGrid/>
          <w:spacing w:val="-1"/>
          <w:w w:val="105"/>
          <w:szCs w:val="24"/>
          <w:lang w:val="ro-RO"/>
        </w:rPr>
        <w:t>u</w:t>
      </w:r>
      <w:r w:rsidRPr="004137B8">
        <w:rPr>
          <w:rFonts w:eastAsia="Arial"/>
          <w:snapToGrid/>
          <w:w w:val="105"/>
          <w:szCs w:val="24"/>
          <w:lang w:val="ro-RO"/>
        </w:rPr>
        <w:t>l</w:t>
      </w:r>
      <w:r w:rsidRPr="004137B8">
        <w:rPr>
          <w:rFonts w:eastAsia="Arial"/>
          <w:snapToGrid/>
          <w:spacing w:val="13"/>
          <w:w w:val="105"/>
          <w:szCs w:val="24"/>
          <w:lang w:val="ro-RO"/>
        </w:rPr>
        <w:t xml:space="preserve"> </w:t>
      </w:r>
      <w:r w:rsidRPr="004137B8">
        <w:rPr>
          <w:rFonts w:eastAsia="Arial"/>
          <w:snapToGrid/>
          <w:spacing w:val="-1"/>
          <w:w w:val="105"/>
          <w:szCs w:val="24"/>
          <w:lang w:val="ro-RO"/>
        </w:rPr>
        <w:t>p</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spacing w:val="-4"/>
          <w:w w:val="105"/>
          <w:szCs w:val="24"/>
          <w:lang w:val="ro-RO"/>
        </w:rPr>
        <w:t>z</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1"/>
          <w:w w:val="105"/>
          <w:szCs w:val="24"/>
          <w:lang w:val="ro-RO"/>
        </w:rPr>
        <w:t>u</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w w:val="105"/>
          <w:szCs w:val="24"/>
          <w:lang w:val="ro-RO"/>
        </w:rPr>
        <w:t>i</w:t>
      </w:r>
      <w:r w:rsidRPr="004137B8">
        <w:rPr>
          <w:snapToGrid/>
          <w:w w:val="103"/>
          <w:szCs w:val="24"/>
          <w:lang w:val="ro-RO"/>
        </w:rPr>
        <w:t xml:space="preserve"> </w:t>
      </w:r>
      <w:r w:rsidRPr="004137B8">
        <w:rPr>
          <w:rFonts w:eastAsia="Arial"/>
          <w:snapToGrid/>
          <w:spacing w:val="-1"/>
          <w:w w:val="105"/>
          <w:szCs w:val="24"/>
          <w:lang w:val="ro-RO"/>
        </w:rPr>
        <w:t>p</w:t>
      </w:r>
      <w:r w:rsidRPr="004137B8">
        <w:rPr>
          <w:rFonts w:eastAsia="Arial"/>
          <w:snapToGrid/>
          <w:spacing w:val="2"/>
          <w:w w:val="105"/>
          <w:szCs w:val="24"/>
          <w:lang w:val="ro-RO"/>
        </w:rPr>
        <w:t>r</w:t>
      </w:r>
      <w:r w:rsidRPr="004137B8">
        <w:rPr>
          <w:rFonts w:eastAsia="Arial"/>
          <w:snapToGrid/>
          <w:spacing w:val="-1"/>
          <w:w w:val="105"/>
          <w:szCs w:val="24"/>
          <w:lang w:val="ro-RO"/>
        </w:rPr>
        <w:t>oi</w:t>
      </w:r>
      <w:r w:rsidRPr="004137B8">
        <w:rPr>
          <w:rFonts w:eastAsia="Arial"/>
          <w:snapToGrid/>
          <w:spacing w:val="1"/>
          <w:w w:val="105"/>
          <w:szCs w:val="24"/>
          <w:lang w:val="ro-RO"/>
        </w:rPr>
        <w:t>e</w:t>
      </w:r>
      <w:r w:rsidRPr="004137B8">
        <w:rPr>
          <w:rFonts w:eastAsia="Arial"/>
          <w:snapToGrid/>
          <w:spacing w:val="-4"/>
          <w:w w:val="105"/>
          <w:szCs w:val="24"/>
          <w:lang w:val="ro-RO"/>
        </w:rPr>
        <w:t>c</w:t>
      </w:r>
      <w:r w:rsidRPr="004137B8">
        <w:rPr>
          <w:rFonts w:eastAsia="Arial"/>
          <w:snapToGrid/>
          <w:w w:val="105"/>
          <w:szCs w:val="24"/>
          <w:lang w:val="ro-RO"/>
        </w:rPr>
        <w:t>t,</w:t>
      </w:r>
      <w:r w:rsidRPr="004137B8">
        <w:rPr>
          <w:rFonts w:eastAsia="Arial"/>
          <w:snapToGrid/>
          <w:spacing w:val="10"/>
          <w:w w:val="105"/>
          <w:szCs w:val="24"/>
          <w:lang w:val="ro-RO"/>
        </w:rPr>
        <w:t xml:space="preserve"> </w:t>
      </w:r>
      <w:r w:rsidRPr="004137B8">
        <w:rPr>
          <w:rFonts w:eastAsia="Arial"/>
          <w:snapToGrid/>
          <w:spacing w:val="1"/>
          <w:w w:val="105"/>
          <w:szCs w:val="24"/>
          <w:lang w:val="ro-RO"/>
        </w:rPr>
        <w:t>C</w:t>
      </w:r>
      <w:r w:rsidRPr="004137B8">
        <w:rPr>
          <w:rFonts w:eastAsia="Arial"/>
          <w:snapToGrid/>
          <w:spacing w:val="-1"/>
          <w:w w:val="105"/>
          <w:szCs w:val="24"/>
          <w:lang w:val="ro-RO"/>
        </w:rPr>
        <w:t>a</w:t>
      </w:r>
      <w:r w:rsidRPr="004137B8">
        <w:rPr>
          <w:rFonts w:eastAsia="Arial"/>
          <w:snapToGrid/>
          <w:spacing w:val="2"/>
          <w:w w:val="105"/>
          <w:szCs w:val="24"/>
          <w:lang w:val="ro-RO"/>
        </w:rPr>
        <w:t>r</w:t>
      </w:r>
      <w:r w:rsidRPr="004137B8">
        <w:rPr>
          <w:rFonts w:eastAsia="Arial"/>
          <w:snapToGrid/>
          <w:spacing w:val="-1"/>
          <w:w w:val="105"/>
          <w:szCs w:val="24"/>
          <w:lang w:val="ro-RO"/>
        </w:rPr>
        <w:t>a</w:t>
      </w:r>
      <w:r w:rsidRPr="004137B8">
        <w:rPr>
          <w:rFonts w:eastAsia="Arial"/>
          <w:snapToGrid/>
          <w:spacing w:val="1"/>
          <w:w w:val="105"/>
          <w:szCs w:val="24"/>
          <w:lang w:val="ro-RO"/>
        </w:rPr>
        <w:t>n</w:t>
      </w:r>
      <w:r w:rsidRPr="004137B8">
        <w:rPr>
          <w:rFonts w:eastAsia="Arial"/>
          <w:snapToGrid/>
          <w:w w:val="105"/>
          <w:szCs w:val="24"/>
          <w:lang w:val="ro-RO"/>
        </w:rPr>
        <w:t>s</w:t>
      </w:r>
      <w:r w:rsidRPr="004137B8">
        <w:rPr>
          <w:rFonts w:eastAsia="Arial"/>
          <w:snapToGrid/>
          <w:spacing w:val="-1"/>
          <w:w w:val="105"/>
          <w:szCs w:val="24"/>
          <w:lang w:val="ro-RO"/>
        </w:rPr>
        <w:t>e</w:t>
      </w:r>
      <w:r w:rsidRPr="004137B8">
        <w:rPr>
          <w:rFonts w:eastAsia="Arial"/>
          <w:snapToGrid/>
          <w:spacing w:val="1"/>
          <w:w w:val="105"/>
          <w:szCs w:val="24"/>
          <w:lang w:val="ro-RO"/>
        </w:rPr>
        <w:t>b</w:t>
      </w:r>
      <w:r w:rsidRPr="004137B8">
        <w:rPr>
          <w:rFonts w:eastAsia="Arial"/>
          <w:snapToGrid/>
          <w:spacing w:val="-1"/>
          <w:w w:val="105"/>
          <w:szCs w:val="24"/>
          <w:lang w:val="ro-RO"/>
        </w:rPr>
        <w:t>e</w:t>
      </w:r>
      <w:r w:rsidRPr="004137B8">
        <w:rPr>
          <w:rFonts w:eastAsia="Arial"/>
          <w:snapToGrid/>
          <w:w w:val="105"/>
          <w:szCs w:val="24"/>
          <w:lang w:val="ro-RO"/>
        </w:rPr>
        <w:t>ş</w:t>
      </w:r>
      <w:r w:rsidRPr="004137B8">
        <w:rPr>
          <w:rFonts w:eastAsia="Arial"/>
          <w:snapToGrid/>
          <w:spacing w:val="2"/>
          <w:w w:val="105"/>
          <w:szCs w:val="24"/>
          <w:lang w:val="ro-RO"/>
        </w:rPr>
        <w:t>-</w:t>
      </w:r>
      <w:r w:rsidRPr="004137B8">
        <w:rPr>
          <w:rFonts w:eastAsia="Arial"/>
          <w:snapToGrid/>
          <w:w w:val="105"/>
          <w:szCs w:val="24"/>
          <w:lang w:val="ro-RO"/>
        </w:rPr>
        <w:t>Ar</w:t>
      </w:r>
      <w:r w:rsidRPr="004137B8">
        <w:rPr>
          <w:rFonts w:eastAsia="Arial"/>
          <w:snapToGrid/>
          <w:spacing w:val="-1"/>
          <w:w w:val="105"/>
          <w:szCs w:val="24"/>
          <w:lang w:val="ro-RO"/>
        </w:rPr>
        <w:t>ad</w:t>
      </w:r>
      <w:r w:rsidRPr="004137B8">
        <w:rPr>
          <w:rFonts w:eastAsia="Arial"/>
          <w:snapToGrid/>
          <w:w w:val="105"/>
          <w:szCs w:val="24"/>
          <w:lang w:val="ro-RO"/>
        </w:rPr>
        <w:t>,</w:t>
      </w:r>
      <w:r w:rsidRPr="004137B8">
        <w:rPr>
          <w:rFonts w:eastAsia="Arial"/>
          <w:snapToGrid/>
          <w:spacing w:val="12"/>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w w:val="105"/>
          <w:szCs w:val="24"/>
          <w:lang w:val="ro-RO"/>
        </w:rPr>
        <w:t>f</w:t>
      </w:r>
      <w:r w:rsidRPr="004137B8">
        <w:rPr>
          <w:rFonts w:eastAsia="Arial"/>
          <w:snapToGrid/>
          <w:spacing w:val="-1"/>
          <w:w w:val="105"/>
          <w:szCs w:val="24"/>
          <w:lang w:val="ro-RO"/>
        </w:rPr>
        <w:t>o</w:t>
      </w:r>
      <w:r w:rsidRPr="004137B8">
        <w:rPr>
          <w:rFonts w:eastAsia="Arial"/>
          <w:snapToGrid/>
          <w:w w:val="105"/>
          <w:szCs w:val="24"/>
          <w:lang w:val="ro-RO"/>
        </w:rPr>
        <w:t>rm</w:t>
      </w:r>
      <w:r w:rsidRPr="004137B8">
        <w:rPr>
          <w:rFonts w:eastAsia="Arial"/>
          <w:snapToGrid/>
          <w:spacing w:val="11"/>
          <w:w w:val="105"/>
          <w:szCs w:val="24"/>
          <w:lang w:val="ro-RO"/>
        </w:rPr>
        <w:t xml:space="preserve"> </w:t>
      </w:r>
      <w:r w:rsidRPr="004137B8">
        <w:rPr>
          <w:rFonts w:eastAsia="Arial"/>
          <w:snapToGrid/>
          <w:spacing w:val="2"/>
          <w:w w:val="105"/>
          <w:szCs w:val="24"/>
          <w:lang w:val="ro-RO"/>
        </w:rPr>
        <w:t>S</w:t>
      </w:r>
      <w:r w:rsidRPr="004137B8">
        <w:rPr>
          <w:rFonts w:eastAsia="Arial"/>
          <w:snapToGrid/>
          <w:spacing w:val="1"/>
          <w:w w:val="105"/>
          <w:szCs w:val="24"/>
          <w:lang w:val="ro-RO"/>
        </w:rPr>
        <w:t>T</w:t>
      </w:r>
      <w:r w:rsidRPr="004137B8">
        <w:rPr>
          <w:rFonts w:eastAsia="Arial"/>
          <w:snapToGrid/>
          <w:spacing w:val="-4"/>
          <w:w w:val="105"/>
          <w:szCs w:val="24"/>
          <w:lang w:val="ro-RO"/>
        </w:rPr>
        <w:t>A</w:t>
      </w:r>
      <w:r w:rsidRPr="004137B8">
        <w:rPr>
          <w:rFonts w:eastAsia="Arial"/>
          <w:snapToGrid/>
          <w:w w:val="105"/>
          <w:szCs w:val="24"/>
          <w:lang w:val="ro-RO"/>
        </w:rPr>
        <w:t>S</w:t>
      </w:r>
      <w:r w:rsidRPr="004137B8">
        <w:rPr>
          <w:rFonts w:eastAsia="Arial"/>
          <w:snapToGrid/>
          <w:spacing w:val="11"/>
          <w:w w:val="105"/>
          <w:szCs w:val="24"/>
          <w:lang w:val="ro-RO"/>
        </w:rPr>
        <w:t xml:space="preserve"> </w:t>
      </w:r>
      <w:r w:rsidRPr="004137B8">
        <w:rPr>
          <w:rFonts w:eastAsia="Arial"/>
          <w:snapToGrid/>
          <w:spacing w:val="-1"/>
          <w:w w:val="105"/>
          <w:szCs w:val="24"/>
          <w:lang w:val="ro-RO"/>
        </w:rPr>
        <w:t>42</w:t>
      </w:r>
      <w:r w:rsidRPr="004137B8">
        <w:rPr>
          <w:rFonts w:eastAsia="Arial"/>
          <w:snapToGrid/>
          <w:spacing w:val="4"/>
          <w:w w:val="105"/>
          <w:szCs w:val="24"/>
          <w:lang w:val="ro-RO"/>
        </w:rPr>
        <w:t>7</w:t>
      </w:r>
      <w:r w:rsidRPr="004137B8">
        <w:rPr>
          <w:rFonts w:eastAsia="Arial"/>
          <w:snapToGrid/>
          <w:spacing w:val="-1"/>
          <w:w w:val="105"/>
          <w:szCs w:val="24"/>
          <w:lang w:val="ro-RO"/>
        </w:rPr>
        <w:t>3</w:t>
      </w:r>
      <w:r w:rsidRPr="004137B8">
        <w:rPr>
          <w:rFonts w:eastAsia="Arial"/>
          <w:snapToGrid/>
          <w:spacing w:val="-3"/>
          <w:w w:val="105"/>
          <w:szCs w:val="24"/>
          <w:lang w:val="ro-RO"/>
        </w:rPr>
        <w:t>/</w:t>
      </w:r>
      <w:r w:rsidRPr="004137B8">
        <w:rPr>
          <w:rFonts w:eastAsia="Arial"/>
          <w:snapToGrid/>
          <w:spacing w:val="1"/>
          <w:w w:val="105"/>
          <w:szCs w:val="24"/>
          <w:lang w:val="ro-RO"/>
        </w:rPr>
        <w:t>8</w:t>
      </w:r>
      <w:r w:rsidRPr="004137B8">
        <w:rPr>
          <w:rFonts w:eastAsia="Arial"/>
          <w:snapToGrid/>
          <w:w w:val="105"/>
          <w:szCs w:val="24"/>
          <w:lang w:val="ro-RO"/>
        </w:rPr>
        <w:t>3</w:t>
      </w:r>
      <w:r w:rsidRPr="004137B8">
        <w:rPr>
          <w:rFonts w:eastAsia="Arial"/>
          <w:snapToGrid/>
          <w:spacing w:val="11"/>
          <w:w w:val="105"/>
          <w:szCs w:val="24"/>
          <w:lang w:val="ro-RO"/>
        </w:rPr>
        <w:t xml:space="preserve"> </w:t>
      </w:r>
      <w:r w:rsidRPr="004137B8">
        <w:rPr>
          <w:rFonts w:eastAsia="Arial"/>
          <w:snapToGrid/>
          <w:spacing w:val="-4"/>
          <w:w w:val="105"/>
          <w:szCs w:val="24"/>
          <w:lang w:val="ro-RO"/>
        </w:rPr>
        <w:t>s</w:t>
      </w:r>
      <w:r w:rsidRPr="004137B8">
        <w:rPr>
          <w:rFonts w:eastAsia="Arial"/>
          <w:snapToGrid/>
          <w:w w:val="105"/>
          <w:szCs w:val="24"/>
          <w:lang w:val="ro-RO"/>
        </w:rPr>
        <w:t>e</w:t>
      </w:r>
      <w:r w:rsidRPr="004137B8">
        <w:rPr>
          <w:rFonts w:eastAsia="Arial"/>
          <w:snapToGrid/>
          <w:spacing w:val="11"/>
          <w:w w:val="105"/>
          <w:szCs w:val="24"/>
          <w:lang w:val="ro-RO"/>
        </w:rPr>
        <w:t xml:space="preserve"> </w:t>
      </w:r>
      <w:r w:rsidRPr="004137B8">
        <w:rPr>
          <w:rFonts w:eastAsia="Arial"/>
          <w:snapToGrid/>
          <w:spacing w:val="1"/>
          <w:w w:val="105"/>
          <w:szCs w:val="24"/>
          <w:lang w:val="ro-RO"/>
        </w:rPr>
        <w:t>î</w:t>
      </w:r>
      <w:r w:rsidRPr="004137B8">
        <w:rPr>
          <w:rFonts w:eastAsia="Arial"/>
          <w:snapToGrid/>
          <w:spacing w:val="-1"/>
          <w:w w:val="105"/>
          <w:szCs w:val="24"/>
          <w:lang w:val="ro-RO"/>
        </w:rPr>
        <w:t>n</w:t>
      </w:r>
      <w:r w:rsidRPr="004137B8">
        <w:rPr>
          <w:rFonts w:eastAsia="Arial"/>
          <w:snapToGrid/>
          <w:w w:val="105"/>
          <w:szCs w:val="24"/>
          <w:lang w:val="ro-RO"/>
        </w:rPr>
        <w:t>c</w:t>
      </w:r>
      <w:r w:rsidRPr="004137B8">
        <w:rPr>
          <w:rFonts w:eastAsia="Arial"/>
          <w:snapToGrid/>
          <w:spacing w:val="1"/>
          <w:w w:val="105"/>
          <w:szCs w:val="24"/>
          <w:lang w:val="ro-RO"/>
        </w:rPr>
        <w:t>a</w:t>
      </w:r>
      <w:r w:rsidRPr="004137B8">
        <w:rPr>
          <w:rFonts w:eastAsia="Arial"/>
          <w:snapToGrid/>
          <w:spacing w:val="-1"/>
          <w:w w:val="105"/>
          <w:szCs w:val="24"/>
          <w:lang w:val="ro-RO"/>
        </w:rPr>
        <w:t>d</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spacing w:val="1"/>
          <w:w w:val="105"/>
          <w:szCs w:val="24"/>
          <w:lang w:val="ro-RO"/>
        </w:rPr>
        <w:t>a</w:t>
      </w:r>
      <w:r w:rsidRPr="004137B8">
        <w:rPr>
          <w:rFonts w:eastAsia="Arial"/>
          <w:snapToGrid/>
          <w:w w:val="105"/>
          <w:szCs w:val="24"/>
          <w:lang w:val="ro-RO"/>
        </w:rPr>
        <w:t>ză</w:t>
      </w:r>
      <w:r w:rsidRPr="004137B8">
        <w:rPr>
          <w:rFonts w:eastAsia="Arial"/>
          <w:snapToGrid/>
          <w:spacing w:val="10"/>
          <w:w w:val="105"/>
          <w:szCs w:val="24"/>
          <w:lang w:val="ro-RO"/>
        </w:rPr>
        <w:t xml:space="preserve"> </w:t>
      </w:r>
      <w:r w:rsidRPr="004137B8">
        <w:rPr>
          <w:rFonts w:eastAsia="Arial"/>
          <w:snapToGrid/>
          <w:spacing w:val="-3"/>
          <w:w w:val="105"/>
          <w:szCs w:val="24"/>
          <w:lang w:val="ro-RO"/>
        </w:rPr>
        <w:t>î</w:t>
      </w:r>
      <w:r w:rsidRPr="004137B8">
        <w:rPr>
          <w:rFonts w:eastAsia="Arial"/>
          <w:snapToGrid/>
          <w:w w:val="105"/>
          <w:szCs w:val="24"/>
          <w:lang w:val="ro-RO"/>
        </w:rPr>
        <w:t>n</w:t>
      </w:r>
      <w:r w:rsidRPr="004137B8">
        <w:rPr>
          <w:rFonts w:eastAsia="Arial"/>
          <w:snapToGrid/>
          <w:spacing w:val="11"/>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l</w:t>
      </w:r>
      <w:r w:rsidRPr="004137B8">
        <w:rPr>
          <w:rFonts w:eastAsia="Arial"/>
          <w:snapToGrid/>
          <w:spacing w:val="-1"/>
          <w:w w:val="105"/>
          <w:szCs w:val="24"/>
          <w:lang w:val="ro-RO"/>
        </w:rPr>
        <w:t>a</w:t>
      </w:r>
      <w:r w:rsidRPr="004137B8">
        <w:rPr>
          <w:rFonts w:eastAsia="Arial"/>
          <w:snapToGrid/>
          <w:spacing w:val="2"/>
          <w:w w:val="105"/>
          <w:szCs w:val="24"/>
          <w:lang w:val="ro-RO"/>
        </w:rPr>
        <w:t>s</w:t>
      </w:r>
      <w:r w:rsidRPr="004137B8">
        <w:rPr>
          <w:rFonts w:eastAsia="Arial"/>
          <w:snapToGrid/>
          <w:w w:val="105"/>
          <w:szCs w:val="24"/>
          <w:lang w:val="ro-RO"/>
        </w:rPr>
        <w:t>a</w:t>
      </w:r>
      <w:r w:rsidRPr="004137B8">
        <w:rPr>
          <w:rFonts w:eastAsia="Arial"/>
          <w:snapToGrid/>
          <w:spacing w:val="9"/>
          <w:w w:val="105"/>
          <w:szCs w:val="24"/>
          <w:lang w:val="ro-RO"/>
        </w:rPr>
        <w:t xml:space="preserve"> </w:t>
      </w:r>
      <w:r w:rsidRPr="004137B8">
        <w:rPr>
          <w:rFonts w:eastAsia="Arial"/>
          <w:snapToGrid/>
          <w:spacing w:val="-3"/>
          <w:w w:val="105"/>
          <w:szCs w:val="24"/>
          <w:lang w:val="ro-RO"/>
        </w:rPr>
        <w:t>I</w:t>
      </w:r>
      <w:r w:rsidRPr="004137B8">
        <w:rPr>
          <w:rFonts w:eastAsia="Arial"/>
          <w:snapToGrid/>
          <w:w w:val="105"/>
          <w:szCs w:val="24"/>
          <w:lang w:val="ro-RO"/>
        </w:rPr>
        <w:t>I</w:t>
      </w:r>
      <w:r w:rsidRPr="004137B8">
        <w:rPr>
          <w:rFonts w:eastAsia="Arial"/>
          <w:snapToGrid/>
          <w:spacing w:val="10"/>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1"/>
          <w:w w:val="105"/>
          <w:szCs w:val="24"/>
          <w:lang w:val="ro-RO"/>
        </w:rPr>
        <w:t xml:space="preserve"> </w:t>
      </w:r>
      <w:r w:rsidRPr="004137B8">
        <w:rPr>
          <w:rFonts w:eastAsia="Arial"/>
          <w:snapToGrid/>
          <w:spacing w:val="-1"/>
          <w:w w:val="105"/>
          <w:szCs w:val="24"/>
          <w:lang w:val="ro-RO"/>
        </w:rPr>
        <w:t>i</w:t>
      </w:r>
      <w:r w:rsidRPr="004137B8">
        <w:rPr>
          <w:rFonts w:eastAsia="Arial"/>
          <w:snapToGrid/>
          <w:w w:val="105"/>
          <w:szCs w:val="24"/>
          <w:lang w:val="ro-RO"/>
        </w:rPr>
        <w:t>m</w:t>
      </w:r>
      <w:r w:rsidRPr="004137B8">
        <w:rPr>
          <w:rFonts w:eastAsia="Arial"/>
          <w:snapToGrid/>
          <w:spacing w:val="1"/>
          <w:w w:val="105"/>
          <w:szCs w:val="24"/>
          <w:lang w:val="ro-RO"/>
        </w:rPr>
        <w:t>po</w:t>
      </w:r>
      <w:r w:rsidRPr="004137B8">
        <w:rPr>
          <w:rFonts w:eastAsia="Arial"/>
          <w:snapToGrid/>
          <w:w w:val="105"/>
          <w:szCs w:val="24"/>
          <w:lang w:val="ro-RO"/>
        </w:rPr>
        <w:t>rt</w:t>
      </w:r>
      <w:r w:rsidRPr="004137B8">
        <w:rPr>
          <w:rFonts w:eastAsia="Arial"/>
          <w:snapToGrid/>
          <w:spacing w:val="-1"/>
          <w:w w:val="105"/>
          <w:szCs w:val="24"/>
          <w:lang w:val="ro-RO"/>
        </w:rPr>
        <w:t>an</w:t>
      </w:r>
      <w:r w:rsidRPr="004137B8">
        <w:rPr>
          <w:rFonts w:eastAsia="Arial"/>
          <w:snapToGrid/>
          <w:spacing w:val="8"/>
          <w:w w:val="105"/>
          <w:szCs w:val="24"/>
          <w:lang w:val="ro-RO"/>
        </w:rPr>
        <w:t>ţ</w:t>
      </w:r>
      <w:r w:rsidRPr="004137B8">
        <w:rPr>
          <w:rFonts w:eastAsia="Arial"/>
          <w:snapToGrid/>
          <w:w w:val="105"/>
          <w:szCs w:val="24"/>
          <w:lang w:val="ro-RO"/>
        </w:rPr>
        <w:t>ă</w:t>
      </w:r>
      <w:r w:rsidRPr="004137B8">
        <w:rPr>
          <w:rFonts w:eastAsia="Arial"/>
          <w:snapToGrid/>
          <w:spacing w:val="10"/>
          <w:w w:val="105"/>
          <w:szCs w:val="24"/>
          <w:lang w:val="ro-RO"/>
        </w:rPr>
        <w:t xml:space="preserve"> </w:t>
      </w:r>
      <w:r w:rsidRPr="004137B8">
        <w:rPr>
          <w:rFonts w:eastAsia="Arial"/>
          <w:snapToGrid/>
          <w:w w:val="105"/>
          <w:szCs w:val="24"/>
          <w:lang w:val="ro-RO"/>
        </w:rPr>
        <w:t>(</w:t>
      </w:r>
      <w:r w:rsidRPr="004137B8">
        <w:rPr>
          <w:rFonts w:eastAsia="Arial"/>
          <w:snapToGrid/>
          <w:spacing w:val="-1"/>
          <w:w w:val="105"/>
          <w:szCs w:val="24"/>
          <w:lang w:val="ro-RO"/>
        </w:rPr>
        <w:t>di</w:t>
      </w:r>
      <w:r w:rsidRPr="004137B8">
        <w:rPr>
          <w:rFonts w:eastAsia="Arial"/>
          <w:snapToGrid/>
          <w:w w:val="105"/>
          <w:szCs w:val="24"/>
          <w:lang w:val="ro-RO"/>
        </w:rPr>
        <w:t>n</w:t>
      </w:r>
      <w:r w:rsidRPr="004137B8">
        <w:rPr>
          <w:rFonts w:eastAsia="Arial"/>
          <w:snapToGrid/>
          <w:spacing w:val="11"/>
          <w:w w:val="105"/>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u</w:t>
      </w:r>
      <w:r w:rsidRPr="004137B8">
        <w:rPr>
          <w:rFonts w:eastAsia="Arial"/>
          <w:snapToGrid/>
          <w:spacing w:val="1"/>
          <w:w w:val="105"/>
          <w:szCs w:val="24"/>
          <w:lang w:val="ro-RO"/>
        </w:rPr>
        <w:t>n</w:t>
      </w:r>
      <w:r w:rsidRPr="004137B8">
        <w:rPr>
          <w:rFonts w:eastAsia="Arial"/>
          <w:snapToGrid/>
          <w:w w:val="105"/>
          <w:szCs w:val="24"/>
          <w:lang w:val="ro-RO"/>
        </w:rPr>
        <w:t>ct</w:t>
      </w:r>
      <w:r w:rsidRPr="004137B8">
        <w:rPr>
          <w:rFonts w:eastAsia="Arial"/>
          <w:snapToGrid/>
          <w:spacing w:val="8"/>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2"/>
          <w:w w:val="105"/>
          <w:szCs w:val="24"/>
          <w:lang w:val="ro-RO"/>
        </w:rPr>
        <w:t xml:space="preserve"> </w:t>
      </w:r>
      <w:r w:rsidRPr="004137B8">
        <w:rPr>
          <w:rFonts w:eastAsia="Arial"/>
          <w:snapToGrid/>
          <w:spacing w:val="3"/>
          <w:w w:val="105"/>
          <w:szCs w:val="24"/>
          <w:lang w:val="ro-RO"/>
        </w:rPr>
        <w:t>v</w:t>
      </w:r>
      <w:r w:rsidRPr="004137B8">
        <w:rPr>
          <w:rFonts w:eastAsia="Arial"/>
          <w:snapToGrid/>
          <w:spacing w:val="-1"/>
          <w:w w:val="105"/>
          <w:szCs w:val="24"/>
          <w:lang w:val="ro-RO"/>
        </w:rPr>
        <w:t>ed</w:t>
      </w:r>
      <w:r w:rsidRPr="004137B8">
        <w:rPr>
          <w:rFonts w:eastAsia="Arial"/>
          <w:snapToGrid/>
          <w:spacing w:val="1"/>
          <w:w w:val="105"/>
          <w:szCs w:val="24"/>
          <w:lang w:val="ro-RO"/>
        </w:rPr>
        <w:t>e</w:t>
      </w:r>
      <w:r w:rsidRPr="004137B8">
        <w:rPr>
          <w:rFonts w:eastAsia="Arial"/>
          <w:snapToGrid/>
          <w:w w:val="105"/>
          <w:szCs w:val="24"/>
          <w:lang w:val="ro-RO"/>
        </w:rPr>
        <w:t>re</w:t>
      </w:r>
      <w:r w:rsidRPr="004137B8">
        <w:rPr>
          <w:rFonts w:eastAsia="Arial"/>
          <w:snapToGrid/>
          <w:spacing w:val="9"/>
          <w:w w:val="105"/>
          <w:szCs w:val="24"/>
          <w:lang w:val="ro-RO"/>
        </w:rPr>
        <w:t xml:space="preserve"> </w:t>
      </w:r>
      <w:r w:rsidRPr="004137B8">
        <w:rPr>
          <w:rFonts w:eastAsia="Arial"/>
          <w:snapToGrid/>
          <w:spacing w:val="1"/>
          <w:w w:val="105"/>
          <w:szCs w:val="24"/>
          <w:lang w:val="ro-RO"/>
        </w:rPr>
        <w:t>a</w:t>
      </w:r>
      <w:r w:rsidRPr="004137B8">
        <w:rPr>
          <w:rFonts w:eastAsia="Arial"/>
          <w:snapToGrid/>
          <w:w w:val="105"/>
          <w:szCs w:val="24"/>
          <w:lang w:val="ro-RO"/>
        </w:rPr>
        <w:t>l</w:t>
      </w:r>
      <w:r w:rsidRPr="004137B8">
        <w:rPr>
          <w:snapToGrid/>
          <w:w w:val="103"/>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w w:val="105"/>
          <w:szCs w:val="24"/>
          <w:lang w:val="ro-RO"/>
        </w:rPr>
        <w:t>s</w:t>
      </w:r>
      <w:r w:rsidRPr="004137B8">
        <w:rPr>
          <w:rFonts w:eastAsia="Arial"/>
          <w:snapToGrid/>
          <w:spacing w:val="-3"/>
          <w:w w:val="105"/>
          <w:szCs w:val="24"/>
          <w:lang w:val="ro-RO"/>
        </w:rPr>
        <w:t>t</w:t>
      </w:r>
      <w:r w:rsidRPr="004137B8">
        <w:rPr>
          <w:rFonts w:eastAsia="Arial"/>
          <w:snapToGrid/>
          <w:w w:val="105"/>
          <w:szCs w:val="24"/>
          <w:lang w:val="ro-RO"/>
        </w:rPr>
        <w:t>r</w:t>
      </w:r>
      <w:r w:rsidRPr="004137B8">
        <w:rPr>
          <w:rFonts w:eastAsia="Arial"/>
          <w:snapToGrid/>
          <w:spacing w:val="4"/>
          <w:w w:val="105"/>
          <w:szCs w:val="24"/>
          <w:lang w:val="ro-RO"/>
        </w:rPr>
        <w:t>u</w:t>
      </w:r>
      <w:r w:rsidRPr="004137B8">
        <w:rPr>
          <w:rFonts w:eastAsia="Arial"/>
          <w:snapToGrid/>
          <w:spacing w:val="-4"/>
          <w:w w:val="105"/>
          <w:szCs w:val="24"/>
          <w:lang w:val="ro-RO"/>
        </w:rPr>
        <w:t>c</w:t>
      </w:r>
      <w:r w:rsidRPr="004137B8">
        <w:rPr>
          <w:rFonts w:eastAsia="Arial"/>
          <w:snapToGrid/>
          <w:spacing w:val="8"/>
          <w:w w:val="105"/>
          <w:szCs w:val="24"/>
          <w:lang w:val="ro-RO"/>
        </w:rPr>
        <w:t>ţ</w:t>
      </w:r>
      <w:r w:rsidRPr="004137B8">
        <w:rPr>
          <w:rFonts w:eastAsia="Arial"/>
          <w:snapToGrid/>
          <w:spacing w:val="-1"/>
          <w:w w:val="105"/>
          <w:szCs w:val="24"/>
          <w:lang w:val="ro-RO"/>
        </w:rPr>
        <w:t>i</w:t>
      </w:r>
      <w:r w:rsidRPr="004137B8">
        <w:rPr>
          <w:rFonts w:eastAsia="Arial"/>
          <w:snapToGrid/>
          <w:spacing w:val="1"/>
          <w:w w:val="105"/>
          <w:szCs w:val="24"/>
          <w:lang w:val="ro-RO"/>
        </w:rPr>
        <w:t>i</w:t>
      </w:r>
      <w:r w:rsidRPr="004137B8">
        <w:rPr>
          <w:rFonts w:eastAsia="Arial"/>
          <w:snapToGrid/>
          <w:spacing w:val="-5"/>
          <w:w w:val="105"/>
          <w:szCs w:val="24"/>
          <w:lang w:val="ro-RO"/>
        </w:rPr>
        <w:t>l</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30"/>
          <w:w w:val="105"/>
          <w:szCs w:val="24"/>
          <w:lang w:val="ro-RO"/>
        </w:rPr>
        <w:t xml:space="preserve"> </w:t>
      </w:r>
      <w:r w:rsidRPr="004137B8">
        <w:rPr>
          <w:rFonts w:eastAsia="Arial"/>
          <w:snapToGrid/>
          <w:spacing w:val="1"/>
          <w:w w:val="105"/>
          <w:szCs w:val="24"/>
          <w:lang w:val="ro-RO"/>
        </w:rPr>
        <w:t>h</w:t>
      </w:r>
      <w:r w:rsidRPr="004137B8">
        <w:rPr>
          <w:rFonts w:eastAsia="Arial"/>
          <w:snapToGrid/>
          <w:spacing w:val="-1"/>
          <w:w w:val="105"/>
          <w:szCs w:val="24"/>
          <w:lang w:val="ro-RO"/>
        </w:rPr>
        <w:t>id</w:t>
      </w:r>
      <w:r w:rsidRPr="004137B8">
        <w:rPr>
          <w:rFonts w:eastAsia="Arial"/>
          <w:snapToGrid/>
          <w:w w:val="105"/>
          <w:szCs w:val="24"/>
          <w:lang w:val="ro-RO"/>
        </w:rPr>
        <w:t>r</w:t>
      </w:r>
      <w:r w:rsidRPr="004137B8">
        <w:rPr>
          <w:rFonts w:eastAsia="Arial"/>
          <w:snapToGrid/>
          <w:spacing w:val="1"/>
          <w:w w:val="105"/>
          <w:szCs w:val="24"/>
          <w:lang w:val="ro-RO"/>
        </w:rPr>
        <w:t>o</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spacing w:val="1"/>
          <w:w w:val="105"/>
          <w:szCs w:val="24"/>
          <w:lang w:val="ro-RO"/>
        </w:rPr>
        <w:t>hni</w:t>
      </w:r>
      <w:r w:rsidRPr="004137B8">
        <w:rPr>
          <w:rFonts w:eastAsia="Arial"/>
          <w:snapToGrid/>
          <w:spacing w:val="-4"/>
          <w:w w:val="105"/>
          <w:szCs w:val="24"/>
          <w:lang w:val="ro-RO"/>
        </w:rPr>
        <w:t>c</w:t>
      </w:r>
      <w:r w:rsidRPr="004137B8">
        <w:rPr>
          <w:rFonts w:eastAsia="Arial"/>
          <w:snapToGrid/>
          <w:spacing w:val="-1"/>
          <w:w w:val="105"/>
          <w:szCs w:val="24"/>
          <w:lang w:val="ro-RO"/>
        </w:rPr>
        <w:t>e</w:t>
      </w:r>
      <w:r w:rsidRPr="004137B8">
        <w:rPr>
          <w:rFonts w:eastAsia="Arial"/>
          <w:snapToGrid/>
          <w:spacing w:val="2"/>
          <w:w w:val="105"/>
          <w:szCs w:val="24"/>
          <w:lang w:val="ro-RO"/>
        </w:rPr>
        <w:t>)</w:t>
      </w:r>
      <w:r w:rsidRPr="004137B8">
        <w:rPr>
          <w:rFonts w:eastAsia="Arial"/>
          <w:snapToGrid/>
          <w:w w:val="105"/>
          <w:szCs w:val="24"/>
          <w:lang w:val="ro-RO"/>
        </w:rPr>
        <w:t>.</w:t>
      </w:r>
      <w:r w:rsidRPr="004137B8">
        <w:rPr>
          <w:rFonts w:eastAsia="Arial"/>
          <w:snapToGrid/>
          <w:spacing w:val="-30"/>
          <w:w w:val="105"/>
          <w:szCs w:val="24"/>
          <w:lang w:val="ro-RO"/>
        </w:rPr>
        <w:t xml:space="preserve"> </w:t>
      </w:r>
    </w:p>
    <w:p w14:paraId="43DE8803" w14:textId="77777777" w:rsidR="00EC21EE" w:rsidRPr="004137B8" w:rsidRDefault="00EC21EE" w:rsidP="00EC21EE">
      <w:pPr>
        <w:spacing w:before="83"/>
        <w:ind w:left="110" w:right="119" w:firstLine="166"/>
        <w:jc w:val="both"/>
        <w:rPr>
          <w:rFonts w:eastAsia="Arial"/>
          <w:snapToGrid/>
          <w:szCs w:val="24"/>
          <w:lang w:val="ro-RO"/>
        </w:rPr>
      </w:pPr>
      <w:r w:rsidRPr="004137B8">
        <w:rPr>
          <w:rFonts w:eastAsia="Arial"/>
          <w:snapToGrid/>
          <w:szCs w:val="24"/>
          <w:lang w:val="ro-RO"/>
        </w:rPr>
        <w:t>Un</w:t>
      </w:r>
      <w:r w:rsidRPr="004137B8">
        <w:rPr>
          <w:rFonts w:eastAsia="Arial"/>
          <w:snapToGrid/>
          <w:spacing w:val="31"/>
          <w:szCs w:val="24"/>
          <w:lang w:val="ro-RO"/>
        </w:rPr>
        <w:t xml:space="preserve"> </w:t>
      </w:r>
      <w:r w:rsidRPr="004137B8">
        <w:rPr>
          <w:rFonts w:eastAsia="Arial"/>
          <w:snapToGrid/>
          <w:spacing w:val="-1"/>
          <w:szCs w:val="24"/>
          <w:lang w:val="ro-RO"/>
        </w:rPr>
        <w:t>a</w:t>
      </w:r>
      <w:r w:rsidRPr="004137B8">
        <w:rPr>
          <w:rFonts w:eastAsia="Arial"/>
          <w:snapToGrid/>
          <w:szCs w:val="24"/>
          <w:lang w:val="ro-RO"/>
        </w:rPr>
        <w:t>lt</w:t>
      </w:r>
      <w:r w:rsidRPr="004137B8">
        <w:rPr>
          <w:rFonts w:eastAsia="Arial"/>
          <w:snapToGrid/>
          <w:spacing w:val="33"/>
          <w:szCs w:val="24"/>
          <w:lang w:val="ro-RO"/>
        </w:rPr>
        <w:t xml:space="preserve"> </w:t>
      </w:r>
      <w:r w:rsidRPr="004137B8">
        <w:rPr>
          <w:rFonts w:eastAsia="Arial"/>
          <w:snapToGrid/>
          <w:szCs w:val="24"/>
          <w:lang w:val="ro-RO"/>
        </w:rPr>
        <w:t>a</w:t>
      </w:r>
      <w:r w:rsidRPr="004137B8">
        <w:rPr>
          <w:rFonts w:eastAsia="Arial"/>
          <w:snapToGrid/>
          <w:spacing w:val="-3"/>
          <w:szCs w:val="24"/>
          <w:lang w:val="ro-RO"/>
        </w:rPr>
        <w:t>s</w:t>
      </w:r>
      <w:r w:rsidRPr="004137B8">
        <w:rPr>
          <w:rFonts w:eastAsia="Arial"/>
          <w:snapToGrid/>
          <w:szCs w:val="24"/>
          <w:lang w:val="ro-RO"/>
        </w:rPr>
        <w:t>pe</w:t>
      </w:r>
      <w:r w:rsidRPr="004137B8">
        <w:rPr>
          <w:rFonts w:eastAsia="Arial"/>
          <w:snapToGrid/>
          <w:spacing w:val="-3"/>
          <w:szCs w:val="24"/>
          <w:lang w:val="ro-RO"/>
        </w:rPr>
        <w:t>c</w:t>
      </w:r>
      <w:r w:rsidRPr="004137B8">
        <w:rPr>
          <w:rFonts w:eastAsia="Arial"/>
          <w:snapToGrid/>
          <w:szCs w:val="24"/>
          <w:lang w:val="ro-RO"/>
        </w:rPr>
        <w:t>t</w:t>
      </w:r>
      <w:r w:rsidRPr="004137B8">
        <w:rPr>
          <w:rFonts w:eastAsia="Arial"/>
          <w:snapToGrid/>
          <w:spacing w:val="36"/>
          <w:szCs w:val="24"/>
          <w:lang w:val="ro-RO"/>
        </w:rPr>
        <w:t xml:space="preserve"> </w:t>
      </w:r>
      <w:r w:rsidRPr="004137B8">
        <w:rPr>
          <w:rFonts w:eastAsia="Arial"/>
          <w:snapToGrid/>
          <w:spacing w:val="-1"/>
          <w:szCs w:val="24"/>
          <w:lang w:val="ro-RO"/>
        </w:rPr>
        <w:t>i</w:t>
      </w:r>
      <w:r w:rsidRPr="004137B8">
        <w:rPr>
          <w:rFonts w:eastAsia="Arial"/>
          <w:snapToGrid/>
          <w:szCs w:val="24"/>
          <w:lang w:val="ro-RO"/>
        </w:rPr>
        <w:t>mp</w:t>
      </w:r>
      <w:r w:rsidRPr="004137B8">
        <w:rPr>
          <w:rFonts w:eastAsia="Arial"/>
          <w:snapToGrid/>
          <w:spacing w:val="-1"/>
          <w:szCs w:val="24"/>
          <w:lang w:val="ro-RO"/>
        </w:rPr>
        <w:t>o</w:t>
      </w:r>
      <w:r w:rsidRPr="004137B8">
        <w:rPr>
          <w:rFonts w:eastAsia="Arial"/>
          <w:snapToGrid/>
          <w:spacing w:val="1"/>
          <w:szCs w:val="24"/>
          <w:lang w:val="ro-RO"/>
        </w:rPr>
        <w:t>r</w:t>
      </w:r>
      <w:r w:rsidRPr="004137B8">
        <w:rPr>
          <w:rFonts w:eastAsia="Arial"/>
          <w:snapToGrid/>
          <w:spacing w:val="-2"/>
          <w:szCs w:val="24"/>
          <w:lang w:val="ro-RO"/>
        </w:rPr>
        <w:t>t</w:t>
      </w:r>
      <w:r w:rsidRPr="004137B8">
        <w:rPr>
          <w:rFonts w:eastAsia="Arial"/>
          <w:snapToGrid/>
          <w:spacing w:val="-1"/>
          <w:szCs w:val="24"/>
          <w:lang w:val="ro-RO"/>
        </w:rPr>
        <w:t>a</w:t>
      </w:r>
      <w:r w:rsidRPr="004137B8">
        <w:rPr>
          <w:rFonts w:eastAsia="Arial"/>
          <w:snapToGrid/>
          <w:spacing w:val="3"/>
          <w:szCs w:val="24"/>
          <w:lang w:val="ro-RO"/>
        </w:rPr>
        <w:t>n</w:t>
      </w:r>
      <w:r w:rsidRPr="004137B8">
        <w:rPr>
          <w:rFonts w:eastAsia="Arial"/>
          <w:snapToGrid/>
          <w:szCs w:val="24"/>
          <w:lang w:val="ro-RO"/>
        </w:rPr>
        <w:t>t</w:t>
      </w:r>
      <w:r w:rsidRPr="004137B8">
        <w:rPr>
          <w:rFonts w:eastAsia="Arial"/>
          <w:snapToGrid/>
          <w:spacing w:val="30"/>
          <w:szCs w:val="24"/>
          <w:lang w:val="ro-RO"/>
        </w:rPr>
        <w:t xml:space="preserve"> </w:t>
      </w:r>
      <w:r w:rsidRPr="004137B8">
        <w:rPr>
          <w:rFonts w:eastAsia="Arial"/>
          <w:snapToGrid/>
          <w:spacing w:val="-1"/>
          <w:szCs w:val="24"/>
          <w:lang w:val="ro-RO"/>
        </w:rPr>
        <w:t>l</w:t>
      </w:r>
      <w:r w:rsidRPr="004137B8">
        <w:rPr>
          <w:rFonts w:eastAsia="Arial"/>
          <w:snapToGrid/>
          <w:szCs w:val="24"/>
          <w:lang w:val="ro-RO"/>
        </w:rPr>
        <w:t>eg</w:t>
      </w:r>
      <w:r w:rsidRPr="004137B8">
        <w:rPr>
          <w:rFonts w:eastAsia="Arial"/>
          <w:snapToGrid/>
          <w:spacing w:val="-1"/>
          <w:szCs w:val="24"/>
          <w:lang w:val="ro-RO"/>
        </w:rPr>
        <w:t>a</w:t>
      </w:r>
      <w:r w:rsidRPr="004137B8">
        <w:rPr>
          <w:rFonts w:eastAsia="Arial"/>
          <w:snapToGrid/>
          <w:szCs w:val="24"/>
          <w:lang w:val="ro-RO"/>
        </w:rPr>
        <w:t>t</w:t>
      </w:r>
      <w:r w:rsidRPr="004137B8">
        <w:rPr>
          <w:rFonts w:eastAsia="Arial"/>
          <w:snapToGrid/>
          <w:spacing w:val="32"/>
          <w:szCs w:val="24"/>
          <w:lang w:val="ro-RO"/>
        </w:rPr>
        <w:t xml:space="preserve"> </w:t>
      </w:r>
      <w:r w:rsidRPr="004137B8">
        <w:rPr>
          <w:rFonts w:eastAsia="Arial"/>
          <w:snapToGrid/>
          <w:szCs w:val="24"/>
          <w:lang w:val="ro-RO"/>
        </w:rPr>
        <w:t>de</w:t>
      </w:r>
      <w:r w:rsidRPr="004137B8">
        <w:rPr>
          <w:rFonts w:eastAsia="Arial"/>
          <w:snapToGrid/>
          <w:spacing w:val="32"/>
          <w:szCs w:val="24"/>
          <w:lang w:val="ro-RO"/>
        </w:rPr>
        <w:t xml:space="preserve"> </w:t>
      </w:r>
      <w:r w:rsidRPr="004137B8">
        <w:rPr>
          <w:rFonts w:eastAsia="Arial"/>
          <w:snapToGrid/>
          <w:spacing w:val="-1"/>
          <w:szCs w:val="24"/>
          <w:lang w:val="ro-RO"/>
        </w:rPr>
        <w:t>o</w:t>
      </w:r>
      <w:r w:rsidRPr="004137B8">
        <w:rPr>
          <w:rFonts w:eastAsia="Arial"/>
          <w:snapToGrid/>
          <w:spacing w:val="3"/>
          <w:szCs w:val="24"/>
          <w:lang w:val="ro-RO"/>
        </w:rPr>
        <w:t>b</w:t>
      </w:r>
      <w:r w:rsidRPr="004137B8">
        <w:rPr>
          <w:rFonts w:eastAsia="Arial"/>
          <w:snapToGrid/>
          <w:spacing w:val="-3"/>
          <w:szCs w:val="24"/>
          <w:lang w:val="ro-RO"/>
        </w:rPr>
        <w:t>s</w:t>
      </w:r>
      <w:r w:rsidRPr="004137B8">
        <w:rPr>
          <w:rFonts w:eastAsia="Arial"/>
          <w:snapToGrid/>
          <w:szCs w:val="24"/>
          <w:lang w:val="ro-RO"/>
        </w:rPr>
        <w:t>taco</w:t>
      </w:r>
      <w:r w:rsidRPr="004137B8">
        <w:rPr>
          <w:rFonts w:eastAsia="Arial"/>
          <w:snapToGrid/>
          <w:spacing w:val="-1"/>
          <w:szCs w:val="24"/>
          <w:lang w:val="ro-RO"/>
        </w:rPr>
        <w:t>lu</w:t>
      </w:r>
      <w:r w:rsidRPr="004137B8">
        <w:rPr>
          <w:rFonts w:eastAsia="Arial"/>
          <w:snapToGrid/>
          <w:szCs w:val="24"/>
          <w:lang w:val="ro-RO"/>
        </w:rPr>
        <w:t>l</w:t>
      </w:r>
      <w:r w:rsidRPr="004137B8">
        <w:rPr>
          <w:rFonts w:eastAsia="Arial"/>
          <w:snapToGrid/>
          <w:spacing w:val="31"/>
          <w:szCs w:val="24"/>
          <w:lang w:val="ro-RO"/>
        </w:rPr>
        <w:t xml:space="preserve"> </w:t>
      </w:r>
      <w:r w:rsidRPr="004137B8">
        <w:rPr>
          <w:rFonts w:eastAsia="Arial"/>
          <w:snapToGrid/>
          <w:szCs w:val="24"/>
          <w:lang w:val="ro-RO"/>
        </w:rPr>
        <w:t>trav</w:t>
      </w:r>
      <w:r w:rsidRPr="004137B8">
        <w:rPr>
          <w:rFonts w:eastAsia="Arial"/>
          <w:snapToGrid/>
          <w:spacing w:val="-1"/>
          <w:szCs w:val="24"/>
          <w:lang w:val="ro-RO"/>
        </w:rPr>
        <w:t>e</w:t>
      </w:r>
      <w:r w:rsidRPr="004137B8">
        <w:rPr>
          <w:rFonts w:eastAsia="Arial"/>
          <w:snapToGrid/>
          <w:spacing w:val="1"/>
          <w:szCs w:val="24"/>
          <w:lang w:val="ro-RO"/>
        </w:rPr>
        <w:t>r</w:t>
      </w:r>
      <w:r w:rsidRPr="004137B8">
        <w:rPr>
          <w:rFonts w:eastAsia="Arial"/>
          <w:snapToGrid/>
          <w:szCs w:val="24"/>
          <w:lang w:val="ro-RO"/>
        </w:rPr>
        <w:t>s</w:t>
      </w:r>
      <w:r w:rsidRPr="004137B8">
        <w:rPr>
          <w:rFonts w:eastAsia="Arial"/>
          <w:snapToGrid/>
          <w:spacing w:val="-1"/>
          <w:szCs w:val="24"/>
          <w:lang w:val="ro-RO"/>
        </w:rPr>
        <w:t>a</w:t>
      </w:r>
      <w:r w:rsidRPr="004137B8">
        <w:rPr>
          <w:rFonts w:eastAsia="Arial"/>
          <w:snapToGrid/>
          <w:szCs w:val="24"/>
          <w:lang w:val="ro-RO"/>
        </w:rPr>
        <w:t>t</w:t>
      </w:r>
      <w:r w:rsidRPr="004137B8">
        <w:rPr>
          <w:rFonts w:eastAsia="Arial"/>
          <w:snapToGrid/>
          <w:spacing w:val="36"/>
          <w:szCs w:val="24"/>
          <w:lang w:val="ro-RO"/>
        </w:rPr>
        <w:t xml:space="preserve"> </w:t>
      </w:r>
      <w:r w:rsidRPr="004137B8">
        <w:rPr>
          <w:rFonts w:eastAsia="Arial"/>
          <w:snapToGrid/>
          <w:spacing w:val="-2"/>
          <w:szCs w:val="24"/>
          <w:lang w:val="ro-RO"/>
        </w:rPr>
        <w:t>î</w:t>
      </w:r>
      <w:r w:rsidRPr="004137B8">
        <w:rPr>
          <w:rFonts w:eastAsia="Arial"/>
          <w:snapToGrid/>
          <w:szCs w:val="24"/>
          <w:lang w:val="ro-RO"/>
        </w:rPr>
        <w:t>l</w:t>
      </w:r>
      <w:r w:rsidRPr="004137B8">
        <w:rPr>
          <w:rFonts w:eastAsia="Arial"/>
          <w:snapToGrid/>
          <w:spacing w:val="32"/>
          <w:szCs w:val="24"/>
          <w:lang w:val="ro-RO"/>
        </w:rPr>
        <w:t xml:space="preserve"> </w:t>
      </w:r>
      <w:r w:rsidRPr="004137B8">
        <w:rPr>
          <w:rFonts w:eastAsia="Arial"/>
          <w:snapToGrid/>
          <w:spacing w:val="1"/>
          <w:szCs w:val="24"/>
          <w:lang w:val="ro-RO"/>
        </w:rPr>
        <w:t>r</w:t>
      </w:r>
      <w:r w:rsidRPr="004137B8">
        <w:rPr>
          <w:rFonts w:eastAsia="Arial"/>
          <w:snapToGrid/>
          <w:spacing w:val="-1"/>
          <w:szCs w:val="24"/>
          <w:lang w:val="ro-RO"/>
        </w:rPr>
        <w:t>ep</w:t>
      </w:r>
      <w:r w:rsidRPr="004137B8">
        <w:rPr>
          <w:rFonts w:eastAsia="Arial"/>
          <w:snapToGrid/>
          <w:spacing w:val="1"/>
          <w:szCs w:val="24"/>
          <w:lang w:val="ro-RO"/>
        </w:rPr>
        <w:t>r</w:t>
      </w:r>
      <w:r w:rsidRPr="004137B8">
        <w:rPr>
          <w:rFonts w:eastAsia="Arial"/>
          <w:snapToGrid/>
          <w:szCs w:val="24"/>
          <w:lang w:val="ro-RO"/>
        </w:rPr>
        <w:t>e</w:t>
      </w:r>
      <w:r w:rsidRPr="004137B8">
        <w:rPr>
          <w:rFonts w:eastAsia="Arial"/>
          <w:snapToGrid/>
          <w:spacing w:val="-3"/>
          <w:szCs w:val="24"/>
          <w:lang w:val="ro-RO"/>
        </w:rPr>
        <w:t>z</w:t>
      </w:r>
      <w:r w:rsidRPr="004137B8">
        <w:rPr>
          <w:rFonts w:eastAsia="Arial"/>
          <w:snapToGrid/>
          <w:szCs w:val="24"/>
          <w:lang w:val="ro-RO"/>
        </w:rPr>
        <w:t>i</w:t>
      </w:r>
      <w:r w:rsidRPr="004137B8">
        <w:rPr>
          <w:rFonts w:eastAsia="Arial"/>
          <w:snapToGrid/>
          <w:spacing w:val="-1"/>
          <w:szCs w:val="24"/>
          <w:lang w:val="ro-RO"/>
        </w:rPr>
        <w:t>n</w:t>
      </w:r>
      <w:r w:rsidRPr="004137B8">
        <w:rPr>
          <w:rFonts w:eastAsia="Arial"/>
          <w:snapToGrid/>
          <w:szCs w:val="24"/>
          <w:lang w:val="ro-RO"/>
        </w:rPr>
        <w:t>tă</w:t>
      </w:r>
      <w:r w:rsidRPr="004137B8">
        <w:rPr>
          <w:rFonts w:eastAsia="Arial"/>
          <w:snapToGrid/>
          <w:spacing w:val="34"/>
          <w:szCs w:val="24"/>
          <w:lang w:val="ro-RO"/>
        </w:rPr>
        <w:t xml:space="preserve"> </w:t>
      </w:r>
      <w:r w:rsidRPr="004137B8">
        <w:rPr>
          <w:rFonts w:eastAsia="Arial"/>
          <w:snapToGrid/>
          <w:spacing w:val="-1"/>
          <w:szCs w:val="24"/>
          <w:lang w:val="ro-RO"/>
        </w:rPr>
        <w:t>u</w:t>
      </w:r>
      <w:r w:rsidRPr="004137B8">
        <w:rPr>
          <w:rFonts w:eastAsia="Arial"/>
          <w:snapToGrid/>
          <w:szCs w:val="24"/>
          <w:lang w:val="ro-RO"/>
        </w:rPr>
        <w:t>ng</w:t>
      </w:r>
      <w:r w:rsidRPr="004137B8">
        <w:rPr>
          <w:rFonts w:eastAsia="Arial"/>
          <w:snapToGrid/>
          <w:spacing w:val="-1"/>
          <w:szCs w:val="24"/>
          <w:lang w:val="ro-RO"/>
        </w:rPr>
        <w:t>h</w:t>
      </w:r>
      <w:r w:rsidRPr="004137B8">
        <w:rPr>
          <w:rFonts w:eastAsia="Arial"/>
          <w:snapToGrid/>
          <w:szCs w:val="24"/>
          <w:lang w:val="ro-RO"/>
        </w:rPr>
        <w:t>i</w:t>
      </w:r>
      <w:r w:rsidRPr="004137B8">
        <w:rPr>
          <w:rFonts w:eastAsia="Arial"/>
          <w:snapToGrid/>
          <w:spacing w:val="-1"/>
          <w:szCs w:val="24"/>
          <w:lang w:val="ro-RO"/>
        </w:rPr>
        <w:t>u</w:t>
      </w:r>
      <w:r w:rsidRPr="004137B8">
        <w:rPr>
          <w:rFonts w:eastAsia="Arial"/>
          <w:snapToGrid/>
          <w:szCs w:val="24"/>
          <w:lang w:val="ro-RO"/>
        </w:rPr>
        <w:t>l</w:t>
      </w:r>
      <w:r w:rsidRPr="004137B8">
        <w:rPr>
          <w:rFonts w:eastAsia="Arial"/>
          <w:snapToGrid/>
          <w:spacing w:val="31"/>
          <w:szCs w:val="24"/>
          <w:lang w:val="ro-RO"/>
        </w:rPr>
        <w:t xml:space="preserve"> </w:t>
      </w:r>
      <w:r w:rsidRPr="004137B8">
        <w:rPr>
          <w:rFonts w:eastAsia="Arial"/>
          <w:snapToGrid/>
          <w:szCs w:val="24"/>
          <w:lang w:val="ro-RO"/>
        </w:rPr>
        <w:t>de</w:t>
      </w:r>
      <w:r w:rsidRPr="004137B8">
        <w:rPr>
          <w:rFonts w:eastAsia="Arial"/>
          <w:snapToGrid/>
          <w:spacing w:val="34"/>
          <w:szCs w:val="24"/>
          <w:lang w:val="ro-RO"/>
        </w:rPr>
        <w:t xml:space="preserve"> </w:t>
      </w:r>
      <w:r w:rsidRPr="004137B8">
        <w:rPr>
          <w:rFonts w:eastAsia="Arial"/>
          <w:snapToGrid/>
          <w:szCs w:val="24"/>
          <w:lang w:val="ro-RO"/>
        </w:rPr>
        <w:t>i</w:t>
      </w:r>
      <w:r w:rsidRPr="004137B8">
        <w:rPr>
          <w:rFonts w:eastAsia="Arial"/>
          <w:snapToGrid/>
          <w:spacing w:val="-1"/>
          <w:szCs w:val="24"/>
          <w:lang w:val="ro-RO"/>
        </w:rPr>
        <w:t>n</w:t>
      </w:r>
      <w:r w:rsidRPr="004137B8">
        <w:rPr>
          <w:rFonts w:eastAsia="Arial"/>
          <w:snapToGrid/>
          <w:szCs w:val="24"/>
          <w:lang w:val="ro-RO"/>
        </w:rPr>
        <w:t>ter</w:t>
      </w:r>
      <w:r w:rsidRPr="004137B8">
        <w:rPr>
          <w:rFonts w:eastAsia="Arial"/>
          <w:snapToGrid/>
          <w:spacing w:val="-3"/>
          <w:szCs w:val="24"/>
          <w:lang w:val="ro-RO"/>
        </w:rPr>
        <w:t>s</w:t>
      </w:r>
      <w:r w:rsidRPr="004137B8">
        <w:rPr>
          <w:rFonts w:eastAsia="Arial"/>
          <w:snapToGrid/>
          <w:spacing w:val="3"/>
          <w:szCs w:val="24"/>
          <w:lang w:val="ro-RO"/>
        </w:rPr>
        <w:t>e</w:t>
      </w:r>
      <w:r w:rsidRPr="004137B8">
        <w:rPr>
          <w:rFonts w:eastAsia="Arial"/>
          <w:snapToGrid/>
          <w:spacing w:val="-3"/>
          <w:szCs w:val="24"/>
          <w:lang w:val="ro-RO"/>
        </w:rPr>
        <w:t>c</w:t>
      </w:r>
      <w:r w:rsidRPr="004137B8">
        <w:rPr>
          <w:rFonts w:eastAsia="Arial"/>
          <w:snapToGrid/>
          <w:spacing w:val="7"/>
          <w:szCs w:val="24"/>
          <w:lang w:val="ro-RO"/>
        </w:rPr>
        <w:t>ţ</w:t>
      </w:r>
      <w:r w:rsidRPr="004137B8">
        <w:rPr>
          <w:rFonts w:eastAsia="Arial"/>
          <w:snapToGrid/>
          <w:spacing w:val="-1"/>
          <w:szCs w:val="24"/>
          <w:lang w:val="ro-RO"/>
        </w:rPr>
        <w:t>i</w:t>
      </w:r>
      <w:r w:rsidRPr="004137B8">
        <w:rPr>
          <w:rFonts w:eastAsia="Arial"/>
          <w:snapToGrid/>
          <w:szCs w:val="24"/>
          <w:lang w:val="ro-RO"/>
        </w:rPr>
        <w:t>e</w:t>
      </w:r>
      <w:r w:rsidRPr="004137B8">
        <w:rPr>
          <w:rFonts w:eastAsia="Arial"/>
          <w:snapToGrid/>
          <w:spacing w:val="31"/>
          <w:szCs w:val="24"/>
          <w:lang w:val="ro-RO"/>
        </w:rPr>
        <w:t xml:space="preserve"> </w:t>
      </w:r>
      <w:r w:rsidRPr="004137B8">
        <w:rPr>
          <w:rFonts w:eastAsia="Arial"/>
          <w:snapToGrid/>
          <w:szCs w:val="24"/>
          <w:lang w:val="ro-RO"/>
        </w:rPr>
        <w:t>d</w:t>
      </w:r>
      <w:r w:rsidRPr="004137B8">
        <w:rPr>
          <w:rFonts w:eastAsia="Arial"/>
          <w:snapToGrid/>
          <w:spacing w:val="-1"/>
          <w:szCs w:val="24"/>
          <w:lang w:val="ro-RO"/>
        </w:rPr>
        <w:t>in</w:t>
      </w:r>
      <w:r w:rsidRPr="004137B8">
        <w:rPr>
          <w:rFonts w:eastAsia="Arial"/>
          <w:snapToGrid/>
          <w:szCs w:val="24"/>
          <w:lang w:val="ro-RO"/>
        </w:rPr>
        <w:t>t</w:t>
      </w:r>
      <w:r w:rsidRPr="004137B8">
        <w:rPr>
          <w:rFonts w:eastAsia="Arial"/>
          <w:snapToGrid/>
          <w:spacing w:val="1"/>
          <w:szCs w:val="24"/>
          <w:lang w:val="ro-RO"/>
        </w:rPr>
        <w:t>r</w:t>
      </w:r>
      <w:r w:rsidRPr="004137B8">
        <w:rPr>
          <w:rFonts w:eastAsia="Arial"/>
          <w:snapToGrid/>
          <w:szCs w:val="24"/>
          <w:lang w:val="ro-RO"/>
        </w:rPr>
        <w:t>e</w:t>
      </w:r>
      <w:r w:rsidRPr="004137B8">
        <w:rPr>
          <w:rFonts w:eastAsia="Arial"/>
          <w:snapToGrid/>
          <w:spacing w:val="34"/>
          <w:szCs w:val="24"/>
          <w:lang w:val="ro-RO"/>
        </w:rPr>
        <w:t xml:space="preserve"> </w:t>
      </w:r>
      <w:r w:rsidRPr="004137B8">
        <w:rPr>
          <w:rFonts w:eastAsia="Arial"/>
          <w:snapToGrid/>
          <w:spacing w:val="-1"/>
          <w:szCs w:val="24"/>
          <w:lang w:val="ro-RO"/>
        </w:rPr>
        <w:t>a</w:t>
      </w:r>
      <w:r w:rsidRPr="004137B8">
        <w:rPr>
          <w:rFonts w:eastAsia="Arial"/>
          <w:snapToGrid/>
          <w:spacing w:val="1"/>
          <w:szCs w:val="24"/>
          <w:lang w:val="ro-RO"/>
        </w:rPr>
        <w:t>x</w:t>
      </w:r>
      <w:r w:rsidRPr="004137B8">
        <w:rPr>
          <w:rFonts w:eastAsia="Arial"/>
          <w:snapToGrid/>
          <w:szCs w:val="24"/>
          <w:lang w:val="ro-RO"/>
        </w:rPr>
        <w:t>a</w:t>
      </w:r>
      <w:r w:rsidRPr="004137B8">
        <w:rPr>
          <w:rFonts w:eastAsia="Arial"/>
          <w:snapToGrid/>
          <w:spacing w:val="31"/>
          <w:szCs w:val="24"/>
          <w:lang w:val="ro-RO"/>
        </w:rPr>
        <w:t xml:space="preserve"> </w:t>
      </w:r>
      <w:r w:rsidRPr="004137B8">
        <w:rPr>
          <w:rFonts w:eastAsia="Arial"/>
          <w:snapToGrid/>
          <w:spacing w:val="1"/>
          <w:szCs w:val="24"/>
          <w:lang w:val="ro-RO"/>
        </w:rPr>
        <w:t>c</w:t>
      </w:r>
      <w:r w:rsidRPr="004137B8">
        <w:rPr>
          <w:rFonts w:eastAsia="Arial"/>
          <w:snapToGrid/>
          <w:spacing w:val="-1"/>
          <w:szCs w:val="24"/>
          <w:lang w:val="ro-RO"/>
        </w:rPr>
        <w:t>ă</w:t>
      </w:r>
      <w:r w:rsidRPr="004137B8">
        <w:rPr>
          <w:rFonts w:eastAsia="Arial"/>
          <w:snapToGrid/>
          <w:szCs w:val="24"/>
          <w:lang w:val="ro-RO"/>
        </w:rPr>
        <w:t>ii</w:t>
      </w:r>
      <w:r w:rsidRPr="004137B8">
        <w:rPr>
          <w:rFonts w:eastAsia="Arial"/>
          <w:snapToGrid/>
          <w:spacing w:val="32"/>
          <w:szCs w:val="24"/>
          <w:lang w:val="ro-RO"/>
        </w:rPr>
        <w:t xml:space="preserve"> </w:t>
      </w:r>
      <w:r w:rsidRPr="004137B8">
        <w:rPr>
          <w:rFonts w:eastAsia="Arial"/>
          <w:snapToGrid/>
          <w:szCs w:val="24"/>
          <w:lang w:val="ro-RO"/>
        </w:rPr>
        <w:t>şi</w:t>
      </w:r>
      <w:r w:rsidRPr="004137B8">
        <w:rPr>
          <w:rFonts w:eastAsia="Arial"/>
          <w:snapToGrid/>
          <w:spacing w:val="34"/>
          <w:szCs w:val="24"/>
          <w:lang w:val="ro-RO"/>
        </w:rPr>
        <w:t xml:space="preserve"> </w:t>
      </w:r>
      <w:r w:rsidRPr="004137B8">
        <w:rPr>
          <w:rFonts w:eastAsia="Arial"/>
          <w:snapToGrid/>
          <w:spacing w:val="-1"/>
          <w:szCs w:val="24"/>
          <w:lang w:val="ro-RO"/>
        </w:rPr>
        <w:t>o</w:t>
      </w:r>
      <w:r w:rsidRPr="004137B8">
        <w:rPr>
          <w:rFonts w:eastAsia="Arial"/>
          <w:snapToGrid/>
          <w:szCs w:val="24"/>
          <w:lang w:val="ro-RO"/>
        </w:rPr>
        <w:t>bsta</w:t>
      </w:r>
      <w:r w:rsidRPr="004137B8">
        <w:rPr>
          <w:rFonts w:eastAsia="Arial"/>
          <w:snapToGrid/>
          <w:spacing w:val="-3"/>
          <w:szCs w:val="24"/>
          <w:lang w:val="ro-RO"/>
        </w:rPr>
        <w:t>c</w:t>
      </w:r>
      <w:r w:rsidRPr="004137B8">
        <w:rPr>
          <w:rFonts w:eastAsia="Arial"/>
          <w:snapToGrid/>
          <w:szCs w:val="24"/>
          <w:lang w:val="ro-RO"/>
        </w:rPr>
        <w:t>o</w:t>
      </w:r>
      <w:r w:rsidRPr="004137B8">
        <w:rPr>
          <w:rFonts w:eastAsia="Arial"/>
          <w:snapToGrid/>
          <w:spacing w:val="-1"/>
          <w:szCs w:val="24"/>
          <w:lang w:val="ro-RO"/>
        </w:rPr>
        <w:t>l</w:t>
      </w:r>
      <w:r w:rsidRPr="004137B8">
        <w:rPr>
          <w:rFonts w:eastAsia="Arial"/>
          <w:snapToGrid/>
          <w:szCs w:val="24"/>
          <w:lang w:val="ro-RO"/>
        </w:rPr>
        <w:t>ul</w:t>
      </w:r>
      <w:r w:rsidRPr="004137B8">
        <w:rPr>
          <w:snapToGrid/>
          <w:w w:val="103"/>
          <w:szCs w:val="24"/>
          <w:lang w:val="ro-RO"/>
        </w:rPr>
        <w:t xml:space="preserve"> </w:t>
      </w:r>
      <w:r w:rsidRPr="004137B8">
        <w:rPr>
          <w:rFonts w:eastAsia="Arial"/>
          <w:snapToGrid/>
          <w:szCs w:val="24"/>
          <w:lang w:val="ro-RO"/>
        </w:rPr>
        <w:t>tr</w:t>
      </w:r>
      <w:r w:rsidRPr="004137B8">
        <w:rPr>
          <w:rFonts w:eastAsia="Arial"/>
          <w:snapToGrid/>
          <w:spacing w:val="-1"/>
          <w:szCs w:val="24"/>
          <w:lang w:val="ro-RO"/>
        </w:rPr>
        <w:t>a</w:t>
      </w:r>
      <w:r w:rsidRPr="004137B8">
        <w:rPr>
          <w:rFonts w:eastAsia="Arial"/>
          <w:snapToGrid/>
          <w:szCs w:val="24"/>
          <w:lang w:val="ro-RO"/>
        </w:rPr>
        <w:t>v</w:t>
      </w:r>
      <w:r w:rsidRPr="004137B8">
        <w:rPr>
          <w:rFonts w:eastAsia="Arial"/>
          <w:snapToGrid/>
          <w:spacing w:val="-1"/>
          <w:szCs w:val="24"/>
          <w:lang w:val="ro-RO"/>
        </w:rPr>
        <w:t>e</w:t>
      </w:r>
      <w:r w:rsidRPr="004137B8">
        <w:rPr>
          <w:rFonts w:eastAsia="Arial"/>
          <w:snapToGrid/>
          <w:spacing w:val="1"/>
          <w:szCs w:val="24"/>
          <w:lang w:val="ro-RO"/>
        </w:rPr>
        <w:t>r</w:t>
      </w:r>
      <w:r w:rsidRPr="004137B8">
        <w:rPr>
          <w:rFonts w:eastAsia="Arial"/>
          <w:snapToGrid/>
          <w:szCs w:val="24"/>
          <w:lang w:val="ro-RO"/>
        </w:rPr>
        <w:t>s</w:t>
      </w:r>
      <w:r w:rsidRPr="004137B8">
        <w:rPr>
          <w:rFonts w:eastAsia="Arial"/>
          <w:snapToGrid/>
          <w:spacing w:val="-1"/>
          <w:szCs w:val="24"/>
          <w:lang w:val="ro-RO"/>
        </w:rPr>
        <w:t>a</w:t>
      </w:r>
      <w:r w:rsidRPr="004137B8">
        <w:rPr>
          <w:rFonts w:eastAsia="Arial"/>
          <w:snapToGrid/>
          <w:szCs w:val="24"/>
          <w:lang w:val="ro-RO"/>
        </w:rPr>
        <w:t>t.</w:t>
      </w:r>
    </w:p>
    <w:p w14:paraId="4B14BF1E" w14:textId="77777777" w:rsidR="00EC21EE" w:rsidRPr="004137B8" w:rsidRDefault="00EC21EE" w:rsidP="00EC21EE">
      <w:pPr>
        <w:spacing w:before="1"/>
        <w:ind w:left="110" w:right="117" w:firstLine="166"/>
        <w:jc w:val="both"/>
        <w:rPr>
          <w:rFonts w:eastAsia="Arial"/>
          <w:snapToGrid/>
          <w:w w:val="105"/>
          <w:szCs w:val="24"/>
          <w:lang w:val="ro-RO"/>
        </w:rPr>
      </w:pPr>
      <w:r w:rsidRPr="004137B8">
        <w:rPr>
          <w:rFonts w:eastAsia="Arial"/>
          <w:snapToGrid/>
          <w:w w:val="105"/>
          <w:szCs w:val="24"/>
          <w:lang w:val="ro-RO"/>
        </w:rPr>
        <w:t>În</w:t>
      </w:r>
      <w:r w:rsidRPr="004137B8">
        <w:rPr>
          <w:rFonts w:eastAsia="Arial"/>
          <w:snapToGrid/>
          <w:spacing w:val="16"/>
          <w:w w:val="105"/>
          <w:szCs w:val="24"/>
          <w:lang w:val="ro-RO"/>
        </w:rPr>
        <w:t xml:space="preserve"> </w:t>
      </w:r>
      <w:r w:rsidRPr="004137B8">
        <w:rPr>
          <w:rFonts w:eastAsia="Arial"/>
          <w:snapToGrid/>
          <w:w w:val="105"/>
          <w:szCs w:val="24"/>
          <w:lang w:val="ro-RO"/>
        </w:rPr>
        <w:t>c</w:t>
      </w:r>
      <w:r w:rsidRPr="004137B8">
        <w:rPr>
          <w:rFonts w:eastAsia="Arial"/>
          <w:snapToGrid/>
          <w:spacing w:val="4"/>
          <w:w w:val="105"/>
          <w:szCs w:val="24"/>
          <w:lang w:val="ro-RO"/>
        </w:rPr>
        <w:t>a</w:t>
      </w:r>
      <w:r w:rsidRPr="004137B8">
        <w:rPr>
          <w:rFonts w:eastAsia="Arial"/>
          <w:snapToGrid/>
          <w:spacing w:val="-4"/>
          <w:w w:val="105"/>
          <w:szCs w:val="24"/>
          <w:lang w:val="ro-RO"/>
        </w:rPr>
        <w:t>z</w:t>
      </w:r>
      <w:r w:rsidRPr="004137B8">
        <w:rPr>
          <w:rFonts w:eastAsia="Arial"/>
          <w:snapToGrid/>
          <w:spacing w:val="-1"/>
          <w:w w:val="105"/>
          <w:szCs w:val="24"/>
          <w:lang w:val="ro-RO"/>
        </w:rPr>
        <w:t>u</w:t>
      </w:r>
      <w:r w:rsidRPr="004137B8">
        <w:rPr>
          <w:rFonts w:eastAsia="Arial"/>
          <w:snapToGrid/>
          <w:w w:val="105"/>
          <w:szCs w:val="24"/>
          <w:lang w:val="ro-RO"/>
        </w:rPr>
        <w:t>l</w:t>
      </w:r>
      <w:r w:rsidRPr="004137B8">
        <w:rPr>
          <w:rFonts w:eastAsia="Arial"/>
          <w:snapToGrid/>
          <w:spacing w:val="18"/>
          <w:w w:val="105"/>
          <w:szCs w:val="24"/>
          <w:lang w:val="ro-RO"/>
        </w:rPr>
        <w:t xml:space="preserve"> </w:t>
      </w:r>
      <w:r w:rsidRPr="004137B8">
        <w:rPr>
          <w:rFonts w:eastAsia="Arial"/>
          <w:snapToGrid/>
          <w:w w:val="105"/>
          <w:szCs w:val="24"/>
          <w:lang w:val="ro-RO"/>
        </w:rPr>
        <w:t>tr</w:t>
      </w:r>
      <w:r w:rsidRPr="004137B8">
        <w:rPr>
          <w:rFonts w:eastAsia="Arial"/>
          <w:snapToGrid/>
          <w:spacing w:val="-1"/>
          <w:w w:val="105"/>
          <w:szCs w:val="24"/>
          <w:lang w:val="ro-RO"/>
        </w:rPr>
        <w:t>a</w:t>
      </w:r>
      <w:r w:rsidRPr="004137B8">
        <w:rPr>
          <w:rFonts w:eastAsia="Arial"/>
          <w:snapToGrid/>
          <w:spacing w:val="2"/>
          <w:w w:val="105"/>
          <w:szCs w:val="24"/>
          <w:lang w:val="ro-RO"/>
        </w:rPr>
        <w:t>v</w:t>
      </w:r>
      <w:r w:rsidRPr="004137B8">
        <w:rPr>
          <w:rFonts w:eastAsia="Arial"/>
          <w:snapToGrid/>
          <w:spacing w:val="-1"/>
          <w:w w:val="105"/>
          <w:szCs w:val="24"/>
          <w:lang w:val="ro-RO"/>
        </w:rPr>
        <w:t>e</w:t>
      </w:r>
      <w:r w:rsidRPr="004137B8">
        <w:rPr>
          <w:rFonts w:eastAsia="Arial"/>
          <w:snapToGrid/>
          <w:w w:val="105"/>
          <w:szCs w:val="24"/>
          <w:lang w:val="ro-RO"/>
        </w:rPr>
        <w:t>rs</w:t>
      </w:r>
      <w:r w:rsidRPr="004137B8">
        <w:rPr>
          <w:rFonts w:eastAsia="Arial"/>
          <w:snapToGrid/>
          <w:spacing w:val="-1"/>
          <w:w w:val="105"/>
          <w:szCs w:val="24"/>
          <w:lang w:val="ro-RO"/>
        </w:rPr>
        <w:t>ă</w:t>
      </w:r>
      <w:r w:rsidRPr="004137B8">
        <w:rPr>
          <w:rFonts w:eastAsia="Arial"/>
          <w:snapToGrid/>
          <w:spacing w:val="4"/>
          <w:w w:val="105"/>
          <w:szCs w:val="24"/>
          <w:lang w:val="ro-RO"/>
        </w:rPr>
        <w:t>r</w:t>
      </w:r>
      <w:r w:rsidRPr="004137B8">
        <w:rPr>
          <w:rFonts w:eastAsia="Arial"/>
          <w:snapToGrid/>
          <w:spacing w:val="-5"/>
          <w:w w:val="105"/>
          <w:szCs w:val="24"/>
          <w:lang w:val="ro-RO"/>
        </w:rPr>
        <w:t>i</w:t>
      </w:r>
      <w:r w:rsidRPr="004137B8">
        <w:rPr>
          <w:rFonts w:eastAsia="Arial"/>
          <w:snapToGrid/>
          <w:w w:val="105"/>
          <w:szCs w:val="24"/>
          <w:lang w:val="ro-RO"/>
        </w:rPr>
        <w:t>i</w:t>
      </w:r>
      <w:r w:rsidRPr="004137B8">
        <w:rPr>
          <w:rFonts w:eastAsia="Arial"/>
          <w:snapToGrid/>
          <w:spacing w:val="19"/>
          <w:w w:val="105"/>
          <w:szCs w:val="24"/>
          <w:lang w:val="ro-RO"/>
        </w:rPr>
        <w:t xml:space="preserve"> </w:t>
      </w:r>
      <w:r w:rsidRPr="004137B8">
        <w:rPr>
          <w:rFonts w:eastAsia="Arial"/>
          <w:snapToGrid/>
          <w:spacing w:val="1"/>
          <w:w w:val="105"/>
          <w:szCs w:val="24"/>
          <w:lang w:val="ro-RO"/>
        </w:rPr>
        <w:t>u</w:t>
      </w:r>
      <w:r w:rsidRPr="004137B8">
        <w:rPr>
          <w:rFonts w:eastAsia="Arial"/>
          <w:snapToGrid/>
          <w:spacing w:val="-1"/>
          <w:w w:val="105"/>
          <w:szCs w:val="24"/>
          <w:lang w:val="ro-RO"/>
        </w:rPr>
        <w:t>n</w:t>
      </w:r>
      <w:r w:rsidRPr="004137B8">
        <w:rPr>
          <w:rFonts w:eastAsia="Arial"/>
          <w:snapToGrid/>
          <w:spacing w:val="1"/>
          <w:w w:val="105"/>
          <w:szCs w:val="24"/>
          <w:lang w:val="ro-RO"/>
        </w:rPr>
        <w:t>u</w:t>
      </w:r>
      <w:r w:rsidRPr="004137B8">
        <w:rPr>
          <w:rFonts w:eastAsia="Arial"/>
          <w:snapToGrid/>
          <w:w w:val="105"/>
          <w:szCs w:val="24"/>
          <w:lang w:val="ro-RO"/>
        </w:rPr>
        <w:t>i</w:t>
      </w:r>
      <w:r w:rsidRPr="004137B8">
        <w:rPr>
          <w:rFonts w:eastAsia="Arial"/>
          <w:snapToGrid/>
          <w:spacing w:val="16"/>
          <w:w w:val="105"/>
          <w:szCs w:val="24"/>
          <w:lang w:val="ro-RO"/>
        </w:rPr>
        <w:t xml:space="preserve"> </w:t>
      </w:r>
      <w:r w:rsidRPr="004137B8">
        <w:rPr>
          <w:rFonts w:eastAsia="Arial"/>
          <w:snapToGrid/>
          <w:w w:val="105"/>
          <w:szCs w:val="24"/>
          <w:lang w:val="ro-RO"/>
        </w:rPr>
        <w:t>r</w:t>
      </w:r>
      <w:r w:rsidRPr="004137B8">
        <w:rPr>
          <w:rFonts w:eastAsia="Arial"/>
          <w:snapToGrid/>
          <w:spacing w:val="1"/>
          <w:w w:val="105"/>
          <w:szCs w:val="24"/>
          <w:lang w:val="ro-RO"/>
        </w:rPr>
        <w:t>âu</w:t>
      </w:r>
      <w:r w:rsidRPr="004137B8">
        <w:rPr>
          <w:rFonts w:eastAsia="Arial"/>
          <w:snapToGrid/>
          <w:w w:val="105"/>
          <w:szCs w:val="24"/>
          <w:lang w:val="ro-RO"/>
        </w:rPr>
        <w:t>,</w:t>
      </w:r>
      <w:r w:rsidRPr="004137B8">
        <w:rPr>
          <w:rFonts w:eastAsia="Arial"/>
          <w:snapToGrid/>
          <w:spacing w:val="16"/>
          <w:w w:val="105"/>
          <w:szCs w:val="24"/>
          <w:lang w:val="ro-RO"/>
        </w:rPr>
        <w:t xml:space="preserve"> </w:t>
      </w:r>
      <w:r w:rsidRPr="004137B8">
        <w:rPr>
          <w:rFonts w:eastAsia="Arial"/>
          <w:snapToGrid/>
          <w:spacing w:val="2"/>
          <w:w w:val="105"/>
          <w:szCs w:val="24"/>
          <w:lang w:val="ro-RO"/>
        </w:rPr>
        <w:t>s</w:t>
      </w:r>
      <w:r w:rsidRPr="004137B8">
        <w:rPr>
          <w:rFonts w:eastAsia="Arial"/>
          <w:snapToGrid/>
          <w:w w:val="105"/>
          <w:szCs w:val="24"/>
          <w:lang w:val="ro-RO"/>
        </w:rPr>
        <w:t>e</w:t>
      </w:r>
      <w:r w:rsidRPr="004137B8">
        <w:rPr>
          <w:rFonts w:eastAsia="Arial"/>
          <w:snapToGrid/>
          <w:spacing w:val="18"/>
          <w:w w:val="105"/>
          <w:szCs w:val="24"/>
          <w:lang w:val="ro-RO"/>
        </w:rPr>
        <w:t xml:space="preserve"> </w:t>
      </w:r>
      <w:r w:rsidRPr="004137B8">
        <w:rPr>
          <w:rFonts w:eastAsia="Arial"/>
          <w:snapToGrid/>
          <w:spacing w:val="-4"/>
          <w:w w:val="105"/>
          <w:szCs w:val="24"/>
          <w:lang w:val="ro-RO"/>
        </w:rPr>
        <w:t>v</w:t>
      </w:r>
      <w:r w:rsidRPr="004137B8">
        <w:rPr>
          <w:rFonts w:eastAsia="Arial"/>
          <w:snapToGrid/>
          <w:w w:val="105"/>
          <w:szCs w:val="24"/>
          <w:lang w:val="ro-RO"/>
        </w:rPr>
        <w:t>a</w:t>
      </w:r>
      <w:r w:rsidRPr="004137B8">
        <w:rPr>
          <w:rFonts w:eastAsia="Arial"/>
          <w:snapToGrid/>
          <w:spacing w:val="19"/>
          <w:w w:val="105"/>
          <w:szCs w:val="24"/>
          <w:lang w:val="ro-RO"/>
        </w:rPr>
        <w:t xml:space="preserve"> </w:t>
      </w:r>
      <w:r w:rsidRPr="004137B8">
        <w:rPr>
          <w:rFonts w:eastAsia="Arial"/>
          <w:snapToGrid/>
          <w:spacing w:val="1"/>
          <w:w w:val="105"/>
          <w:szCs w:val="24"/>
          <w:lang w:val="ro-RO"/>
        </w:rPr>
        <w:t>a</w:t>
      </w:r>
      <w:r w:rsidRPr="004137B8">
        <w:rPr>
          <w:rFonts w:eastAsia="Arial"/>
          <w:snapToGrid/>
          <w:spacing w:val="-4"/>
          <w:w w:val="105"/>
          <w:szCs w:val="24"/>
          <w:lang w:val="ro-RO"/>
        </w:rPr>
        <w:t>v</w:t>
      </w:r>
      <w:r w:rsidRPr="004137B8">
        <w:rPr>
          <w:rFonts w:eastAsia="Arial"/>
          <w:snapToGrid/>
          <w:spacing w:val="4"/>
          <w:w w:val="105"/>
          <w:szCs w:val="24"/>
          <w:lang w:val="ro-RO"/>
        </w:rPr>
        <w:t>e</w:t>
      </w:r>
      <w:r w:rsidRPr="004137B8">
        <w:rPr>
          <w:rFonts w:eastAsia="Arial"/>
          <w:snapToGrid/>
          <w:w w:val="105"/>
          <w:szCs w:val="24"/>
          <w:lang w:val="ro-RO"/>
        </w:rPr>
        <w:t>a</w:t>
      </w:r>
      <w:r w:rsidRPr="004137B8">
        <w:rPr>
          <w:rFonts w:eastAsia="Arial"/>
          <w:snapToGrid/>
          <w:spacing w:val="16"/>
          <w:w w:val="105"/>
          <w:szCs w:val="24"/>
          <w:lang w:val="ro-RO"/>
        </w:rPr>
        <w:t xml:space="preserve"> </w:t>
      </w:r>
      <w:r w:rsidRPr="004137B8">
        <w:rPr>
          <w:rFonts w:eastAsia="Arial"/>
          <w:snapToGrid/>
          <w:spacing w:val="-3"/>
          <w:w w:val="105"/>
          <w:szCs w:val="24"/>
          <w:lang w:val="ro-RO"/>
        </w:rPr>
        <w:t>î</w:t>
      </w:r>
      <w:r w:rsidRPr="004137B8">
        <w:rPr>
          <w:rFonts w:eastAsia="Arial"/>
          <w:snapToGrid/>
          <w:w w:val="105"/>
          <w:szCs w:val="24"/>
          <w:lang w:val="ro-RO"/>
        </w:rPr>
        <w:t>n</w:t>
      </w:r>
      <w:r w:rsidRPr="004137B8">
        <w:rPr>
          <w:rFonts w:eastAsia="Arial"/>
          <w:snapToGrid/>
          <w:spacing w:val="19"/>
          <w:w w:val="105"/>
          <w:szCs w:val="24"/>
          <w:lang w:val="ro-RO"/>
        </w:rPr>
        <w:t xml:space="preserve"> </w:t>
      </w:r>
      <w:r w:rsidRPr="004137B8">
        <w:rPr>
          <w:rFonts w:eastAsia="Arial"/>
          <w:snapToGrid/>
          <w:w w:val="105"/>
          <w:szCs w:val="24"/>
          <w:lang w:val="ro-RO"/>
        </w:rPr>
        <w:t>v</w:t>
      </w:r>
      <w:r w:rsidRPr="004137B8">
        <w:rPr>
          <w:rFonts w:eastAsia="Arial"/>
          <w:snapToGrid/>
          <w:spacing w:val="1"/>
          <w:w w:val="105"/>
          <w:szCs w:val="24"/>
          <w:lang w:val="ro-RO"/>
        </w:rPr>
        <w:t>e</w:t>
      </w:r>
      <w:r w:rsidRPr="004137B8">
        <w:rPr>
          <w:rFonts w:eastAsia="Arial"/>
          <w:snapToGrid/>
          <w:spacing w:val="-1"/>
          <w:w w:val="105"/>
          <w:szCs w:val="24"/>
          <w:lang w:val="ro-RO"/>
        </w:rPr>
        <w:t>de</w:t>
      </w:r>
      <w:r w:rsidRPr="004137B8">
        <w:rPr>
          <w:rFonts w:eastAsia="Arial"/>
          <w:snapToGrid/>
          <w:spacing w:val="2"/>
          <w:w w:val="105"/>
          <w:szCs w:val="24"/>
          <w:lang w:val="ro-RO"/>
        </w:rPr>
        <w:t>r</w:t>
      </w:r>
      <w:r w:rsidRPr="004137B8">
        <w:rPr>
          <w:rFonts w:eastAsia="Arial"/>
          <w:snapToGrid/>
          <w:w w:val="105"/>
          <w:szCs w:val="24"/>
          <w:lang w:val="ro-RO"/>
        </w:rPr>
        <w:t>e</w:t>
      </w:r>
      <w:r w:rsidRPr="004137B8">
        <w:rPr>
          <w:rFonts w:eastAsia="Arial"/>
          <w:snapToGrid/>
          <w:spacing w:val="18"/>
          <w:w w:val="105"/>
          <w:szCs w:val="24"/>
          <w:lang w:val="ro-RO"/>
        </w:rPr>
        <w:t xml:space="preserve"> </w:t>
      </w:r>
      <w:r w:rsidRPr="004137B8">
        <w:rPr>
          <w:rFonts w:eastAsia="Arial"/>
          <w:snapToGrid/>
          <w:w w:val="105"/>
          <w:szCs w:val="24"/>
          <w:lang w:val="ro-RO"/>
        </w:rPr>
        <w:t>ca</w:t>
      </w:r>
      <w:r w:rsidRPr="004137B8">
        <w:rPr>
          <w:rFonts w:eastAsia="Arial"/>
          <w:snapToGrid/>
          <w:spacing w:val="17"/>
          <w:w w:val="105"/>
          <w:szCs w:val="24"/>
          <w:lang w:val="ro-RO"/>
        </w:rPr>
        <w:t xml:space="preserve"> </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w w:val="105"/>
          <w:szCs w:val="24"/>
          <w:lang w:val="ro-RO"/>
        </w:rPr>
        <w:t>fr</w:t>
      </w:r>
      <w:r w:rsidRPr="004137B8">
        <w:rPr>
          <w:rFonts w:eastAsia="Arial"/>
          <w:snapToGrid/>
          <w:spacing w:val="1"/>
          <w:w w:val="105"/>
          <w:szCs w:val="24"/>
          <w:lang w:val="ro-RO"/>
        </w:rPr>
        <w:t>a</w:t>
      </w:r>
      <w:r w:rsidRPr="004137B8">
        <w:rPr>
          <w:rFonts w:eastAsia="Arial"/>
          <w:snapToGrid/>
          <w:spacing w:val="-4"/>
          <w:w w:val="105"/>
          <w:szCs w:val="24"/>
          <w:lang w:val="ro-RO"/>
        </w:rPr>
        <w:t>s</w:t>
      </w:r>
      <w:r w:rsidRPr="004137B8">
        <w:rPr>
          <w:rFonts w:eastAsia="Arial"/>
          <w:snapToGrid/>
          <w:w w:val="105"/>
          <w:szCs w:val="24"/>
          <w:lang w:val="ro-RO"/>
        </w:rPr>
        <w:t>t</w:t>
      </w:r>
      <w:r w:rsidRPr="004137B8">
        <w:rPr>
          <w:rFonts w:eastAsia="Arial"/>
          <w:snapToGrid/>
          <w:spacing w:val="2"/>
          <w:w w:val="105"/>
          <w:szCs w:val="24"/>
          <w:lang w:val="ro-RO"/>
        </w:rPr>
        <w:t>r</w:t>
      </w:r>
      <w:r w:rsidRPr="004137B8">
        <w:rPr>
          <w:rFonts w:eastAsia="Arial"/>
          <w:snapToGrid/>
          <w:spacing w:val="-1"/>
          <w:w w:val="105"/>
          <w:szCs w:val="24"/>
          <w:lang w:val="ro-RO"/>
        </w:rPr>
        <w:t>u</w:t>
      </w:r>
      <w:r w:rsidRPr="004137B8">
        <w:rPr>
          <w:rFonts w:eastAsia="Arial"/>
          <w:snapToGrid/>
          <w:w w:val="105"/>
          <w:szCs w:val="24"/>
          <w:lang w:val="ro-RO"/>
        </w:rPr>
        <w:t>ct</w:t>
      </w:r>
      <w:r w:rsidRPr="004137B8">
        <w:rPr>
          <w:rFonts w:eastAsia="Arial"/>
          <w:snapToGrid/>
          <w:spacing w:val="1"/>
          <w:w w:val="105"/>
          <w:szCs w:val="24"/>
          <w:lang w:val="ro-RO"/>
        </w:rPr>
        <w:t>u</w:t>
      </w:r>
      <w:r w:rsidRPr="004137B8">
        <w:rPr>
          <w:rFonts w:eastAsia="Arial"/>
          <w:snapToGrid/>
          <w:w w:val="105"/>
          <w:szCs w:val="24"/>
          <w:lang w:val="ro-RO"/>
        </w:rPr>
        <w:t>ra</w:t>
      </w:r>
      <w:r w:rsidRPr="004137B8">
        <w:rPr>
          <w:rFonts w:eastAsia="Arial"/>
          <w:snapToGrid/>
          <w:spacing w:val="16"/>
          <w:w w:val="105"/>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o</w:t>
      </w:r>
      <w:r w:rsidRPr="004137B8">
        <w:rPr>
          <w:rFonts w:eastAsia="Arial"/>
          <w:snapToGrid/>
          <w:spacing w:val="1"/>
          <w:w w:val="105"/>
          <w:szCs w:val="24"/>
          <w:lang w:val="ro-RO"/>
        </w:rPr>
        <w:t>du</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w w:val="105"/>
          <w:szCs w:val="24"/>
          <w:lang w:val="ro-RO"/>
        </w:rPr>
        <w:t>i</w:t>
      </w:r>
      <w:r w:rsidRPr="004137B8">
        <w:rPr>
          <w:rFonts w:eastAsia="Arial"/>
          <w:snapToGrid/>
          <w:spacing w:val="19"/>
          <w:w w:val="105"/>
          <w:szCs w:val="24"/>
          <w:lang w:val="ro-RO"/>
        </w:rPr>
        <w:t xml:space="preserve"> </w:t>
      </w:r>
      <w:r w:rsidRPr="004137B8">
        <w:rPr>
          <w:rFonts w:eastAsia="Arial"/>
          <w:snapToGrid/>
          <w:spacing w:val="-4"/>
          <w:w w:val="105"/>
          <w:szCs w:val="24"/>
          <w:lang w:val="ro-RO"/>
        </w:rPr>
        <w:t>s</w:t>
      </w:r>
      <w:r w:rsidRPr="004137B8">
        <w:rPr>
          <w:rFonts w:eastAsia="Arial"/>
          <w:snapToGrid/>
          <w:w w:val="105"/>
          <w:szCs w:val="24"/>
          <w:lang w:val="ro-RO"/>
        </w:rPr>
        <w:t>ă</w:t>
      </w:r>
      <w:r w:rsidRPr="004137B8">
        <w:rPr>
          <w:rFonts w:eastAsia="Arial"/>
          <w:snapToGrid/>
          <w:spacing w:val="18"/>
          <w:w w:val="105"/>
          <w:szCs w:val="24"/>
          <w:lang w:val="ro-RO"/>
        </w:rPr>
        <w:t xml:space="preserve"> </w:t>
      </w:r>
      <w:r w:rsidRPr="004137B8">
        <w:rPr>
          <w:rFonts w:eastAsia="Arial"/>
          <w:snapToGrid/>
          <w:w w:val="105"/>
          <w:szCs w:val="24"/>
          <w:lang w:val="ro-RO"/>
        </w:rPr>
        <w:t>f</w:t>
      </w:r>
      <w:r w:rsidRPr="004137B8">
        <w:rPr>
          <w:rFonts w:eastAsia="Arial"/>
          <w:snapToGrid/>
          <w:spacing w:val="-1"/>
          <w:w w:val="105"/>
          <w:szCs w:val="24"/>
          <w:lang w:val="ro-RO"/>
        </w:rPr>
        <w:t>i</w:t>
      </w:r>
      <w:r w:rsidRPr="004137B8">
        <w:rPr>
          <w:rFonts w:eastAsia="Arial"/>
          <w:snapToGrid/>
          <w:w w:val="105"/>
          <w:szCs w:val="24"/>
          <w:lang w:val="ro-RO"/>
        </w:rPr>
        <w:t>e</w:t>
      </w:r>
      <w:r w:rsidRPr="004137B8">
        <w:rPr>
          <w:rFonts w:eastAsia="Arial"/>
          <w:snapToGrid/>
          <w:spacing w:val="19"/>
          <w:w w:val="105"/>
          <w:szCs w:val="24"/>
          <w:lang w:val="ro-RO"/>
        </w:rPr>
        <w:t xml:space="preserve"> </w:t>
      </w:r>
      <w:r w:rsidRPr="004137B8">
        <w:rPr>
          <w:rFonts w:eastAsia="Arial"/>
          <w:snapToGrid/>
          <w:spacing w:val="-1"/>
          <w:w w:val="105"/>
          <w:szCs w:val="24"/>
          <w:lang w:val="ro-RO"/>
        </w:rPr>
        <w:t>e</w:t>
      </w:r>
      <w:r w:rsidRPr="004137B8">
        <w:rPr>
          <w:rFonts w:eastAsia="Arial"/>
          <w:snapToGrid/>
          <w:spacing w:val="2"/>
          <w:w w:val="105"/>
          <w:szCs w:val="24"/>
          <w:lang w:val="ro-RO"/>
        </w:rPr>
        <w:t>x</w:t>
      </w:r>
      <w:r w:rsidRPr="004137B8">
        <w:rPr>
          <w:rFonts w:eastAsia="Arial"/>
          <w:snapToGrid/>
          <w:spacing w:val="-1"/>
          <w:w w:val="105"/>
          <w:szCs w:val="24"/>
          <w:lang w:val="ro-RO"/>
        </w:rPr>
        <w:t>e</w:t>
      </w:r>
      <w:r w:rsidRPr="004137B8">
        <w:rPr>
          <w:rFonts w:eastAsia="Arial"/>
          <w:snapToGrid/>
          <w:spacing w:val="2"/>
          <w:w w:val="105"/>
          <w:szCs w:val="24"/>
          <w:lang w:val="ro-RO"/>
        </w:rPr>
        <w:t>c</w:t>
      </w:r>
      <w:r w:rsidRPr="004137B8">
        <w:rPr>
          <w:rFonts w:eastAsia="Arial"/>
          <w:snapToGrid/>
          <w:spacing w:val="-1"/>
          <w:w w:val="105"/>
          <w:szCs w:val="24"/>
          <w:lang w:val="ro-RO"/>
        </w:rPr>
        <w:t>u</w:t>
      </w:r>
      <w:r w:rsidRPr="004137B8">
        <w:rPr>
          <w:rFonts w:eastAsia="Arial"/>
          <w:snapToGrid/>
          <w:spacing w:val="-3"/>
          <w:w w:val="105"/>
          <w:szCs w:val="24"/>
          <w:lang w:val="ro-RO"/>
        </w:rPr>
        <w:t>t</w:t>
      </w:r>
      <w:r w:rsidRPr="004137B8">
        <w:rPr>
          <w:rFonts w:eastAsia="Arial"/>
          <w:snapToGrid/>
          <w:spacing w:val="1"/>
          <w:w w:val="105"/>
          <w:szCs w:val="24"/>
          <w:lang w:val="ro-RO"/>
        </w:rPr>
        <w:t>a</w:t>
      </w:r>
      <w:r w:rsidRPr="004137B8">
        <w:rPr>
          <w:rFonts w:eastAsia="Arial"/>
          <w:snapToGrid/>
          <w:w w:val="105"/>
          <w:szCs w:val="24"/>
          <w:lang w:val="ro-RO"/>
        </w:rPr>
        <w:t>tă</w:t>
      </w:r>
      <w:r w:rsidRPr="004137B8">
        <w:rPr>
          <w:rFonts w:eastAsia="Arial"/>
          <w:snapToGrid/>
          <w:spacing w:val="18"/>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e</w:t>
      </w:r>
      <w:r w:rsidRPr="004137B8">
        <w:rPr>
          <w:rFonts w:eastAsia="Arial"/>
          <w:snapToGrid/>
          <w:spacing w:val="16"/>
          <w:w w:val="105"/>
          <w:szCs w:val="24"/>
          <w:lang w:val="ro-RO"/>
        </w:rPr>
        <w:t xml:space="preserve"> </w:t>
      </w:r>
      <w:r w:rsidRPr="004137B8">
        <w:rPr>
          <w:rFonts w:eastAsia="Arial"/>
          <w:snapToGrid/>
          <w:spacing w:val="2"/>
          <w:w w:val="105"/>
          <w:szCs w:val="24"/>
          <w:lang w:val="ro-RO"/>
        </w:rPr>
        <w:t>c</w:t>
      </w:r>
      <w:r w:rsidRPr="004137B8">
        <w:rPr>
          <w:rFonts w:eastAsia="Arial"/>
          <w:snapToGrid/>
          <w:spacing w:val="-1"/>
          <w:w w:val="105"/>
          <w:szCs w:val="24"/>
          <w:lang w:val="ro-RO"/>
        </w:rPr>
        <w:t>â</w:t>
      </w:r>
      <w:r w:rsidRPr="004137B8">
        <w:rPr>
          <w:rFonts w:eastAsia="Arial"/>
          <w:snapToGrid/>
          <w:w w:val="105"/>
          <w:szCs w:val="24"/>
          <w:lang w:val="ro-RO"/>
        </w:rPr>
        <w:t>t</w:t>
      </w:r>
      <w:r w:rsidRPr="004137B8">
        <w:rPr>
          <w:rFonts w:eastAsia="Arial"/>
          <w:snapToGrid/>
          <w:spacing w:val="19"/>
          <w:w w:val="105"/>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o</w:t>
      </w:r>
      <w:r w:rsidRPr="004137B8">
        <w:rPr>
          <w:rFonts w:eastAsia="Arial"/>
          <w:snapToGrid/>
          <w:spacing w:val="2"/>
          <w:w w:val="105"/>
          <w:szCs w:val="24"/>
          <w:lang w:val="ro-RO"/>
        </w:rPr>
        <w:t>s</w:t>
      </w:r>
      <w:r w:rsidRPr="004137B8">
        <w:rPr>
          <w:rFonts w:eastAsia="Arial"/>
          <w:snapToGrid/>
          <w:spacing w:val="-5"/>
          <w:w w:val="105"/>
          <w:szCs w:val="24"/>
          <w:lang w:val="ro-RO"/>
        </w:rPr>
        <w:t>i</w:t>
      </w:r>
      <w:r w:rsidRPr="004137B8">
        <w:rPr>
          <w:rFonts w:eastAsia="Arial"/>
          <w:snapToGrid/>
          <w:spacing w:val="4"/>
          <w:w w:val="105"/>
          <w:szCs w:val="24"/>
          <w:lang w:val="ro-RO"/>
        </w:rPr>
        <w:t>b</w:t>
      </w:r>
      <w:r w:rsidRPr="004137B8">
        <w:rPr>
          <w:rFonts w:eastAsia="Arial"/>
          <w:snapToGrid/>
          <w:spacing w:val="-1"/>
          <w:w w:val="105"/>
          <w:szCs w:val="24"/>
          <w:lang w:val="ro-RO"/>
        </w:rPr>
        <w:t>i</w:t>
      </w:r>
      <w:r w:rsidRPr="004137B8">
        <w:rPr>
          <w:rFonts w:eastAsia="Arial"/>
          <w:snapToGrid/>
          <w:w w:val="105"/>
          <w:szCs w:val="24"/>
          <w:lang w:val="ro-RO"/>
        </w:rPr>
        <w:t>l</w:t>
      </w:r>
      <w:r w:rsidRPr="004137B8">
        <w:rPr>
          <w:rFonts w:eastAsia="Arial"/>
          <w:snapToGrid/>
          <w:spacing w:val="14"/>
          <w:w w:val="105"/>
          <w:szCs w:val="24"/>
          <w:lang w:val="ro-RO"/>
        </w:rPr>
        <w:t xml:space="preserve"> </w:t>
      </w:r>
      <w:r w:rsidRPr="004137B8">
        <w:rPr>
          <w:rFonts w:eastAsia="Arial"/>
          <w:snapToGrid/>
          <w:spacing w:val="3"/>
          <w:w w:val="105"/>
          <w:szCs w:val="24"/>
          <w:lang w:val="ro-RO"/>
        </w:rPr>
        <w:t>î</w:t>
      </w:r>
      <w:r w:rsidRPr="004137B8">
        <w:rPr>
          <w:rFonts w:eastAsia="Arial"/>
          <w:snapToGrid/>
          <w:w w:val="105"/>
          <w:szCs w:val="24"/>
          <w:lang w:val="ro-RO"/>
        </w:rPr>
        <w:t>n</w:t>
      </w:r>
      <w:r w:rsidRPr="004137B8">
        <w:rPr>
          <w:rFonts w:eastAsia="Arial"/>
          <w:snapToGrid/>
          <w:spacing w:val="16"/>
          <w:w w:val="105"/>
          <w:szCs w:val="24"/>
          <w:lang w:val="ro-RO"/>
        </w:rPr>
        <w:t xml:space="preserve"> </w:t>
      </w:r>
      <w:r w:rsidRPr="004137B8">
        <w:rPr>
          <w:rFonts w:eastAsia="Arial"/>
          <w:snapToGrid/>
          <w:spacing w:val="1"/>
          <w:w w:val="105"/>
          <w:szCs w:val="24"/>
          <w:lang w:val="ro-RO"/>
        </w:rPr>
        <w:t>a</w:t>
      </w:r>
      <w:r w:rsidRPr="004137B8">
        <w:rPr>
          <w:rFonts w:eastAsia="Arial"/>
          <w:snapToGrid/>
          <w:spacing w:val="-1"/>
          <w:w w:val="105"/>
          <w:szCs w:val="24"/>
          <w:lang w:val="ro-RO"/>
        </w:rPr>
        <w:t>l</w:t>
      </w:r>
      <w:r w:rsidRPr="004137B8">
        <w:rPr>
          <w:rFonts w:eastAsia="Arial"/>
          <w:snapToGrid/>
          <w:spacing w:val="1"/>
          <w:w w:val="105"/>
          <w:szCs w:val="24"/>
          <w:lang w:val="ro-RO"/>
        </w:rPr>
        <w:t>b</w:t>
      </w:r>
      <w:r w:rsidRPr="004137B8">
        <w:rPr>
          <w:rFonts w:eastAsia="Arial"/>
          <w:snapToGrid/>
          <w:spacing w:val="-1"/>
          <w:w w:val="105"/>
          <w:szCs w:val="24"/>
          <w:lang w:val="ro-RO"/>
        </w:rPr>
        <w:t>i</w:t>
      </w:r>
      <w:r w:rsidRPr="004137B8">
        <w:rPr>
          <w:rFonts w:eastAsia="Arial"/>
          <w:snapToGrid/>
          <w:w w:val="105"/>
          <w:szCs w:val="24"/>
          <w:lang w:val="ro-RO"/>
        </w:rPr>
        <w:t>a</w:t>
      </w:r>
      <w:r w:rsidRPr="004137B8">
        <w:rPr>
          <w:snapToGrid/>
          <w:w w:val="103"/>
          <w:szCs w:val="24"/>
          <w:lang w:val="ro-RO"/>
        </w:rPr>
        <w:t xml:space="preserve"> </w:t>
      </w:r>
      <w:r w:rsidRPr="004137B8">
        <w:rPr>
          <w:rFonts w:eastAsia="Arial"/>
          <w:snapToGrid/>
          <w:w w:val="105"/>
          <w:szCs w:val="24"/>
          <w:lang w:val="ro-RO"/>
        </w:rPr>
        <w:t>m</w:t>
      </w:r>
      <w:r w:rsidRPr="004137B8">
        <w:rPr>
          <w:rFonts w:eastAsia="Arial"/>
          <w:snapToGrid/>
          <w:spacing w:val="-1"/>
          <w:w w:val="105"/>
          <w:szCs w:val="24"/>
          <w:lang w:val="ro-RO"/>
        </w:rPr>
        <w:t>a</w:t>
      </w:r>
      <w:r w:rsidRPr="004137B8">
        <w:rPr>
          <w:rFonts w:eastAsia="Arial"/>
          <w:snapToGrid/>
          <w:spacing w:val="1"/>
          <w:w w:val="105"/>
          <w:szCs w:val="24"/>
          <w:lang w:val="ro-RO"/>
        </w:rPr>
        <w:t>j</w:t>
      </w:r>
      <w:r w:rsidRPr="004137B8">
        <w:rPr>
          <w:rFonts w:eastAsia="Arial"/>
          <w:snapToGrid/>
          <w:spacing w:val="-1"/>
          <w:w w:val="105"/>
          <w:szCs w:val="24"/>
          <w:lang w:val="ro-RO"/>
        </w:rPr>
        <w:t>o</w:t>
      </w:r>
      <w:r w:rsidRPr="004137B8">
        <w:rPr>
          <w:rFonts w:eastAsia="Arial"/>
          <w:snapToGrid/>
          <w:spacing w:val="2"/>
          <w:w w:val="105"/>
          <w:szCs w:val="24"/>
          <w:lang w:val="ro-RO"/>
        </w:rPr>
        <w:t>r</w:t>
      </w:r>
      <w:r w:rsidRPr="004137B8">
        <w:rPr>
          <w:rFonts w:eastAsia="Arial"/>
          <w:snapToGrid/>
          <w:spacing w:val="-1"/>
          <w:w w:val="105"/>
          <w:szCs w:val="24"/>
          <w:lang w:val="ro-RO"/>
        </w:rPr>
        <w:t>ă</w:t>
      </w:r>
      <w:r w:rsidRPr="004137B8">
        <w:rPr>
          <w:rFonts w:eastAsia="Arial"/>
          <w:snapToGrid/>
          <w:w w:val="105"/>
          <w:szCs w:val="24"/>
          <w:lang w:val="ro-RO"/>
        </w:rPr>
        <w:t>,</w:t>
      </w:r>
      <w:r w:rsidRPr="004137B8">
        <w:rPr>
          <w:rFonts w:eastAsia="Arial"/>
          <w:snapToGrid/>
          <w:spacing w:val="-7"/>
          <w:w w:val="105"/>
          <w:szCs w:val="24"/>
          <w:lang w:val="ro-RO"/>
        </w:rPr>
        <w:t xml:space="preserve"> </w:t>
      </w:r>
      <w:r w:rsidRPr="004137B8">
        <w:rPr>
          <w:rFonts w:eastAsia="Arial"/>
          <w:snapToGrid/>
          <w:w w:val="105"/>
          <w:szCs w:val="24"/>
          <w:lang w:val="ro-RO"/>
        </w:rPr>
        <w:t>(</w:t>
      </w:r>
      <w:r w:rsidRPr="004137B8">
        <w:rPr>
          <w:rFonts w:eastAsia="Arial"/>
          <w:snapToGrid/>
          <w:spacing w:val="2"/>
          <w:w w:val="105"/>
          <w:szCs w:val="24"/>
          <w:lang w:val="ro-RO"/>
        </w:rPr>
        <w:t>c</w:t>
      </w:r>
      <w:r w:rsidRPr="004137B8">
        <w:rPr>
          <w:rFonts w:eastAsia="Arial"/>
          <w:snapToGrid/>
          <w:spacing w:val="-1"/>
          <w:w w:val="105"/>
          <w:szCs w:val="24"/>
          <w:lang w:val="ro-RO"/>
        </w:rPr>
        <w:t>e</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6"/>
          <w:w w:val="105"/>
          <w:szCs w:val="24"/>
          <w:lang w:val="ro-RO"/>
        </w:rPr>
        <w:t xml:space="preserve"> </w:t>
      </w:r>
      <w:r w:rsidRPr="004137B8">
        <w:rPr>
          <w:rFonts w:eastAsia="Arial"/>
          <w:snapToGrid/>
          <w:spacing w:val="2"/>
          <w:w w:val="105"/>
          <w:szCs w:val="24"/>
          <w:lang w:val="ro-RO"/>
        </w:rPr>
        <w:t>c</w:t>
      </w:r>
      <w:r w:rsidRPr="004137B8">
        <w:rPr>
          <w:rFonts w:eastAsia="Arial"/>
          <w:snapToGrid/>
          <w:w w:val="105"/>
          <w:szCs w:val="24"/>
          <w:lang w:val="ro-RO"/>
        </w:rPr>
        <w:t>e</w:t>
      </w:r>
      <w:r w:rsidRPr="004137B8">
        <w:rPr>
          <w:rFonts w:eastAsia="Arial"/>
          <w:snapToGrid/>
          <w:spacing w:val="-8"/>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s</w:t>
      </w:r>
      <w:r w:rsidRPr="004137B8">
        <w:rPr>
          <w:rFonts w:eastAsia="Arial"/>
          <w:snapToGrid/>
          <w:spacing w:val="1"/>
          <w:w w:val="105"/>
          <w:szCs w:val="24"/>
          <w:lang w:val="ro-RO"/>
        </w:rPr>
        <w:t>u</w:t>
      </w:r>
      <w:r w:rsidRPr="004137B8">
        <w:rPr>
          <w:rFonts w:eastAsia="Arial"/>
          <w:snapToGrid/>
          <w:spacing w:val="-1"/>
          <w:w w:val="105"/>
          <w:szCs w:val="24"/>
          <w:lang w:val="ro-RO"/>
        </w:rPr>
        <w:t>pu</w:t>
      </w:r>
      <w:r w:rsidRPr="004137B8">
        <w:rPr>
          <w:rFonts w:eastAsia="Arial"/>
          <w:snapToGrid/>
          <w:spacing w:val="1"/>
          <w:w w:val="105"/>
          <w:szCs w:val="24"/>
          <w:lang w:val="ro-RO"/>
        </w:rPr>
        <w:t>n</w:t>
      </w:r>
      <w:r w:rsidRPr="004137B8">
        <w:rPr>
          <w:rFonts w:eastAsia="Arial"/>
          <w:snapToGrid/>
          <w:w w:val="105"/>
          <w:szCs w:val="24"/>
          <w:lang w:val="ro-RO"/>
        </w:rPr>
        <w:t>e</w:t>
      </w:r>
      <w:r w:rsidRPr="004137B8">
        <w:rPr>
          <w:rFonts w:eastAsia="Arial"/>
          <w:snapToGrid/>
          <w:spacing w:val="-6"/>
          <w:w w:val="105"/>
          <w:szCs w:val="24"/>
          <w:lang w:val="ro-RO"/>
        </w:rPr>
        <w:t xml:space="preserve"> </w:t>
      </w:r>
      <w:r w:rsidRPr="004137B8">
        <w:rPr>
          <w:rFonts w:eastAsia="Arial"/>
          <w:snapToGrid/>
          <w:w w:val="105"/>
          <w:szCs w:val="24"/>
          <w:lang w:val="ro-RO"/>
        </w:rPr>
        <w:t>tr</w:t>
      </w:r>
      <w:r w:rsidRPr="004137B8">
        <w:rPr>
          <w:rFonts w:eastAsia="Arial"/>
          <w:snapToGrid/>
          <w:spacing w:val="-1"/>
          <w:w w:val="105"/>
          <w:szCs w:val="24"/>
          <w:lang w:val="ro-RO"/>
        </w:rPr>
        <w:t>a</w:t>
      </w:r>
      <w:r w:rsidRPr="004137B8">
        <w:rPr>
          <w:rFonts w:eastAsia="Arial"/>
          <w:snapToGrid/>
          <w:spacing w:val="2"/>
          <w:w w:val="105"/>
          <w:szCs w:val="24"/>
          <w:lang w:val="ro-RO"/>
        </w:rPr>
        <w:t>v</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2"/>
          <w:w w:val="105"/>
          <w:szCs w:val="24"/>
          <w:lang w:val="ro-RO"/>
        </w:rPr>
        <w:t>s</w:t>
      </w:r>
      <w:r w:rsidRPr="004137B8">
        <w:rPr>
          <w:rFonts w:eastAsia="Arial"/>
          <w:snapToGrid/>
          <w:spacing w:val="-1"/>
          <w:w w:val="105"/>
          <w:szCs w:val="24"/>
          <w:lang w:val="ro-RO"/>
        </w:rPr>
        <w:t>a</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7"/>
          <w:w w:val="105"/>
          <w:szCs w:val="24"/>
          <w:lang w:val="ro-RO"/>
        </w:rPr>
        <w:t xml:space="preserve"> </w:t>
      </w:r>
      <w:r w:rsidRPr="004137B8">
        <w:rPr>
          <w:rFonts w:eastAsia="Arial"/>
          <w:snapToGrid/>
          <w:spacing w:val="1"/>
          <w:w w:val="105"/>
          <w:szCs w:val="24"/>
          <w:lang w:val="ro-RO"/>
        </w:rPr>
        <w:t>a</w:t>
      </w:r>
      <w:r w:rsidRPr="004137B8">
        <w:rPr>
          <w:rFonts w:eastAsia="Arial"/>
          <w:snapToGrid/>
          <w:spacing w:val="-1"/>
          <w:w w:val="105"/>
          <w:szCs w:val="24"/>
          <w:lang w:val="ro-RO"/>
        </w:rPr>
        <w:t>lbi</w:t>
      </w:r>
      <w:r w:rsidRPr="004137B8">
        <w:rPr>
          <w:rFonts w:eastAsia="Arial"/>
          <w:snapToGrid/>
          <w:spacing w:val="1"/>
          <w:w w:val="105"/>
          <w:szCs w:val="24"/>
          <w:lang w:val="ro-RO"/>
        </w:rPr>
        <w:t>e</w:t>
      </w:r>
      <w:r w:rsidRPr="004137B8">
        <w:rPr>
          <w:rFonts w:eastAsia="Arial"/>
          <w:snapToGrid/>
          <w:w w:val="105"/>
          <w:szCs w:val="24"/>
          <w:lang w:val="ro-RO"/>
        </w:rPr>
        <w:t>i</w:t>
      </w:r>
      <w:r w:rsidRPr="004137B8">
        <w:rPr>
          <w:rFonts w:eastAsia="Arial"/>
          <w:snapToGrid/>
          <w:spacing w:val="-6"/>
          <w:w w:val="105"/>
          <w:szCs w:val="24"/>
          <w:lang w:val="ro-RO"/>
        </w:rPr>
        <w:t xml:space="preserve"> </w:t>
      </w:r>
      <w:r w:rsidRPr="004137B8">
        <w:rPr>
          <w:rFonts w:eastAsia="Arial"/>
          <w:snapToGrid/>
          <w:spacing w:val="2"/>
          <w:w w:val="105"/>
          <w:szCs w:val="24"/>
          <w:lang w:val="ro-RO"/>
        </w:rPr>
        <w:t>m</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1"/>
          <w:w w:val="105"/>
          <w:szCs w:val="24"/>
          <w:lang w:val="ro-RO"/>
        </w:rPr>
        <w:t>o</w:t>
      </w:r>
      <w:r w:rsidRPr="004137B8">
        <w:rPr>
          <w:rFonts w:eastAsia="Arial"/>
          <w:snapToGrid/>
          <w:w w:val="105"/>
          <w:szCs w:val="24"/>
          <w:lang w:val="ro-RO"/>
        </w:rPr>
        <w:t>re</w:t>
      </w:r>
      <w:r w:rsidRPr="004137B8">
        <w:rPr>
          <w:rFonts w:eastAsia="Arial"/>
          <w:snapToGrid/>
          <w:spacing w:val="-4"/>
          <w:w w:val="105"/>
          <w:szCs w:val="24"/>
          <w:lang w:val="ro-RO"/>
        </w:rPr>
        <w:t xml:space="preserve"> c</w:t>
      </w:r>
      <w:r w:rsidRPr="004137B8">
        <w:rPr>
          <w:rFonts w:eastAsia="Arial"/>
          <w:snapToGrid/>
          <w:w w:val="105"/>
          <w:szCs w:val="24"/>
          <w:lang w:val="ro-RO"/>
        </w:rPr>
        <w:t>u</w:t>
      </w:r>
      <w:r w:rsidRPr="004137B8">
        <w:rPr>
          <w:rFonts w:eastAsia="Arial"/>
          <w:snapToGrid/>
          <w:spacing w:val="-3"/>
          <w:w w:val="105"/>
          <w:szCs w:val="24"/>
          <w:lang w:val="ro-RO"/>
        </w:rPr>
        <w:t xml:space="preserve"> </w:t>
      </w:r>
      <w:r w:rsidRPr="004137B8">
        <w:rPr>
          <w:rFonts w:eastAsia="Arial"/>
          <w:snapToGrid/>
          <w:w w:val="105"/>
          <w:szCs w:val="24"/>
          <w:lang w:val="ro-RO"/>
        </w:rPr>
        <w:t>o</w:t>
      </w:r>
      <w:r w:rsidRPr="004137B8">
        <w:rPr>
          <w:rFonts w:eastAsia="Arial"/>
          <w:snapToGrid/>
          <w:spacing w:val="-6"/>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e</w:t>
      </w:r>
      <w:r w:rsidRPr="004137B8">
        <w:rPr>
          <w:rFonts w:eastAsia="Arial"/>
          <w:snapToGrid/>
          <w:spacing w:val="2"/>
          <w:w w:val="105"/>
          <w:szCs w:val="24"/>
          <w:lang w:val="ro-RO"/>
        </w:rPr>
        <w:t>s</w:t>
      </w:r>
      <w:r w:rsidRPr="004137B8">
        <w:rPr>
          <w:rFonts w:eastAsia="Arial"/>
          <w:snapToGrid/>
          <w:spacing w:val="-4"/>
          <w:w w:val="105"/>
          <w:szCs w:val="24"/>
          <w:lang w:val="ro-RO"/>
        </w:rPr>
        <w:t>c</w:t>
      </w:r>
      <w:r w:rsidRPr="004137B8">
        <w:rPr>
          <w:rFonts w:eastAsia="Arial"/>
          <w:snapToGrid/>
          <w:spacing w:val="1"/>
          <w:w w:val="105"/>
          <w:szCs w:val="24"/>
          <w:lang w:val="ro-RO"/>
        </w:rPr>
        <w:t>h</w:t>
      </w:r>
      <w:r w:rsidRPr="004137B8">
        <w:rPr>
          <w:rFonts w:eastAsia="Arial"/>
          <w:snapToGrid/>
          <w:spacing w:val="-1"/>
          <w:w w:val="105"/>
          <w:szCs w:val="24"/>
          <w:lang w:val="ro-RO"/>
        </w:rPr>
        <w:t>i</w:t>
      </w:r>
      <w:r w:rsidRPr="004137B8">
        <w:rPr>
          <w:rFonts w:eastAsia="Arial"/>
          <w:snapToGrid/>
          <w:spacing w:val="1"/>
          <w:w w:val="105"/>
          <w:szCs w:val="24"/>
          <w:lang w:val="ro-RO"/>
        </w:rPr>
        <w:t>d</w:t>
      </w:r>
      <w:r w:rsidRPr="004137B8">
        <w:rPr>
          <w:rFonts w:eastAsia="Arial"/>
          <w:snapToGrid/>
          <w:spacing w:val="-1"/>
          <w:w w:val="105"/>
          <w:szCs w:val="24"/>
          <w:lang w:val="ro-RO"/>
        </w:rPr>
        <w:t>e</w:t>
      </w:r>
      <w:r w:rsidRPr="004137B8">
        <w:rPr>
          <w:rFonts w:eastAsia="Arial"/>
          <w:snapToGrid/>
          <w:w w:val="105"/>
          <w:szCs w:val="24"/>
          <w:lang w:val="ro-RO"/>
        </w:rPr>
        <w:t>re</w:t>
      </w:r>
      <w:r w:rsidRPr="004137B8">
        <w:rPr>
          <w:rFonts w:eastAsia="Arial"/>
          <w:snapToGrid/>
          <w:spacing w:val="-4"/>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2"/>
          <w:w w:val="105"/>
          <w:szCs w:val="24"/>
          <w:lang w:val="ro-RO"/>
        </w:rPr>
        <w:t>c</w:t>
      </w:r>
      <w:r w:rsidRPr="004137B8">
        <w:rPr>
          <w:rFonts w:eastAsia="Arial"/>
          <w:snapToGrid/>
          <w:spacing w:val="-1"/>
          <w:w w:val="105"/>
          <w:szCs w:val="24"/>
          <w:lang w:val="ro-RO"/>
        </w:rPr>
        <w:t>ip</w:t>
      </w:r>
      <w:r w:rsidRPr="004137B8">
        <w:rPr>
          <w:rFonts w:eastAsia="Arial"/>
          <w:snapToGrid/>
          <w:spacing w:val="1"/>
          <w:w w:val="105"/>
          <w:szCs w:val="24"/>
          <w:lang w:val="ro-RO"/>
        </w:rPr>
        <w:t>a</w:t>
      </w:r>
      <w:r w:rsidRPr="004137B8">
        <w:rPr>
          <w:rFonts w:eastAsia="Arial"/>
          <w:snapToGrid/>
          <w:spacing w:val="-1"/>
          <w:w w:val="105"/>
          <w:szCs w:val="24"/>
          <w:lang w:val="ro-RO"/>
        </w:rPr>
        <w:t>lă</w:t>
      </w:r>
      <w:r w:rsidRPr="004137B8">
        <w:rPr>
          <w:rFonts w:eastAsia="Arial"/>
          <w:snapToGrid/>
          <w:w w:val="105"/>
          <w:szCs w:val="24"/>
          <w:lang w:val="ro-RO"/>
        </w:rPr>
        <w:t>,</w:t>
      </w:r>
      <w:r w:rsidRPr="004137B8">
        <w:rPr>
          <w:rFonts w:eastAsia="Arial"/>
          <w:snapToGrid/>
          <w:spacing w:val="-3"/>
          <w:w w:val="105"/>
          <w:szCs w:val="24"/>
          <w:lang w:val="ro-RO"/>
        </w:rPr>
        <w:t xml:space="preserve"> </w:t>
      </w:r>
      <w:r w:rsidRPr="004137B8">
        <w:rPr>
          <w:rFonts w:eastAsia="Arial"/>
          <w:snapToGrid/>
          <w:spacing w:val="1"/>
          <w:w w:val="105"/>
          <w:szCs w:val="24"/>
          <w:lang w:val="ro-RO"/>
        </w:rPr>
        <w:t>u</w:t>
      </w:r>
      <w:r w:rsidRPr="004137B8">
        <w:rPr>
          <w:rFonts w:eastAsia="Arial"/>
          <w:snapToGrid/>
          <w:w w:val="105"/>
          <w:szCs w:val="24"/>
          <w:lang w:val="ro-RO"/>
        </w:rPr>
        <w:t>rm</w:t>
      </w:r>
      <w:r w:rsidRPr="004137B8">
        <w:rPr>
          <w:rFonts w:eastAsia="Arial"/>
          <w:snapToGrid/>
          <w:spacing w:val="-1"/>
          <w:w w:val="105"/>
          <w:szCs w:val="24"/>
          <w:lang w:val="ro-RO"/>
        </w:rPr>
        <w:t>â</w:t>
      </w:r>
      <w:r w:rsidRPr="004137B8">
        <w:rPr>
          <w:rFonts w:eastAsia="Arial"/>
          <w:snapToGrid/>
          <w:spacing w:val="1"/>
          <w:w w:val="105"/>
          <w:szCs w:val="24"/>
          <w:lang w:val="ro-RO"/>
        </w:rPr>
        <w:t>n</w:t>
      </w:r>
      <w:r w:rsidRPr="004137B8">
        <w:rPr>
          <w:rFonts w:eastAsia="Arial"/>
          <w:snapToGrid/>
          <w:w w:val="105"/>
          <w:szCs w:val="24"/>
          <w:lang w:val="ro-RO"/>
        </w:rPr>
        <w:t>d</w:t>
      </w:r>
      <w:r w:rsidRPr="004137B8">
        <w:rPr>
          <w:rFonts w:eastAsia="Arial"/>
          <w:snapToGrid/>
          <w:spacing w:val="-6"/>
          <w:w w:val="105"/>
          <w:szCs w:val="24"/>
          <w:lang w:val="ro-RO"/>
        </w:rPr>
        <w:t xml:space="preserve"> </w:t>
      </w:r>
      <w:r w:rsidRPr="004137B8">
        <w:rPr>
          <w:rFonts w:eastAsia="Arial"/>
          <w:snapToGrid/>
          <w:w w:val="105"/>
          <w:szCs w:val="24"/>
          <w:lang w:val="ro-RO"/>
        </w:rPr>
        <w:t>ca</w:t>
      </w:r>
      <w:r w:rsidRPr="004137B8">
        <w:rPr>
          <w:rFonts w:eastAsia="Arial"/>
          <w:snapToGrid/>
          <w:spacing w:val="-7"/>
          <w:w w:val="105"/>
          <w:szCs w:val="24"/>
          <w:lang w:val="ro-RO"/>
        </w:rPr>
        <w:t xml:space="preserve"> </w:t>
      </w:r>
      <w:r w:rsidRPr="004137B8">
        <w:rPr>
          <w:rFonts w:eastAsia="Arial"/>
          <w:snapToGrid/>
          <w:spacing w:val="4"/>
          <w:w w:val="105"/>
          <w:szCs w:val="24"/>
          <w:lang w:val="ro-RO"/>
        </w:rPr>
        <w:t>p</w:t>
      </w:r>
      <w:r w:rsidRPr="004137B8">
        <w:rPr>
          <w:rFonts w:eastAsia="Arial"/>
          <w:snapToGrid/>
          <w:spacing w:val="-1"/>
          <w:w w:val="105"/>
          <w:szCs w:val="24"/>
          <w:lang w:val="ro-RO"/>
        </w:rPr>
        <w:t>en</w:t>
      </w:r>
      <w:r w:rsidRPr="004137B8">
        <w:rPr>
          <w:rFonts w:eastAsia="Arial"/>
          <w:snapToGrid/>
          <w:w w:val="105"/>
          <w:szCs w:val="24"/>
          <w:lang w:val="ro-RO"/>
        </w:rPr>
        <w:t>tru</w:t>
      </w:r>
      <w:r w:rsidRPr="004137B8">
        <w:rPr>
          <w:rFonts w:eastAsia="Arial"/>
          <w:snapToGrid/>
          <w:spacing w:val="-4"/>
          <w:w w:val="105"/>
          <w:szCs w:val="24"/>
          <w:lang w:val="ro-RO"/>
        </w:rPr>
        <w:t xml:space="preserve"> </w:t>
      </w:r>
      <w:r w:rsidRPr="004137B8">
        <w:rPr>
          <w:rFonts w:eastAsia="Arial"/>
          <w:snapToGrid/>
          <w:w w:val="105"/>
          <w:szCs w:val="24"/>
          <w:lang w:val="ro-RO"/>
        </w:rPr>
        <w:t>tr</w:t>
      </w:r>
      <w:r w:rsidRPr="004137B8">
        <w:rPr>
          <w:rFonts w:eastAsia="Arial"/>
          <w:snapToGrid/>
          <w:spacing w:val="-1"/>
          <w:w w:val="105"/>
          <w:szCs w:val="24"/>
          <w:lang w:val="ro-RO"/>
        </w:rPr>
        <w:t>a</w:t>
      </w:r>
      <w:r w:rsidRPr="004137B8">
        <w:rPr>
          <w:rFonts w:eastAsia="Arial"/>
          <w:snapToGrid/>
          <w:spacing w:val="2"/>
          <w:w w:val="105"/>
          <w:szCs w:val="24"/>
          <w:lang w:val="ro-RO"/>
        </w:rPr>
        <w:t>v</w:t>
      </w:r>
      <w:r w:rsidRPr="004137B8">
        <w:rPr>
          <w:rFonts w:eastAsia="Arial"/>
          <w:snapToGrid/>
          <w:spacing w:val="-1"/>
          <w:w w:val="105"/>
          <w:szCs w:val="24"/>
          <w:lang w:val="ro-RO"/>
        </w:rPr>
        <w:t>e</w:t>
      </w:r>
      <w:r w:rsidRPr="004137B8">
        <w:rPr>
          <w:rFonts w:eastAsia="Arial"/>
          <w:snapToGrid/>
          <w:w w:val="105"/>
          <w:szCs w:val="24"/>
          <w:lang w:val="ro-RO"/>
        </w:rPr>
        <w:t>rs</w:t>
      </w:r>
      <w:r w:rsidRPr="004137B8">
        <w:rPr>
          <w:rFonts w:eastAsia="Arial"/>
          <w:snapToGrid/>
          <w:spacing w:val="-1"/>
          <w:w w:val="105"/>
          <w:szCs w:val="24"/>
          <w:lang w:val="ro-RO"/>
        </w:rPr>
        <w:t>a</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6"/>
          <w:w w:val="105"/>
          <w:szCs w:val="24"/>
          <w:lang w:val="ro-RO"/>
        </w:rPr>
        <w:t xml:space="preserve"> </w:t>
      </w:r>
      <w:r w:rsidRPr="004137B8">
        <w:rPr>
          <w:rFonts w:eastAsia="Arial"/>
          <w:snapToGrid/>
          <w:spacing w:val="1"/>
          <w:w w:val="105"/>
          <w:szCs w:val="24"/>
          <w:lang w:val="ro-RO"/>
        </w:rPr>
        <w:t>a</w:t>
      </w:r>
      <w:r w:rsidRPr="004137B8">
        <w:rPr>
          <w:rFonts w:eastAsia="Arial"/>
          <w:snapToGrid/>
          <w:spacing w:val="-1"/>
          <w:w w:val="105"/>
          <w:szCs w:val="24"/>
          <w:lang w:val="ro-RO"/>
        </w:rPr>
        <w:t>l</w:t>
      </w:r>
      <w:r w:rsidRPr="004137B8">
        <w:rPr>
          <w:rFonts w:eastAsia="Arial"/>
          <w:snapToGrid/>
          <w:spacing w:val="1"/>
          <w:w w:val="105"/>
          <w:szCs w:val="24"/>
          <w:lang w:val="ro-RO"/>
        </w:rPr>
        <w:t>b</w:t>
      </w:r>
      <w:r w:rsidRPr="004137B8">
        <w:rPr>
          <w:rFonts w:eastAsia="Arial"/>
          <w:snapToGrid/>
          <w:spacing w:val="-1"/>
          <w:w w:val="105"/>
          <w:szCs w:val="24"/>
          <w:lang w:val="ro-RO"/>
        </w:rPr>
        <w:t>i</w:t>
      </w:r>
      <w:r w:rsidRPr="004137B8">
        <w:rPr>
          <w:rFonts w:eastAsia="Arial"/>
          <w:snapToGrid/>
          <w:spacing w:val="1"/>
          <w:w w:val="105"/>
          <w:szCs w:val="24"/>
          <w:lang w:val="ro-RO"/>
        </w:rPr>
        <w:t>e</w:t>
      </w:r>
      <w:r w:rsidRPr="004137B8">
        <w:rPr>
          <w:rFonts w:eastAsia="Arial"/>
          <w:snapToGrid/>
          <w:w w:val="105"/>
          <w:szCs w:val="24"/>
          <w:lang w:val="ro-RO"/>
        </w:rPr>
        <w:t>i</w:t>
      </w:r>
      <w:r w:rsidRPr="004137B8">
        <w:rPr>
          <w:snapToGrid/>
          <w:w w:val="103"/>
          <w:szCs w:val="24"/>
          <w:lang w:val="ro-RO"/>
        </w:rPr>
        <w:t xml:space="preserve"> </w:t>
      </w:r>
      <w:r w:rsidRPr="004137B8">
        <w:rPr>
          <w:rFonts w:eastAsia="Arial"/>
          <w:snapToGrid/>
          <w:w w:val="105"/>
          <w:szCs w:val="24"/>
          <w:lang w:val="ro-RO"/>
        </w:rPr>
        <w:t>m</w:t>
      </w:r>
      <w:r w:rsidRPr="004137B8">
        <w:rPr>
          <w:rFonts w:eastAsia="Arial"/>
          <w:snapToGrid/>
          <w:spacing w:val="-1"/>
          <w:w w:val="105"/>
          <w:szCs w:val="24"/>
          <w:lang w:val="ro-RO"/>
        </w:rPr>
        <w:t>a</w:t>
      </w:r>
      <w:r w:rsidRPr="004137B8">
        <w:rPr>
          <w:rFonts w:eastAsia="Arial"/>
          <w:snapToGrid/>
          <w:spacing w:val="1"/>
          <w:w w:val="105"/>
          <w:szCs w:val="24"/>
          <w:lang w:val="ro-RO"/>
        </w:rPr>
        <w:t>j</w:t>
      </w:r>
      <w:r w:rsidRPr="004137B8">
        <w:rPr>
          <w:rFonts w:eastAsia="Arial"/>
          <w:snapToGrid/>
          <w:spacing w:val="-1"/>
          <w:w w:val="105"/>
          <w:szCs w:val="24"/>
          <w:lang w:val="ro-RO"/>
        </w:rPr>
        <w:t>o</w:t>
      </w:r>
      <w:r w:rsidRPr="004137B8">
        <w:rPr>
          <w:rFonts w:eastAsia="Arial"/>
          <w:snapToGrid/>
          <w:spacing w:val="2"/>
          <w:w w:val="105"/>
          <w:szCs w:val="24"/>
          <w:lang w:val="ro-RO"/>
        </w:rPr>
        <w:t>r</w:t>
      </w:r>
      <w:r w:rsidRPr="004137B8">
        <w:rPr>
          <w:rFonts w:eastAsia="Arial"/>
          <w:snapToGrid/>
          <w:w w:val="105"/>
          <w:szCs w:val="24"/>
          <w:lang w:val="ro-RO"/>
        </w:rPr>
        <w:t>e</w:t>
      </w:r>
      <w:r w:rsidRPr="004137B8">
        <w:rPr>
          <w:rFonts w:eastAsia="Arial"/>
          <w:snapToGrid/>
          <w:spacing w:val="6"/>
          <w:w w:val="105"/>
          <w:szCs w:val="24"/>
          <w:lang w:val="ro-RO"/>
        </w:rPr>
        <w:t xml:space="preserve"> </w:t>
      </w:r>
      <w:r w:rsidRPr="004137B8">
        <w:rPr>
          <w:rFonts w:eastAsia="Arial"/>
          <w:snapToGrid/>
          <w:w w:val="105"/>
          <w:szCs w:val="24"/>
          <w:lang w:val="ro-RO"/>
        </w:rPr>
        <w:t>să</w:t>
      </w:r>
      <w:r w:rsidRPr="004137B8">
        <w:rPr>
          <w:rFonts w:eastAsia="Arial"/>
          <w:snapToGrid/>
          <w:spacing w:val="4"/>
          <w:w w:val="105"/>
          <w:szCs w:val="24"/>
          <w:lang w:val="ro-RO"/>
        </w:rPr>
        <w:t xml:space="preserve"> </w:t>
      </w:r>
      <w:r w:rsidRPr="004137B8">
        <w:rPr>
          <w:rFonts w:eastAsia="Arial"/>
          <w:snapToGrid/>
          <w:w w:val="105"/>
          <w:szCs w:val="24"/>
          <w:lang w:val="ro-RO"/>
        </w:rPr>
        <w:t>f</w:t>
      </w:r>
      <w:r w:rsidRPr="004137B8">
        <w:rPr>
          <w:rFonts w:eastAsia="Arial"/>
          <w:snapToGrid/>
          <w:spacing w:val="-1"/>
          <w:w w:val="105"/>
          <w:szCs w:val="24"/>
          <w:lang w:val="ro-RO"/>
        </w:rPr>
        <w:t>i</w:t>
      </w:r>
      <w:r w:rsidRPr="004137B8">
        <w:rPr>
          <w:rFonts w:eastAsia="Arial"/>
          <w:snapToGrid/>
          <w:w w:val="105"/>
          <w:szCs w:val="24"/>
          <w:lang w:val="ro-RO"/>
        </w:rPr>
        <w:t>e</w:t>
      </w:r>
      <w:r w:rsidRPr="004137B8">
        <w:rPr>
          <w:rFonts w:eastAsia="Arial"/>
          <w:snapToGrid/>
          <w:spacing w:val="7"/>
          <w:w w:val="105"/>
          <w:szCs w:val="24"/>
          <w:lang w:val="ro-RO"/>
        </w:rPr>
        <w:t xml:space="preserve"> </w:t>
      </w:r>
      <w:r w:rsidRPr="004137B8">
        <w:rPr>
          <w:rFonts w:eastAsia="Arial"/>
          <w:snapToGrid/>
          <w:spacing w:val="1"/>
          <w:w w:val="105"/>
          <w:szCs w:val="24"/>
          <w:lang w:val="ro-RO"/>
        </w:rPr>
        <w:t>e</w:t>
      </w:r>
      <w:r w:rsidRPr="004137B8">
        <w:rPr>
          <w:rFonts w:eastAsia="Arial"/>
          <w:snapToGrid/>
          <w:w w:val="105"/>
          <w:szCs w:val="24"/>
          <w:lang w:val="ro-RO"/>
        </w:rPr>
        <w:t>x</w:t>
      </w:r>
      <w:r w:rsidRPr="004137B8">
        <w:rPr>
          <w:rFonts w:eastAsia="Arial"/>
          <w:snapToGrid/>
          <w:spacing w:val="1"/>
          <w:w w:val="105"/>
          <w:szCs w:val="24"/>
          <w:lang w:val="ro-RO"/>
        </w:rPr>
        <w:t>e</w:t>
      </w:r>
      <w:r w:rsidRPr="004137B8">
        <w:rPr>
          <w:rFonts w:eastAsia="Arial"/>
          <w:snapToGrid/>
          <w:spacing w:val="-4"/>
          <w:w w:val="105"/>
          <w:szCs w:val="24"/>
          <w:lang w:val="ro-RO"/>
        </w:rPr>
        <w:t>c</w:t>
      </w:r>
      <w:r w:rsidRPr="004137B8">
        <w:rPr>
          <w:rFonts w:eastAsia="Arial"/>
          <w:snapToGrid/>
          <w:spacing w:val="1"/>
          <w:w w:val="105"/>
          <w:szCs w:val="24"/>
          <w:lang w:val="ro-RO"/>
        </w:rPr>
        <w:t>u</w:t>
      </w:r>
      <w:r w:rsidRPr="004137B8">
        <w:rPr>
          <w:rFonts w:eastAsia="Arial"/>
          <w:snapToGrid/>
          <w:w w:val="105"/>
          <w:szCs w:val="24"/>
          <w:lang w:val="ro-RO"/>
        </w:rPr>
        <w:t>t</w:t>
      </w:r>
      <w:r w:rsidRPr="004137B8">
        <w:rPr>
          <w:rFonts w:eastAsia="Arial"/>
          <w:snapToGrid/>
          <w:spacing w:val="-1"/>
          <w:w w:val="105"/>
          <w:szCs w:val="24"/>
          <w:lang w:val="ro-RO"/>
        </w:rPr>
        <w:t>a</w:t>
      </w:r>
      <w:r w:rsidRPr="004137B8">
        <w:rPr>
          <w:rFonts w:eastAsia="Arial"/>
          <w:snapToGrid/>
          <w:w w:val="105"/>
          <w:szCs w:val="24"/>
          <w:lang w:val="ro-RO"/>
        </w:rPr>
        <w:t>te</w:t>
      </w:r>
      <w:r w:rsidRPr="004137B8">
        <w:rPr>
          <w:rFonts w:eastAsia="Arial"/>
          <w:snapToGrid/>
          <w:spacing w:val="6"/>
          <w:w w:val="105"/>
          <w:szCs w:val="24"/>
          <w:lang w:val="ro-RO"/>
        </w:rPr>
        <w:t xml:space="preserve"> </w:t>
      </w:r>
      <w:r w:rsidRPr="004137B8">
        <w:rPr>
          <w:rFonts w:eastAsia="Arial"/>
          <w:snapToGrid/>
          <w:spacing w:val="2"/>
          <w:w w:val="105"/>
          <w:szCs w:val="24"/>
          <w:lang w:val="ro-RO"/>
        </w:rPr>
        <w:t>v</w:t>
      </w:r>
      <w:r w:rsidRPr="004137B8">
        <w:rPr>
          <w:rFonts w:eastAsia="Arial"/>
          <w:snapToGrid/>
          <w:spacing w:val="-1"/>
          <w:w w:val="105"/>
          <w:szCs w:val="24"/>
          <w:lang w:val="ro-RO"/>
        </w:rPr>
        <w:t>i</w:t>
      </w:r>
      <w:r w:rsidRPr="004137B8">
        <w:rPr>
          <w:rFonts w:eastAsia="Arial"/>
          <w:snapToGrid/>
          <w:spacing w:val="1"/>
          <w:w w:val="105"/>
          <w:szCs w:val="24"/>
          <w:lang w:val="ro-RO"/>
        </w:rPr>
        <w:t>a</w:t>
      </w:r>
      <w:r w:rsidRPr="004137B8">
        <w:rPr>
          <w:rFonts w:eastAsia="Arial"/>
          <w:snapToGrid/>
          <w:spacing w:val="-1"/>
          <w:w w:val="105"/>
          <w:szCs w:val="24"/>
          <w:lang w:val="ro-RO"/>
        </w:rPr>
        <w:t>du</w:t>
      </w:r>
      <w:r w:rsidRPr="004137B8">
        <w:rPr>
          <w:rFonts w:eastAsia="Arial"/>
          <w:snapToGrid/>
          <w:spacing w:val="2"/>
          <w:w w:val="105"/>
          <w:szCs w:val="24"/>
          <w:lang w:val="ro-RO"/>
        </w:rPr>
        <w:t>c</w:t>
      </w:r>
      <w:r w:rsidRPr="004137B8">
        <w:rPr>
          <w:rFonts w:eastAsia="Arial"/>
          <w:snapToGrid/>
          <w:w w:val="105"/>
          <w:szCs w:val="24"/>
          <w:lang w:val="ro-RO"/>
        </w:rPr>
        <w:t>te</w:t>
      </w:r>
      <w:r w:rsidRPr="004137B8">
        <w:rPr>
          <w:rFonts w:eastAsia="Arial"/>
          <w:snapToGrid/>
          <w:spacing w:val="5"/>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4"/>
          <w:w w:val="105"/>
          <w:szCs w:val="24"/>
          <w:lang w:val="ro-RO"/>
        </w:rPr>
        <w:t xml:space="preserve"> a</w:t>
      </w:r>
      <w:r w:rsidRPr="004137B8">
        <w:rPr>
          <w:rFonts w:eastAsia="Arial"/>
          <w:snapToGrid/>
          <w:spacing w:val="-4"/>
          <w:w w:val="105"/>
          <w:szCs w:val="24"/>
          <w:lang w:val="ro-RO"/>
        </w:rPr>
        <w:t>c</w:t>
      </w:r>
      <w:r w:rsidRPr="004137B8">
        <w:rPr>
          <w:rFonts w:eastAsia="Arial"/>
          <w:snapToGrid/>
          <w:spacing w:val="2"/>
          <w:w w:val="105"/>
          <w:szCs w:val="24"/>
          <w:lang w:val="ro-RO"/>
        </w:rPr>
        <w:t>c</w:t>
      </w:r>
      <w:r w:rsidRPr="004137B8">
        <w:rPr>
          <w:rFonts w:eastAsia="Arial"/>
          <w:snapToGrid/>
          <w:spacing w:val="-1"/>
          <w:w w:val="105"/>
          <w:szCs w:val="24"/>
          <w:lang w:val="ro-RO"/>
        </w:rPr>
        <w:t>e</w:t>
      </w:r>
      <w:r w:rsidRPr="004137B8">
        <w:rPr>
          <w:rFonts w:eastAsia="Arial"/>
          <w:snapToGrid/>
          <w:spacing w:val="-4"/>
          <w:w w:val="105"/>
          <w:szCs w:val="24"/>
          <w:lang w:val="ro-RO"/>
        </w:rPr>
        <w:t>s</w:t>
      </w:r>
      <w:r w:rsidRPr="004137B8">
        <w:rPr>
          <w:rFonts w:eastAsia="Arial"/>
          <w:snapToGrid/>
          <w:w w:val="105"/>
          <w:szCs w:val="24"/>
          <w:lang w:val="ro-RO"/>
        </w:rPr>
        <w:t>).</w:t>
      </w:r>
      <w:r w:rsidRPr="004137B8">
        <w:rPr>
          <w:rFonts w:eastAsia="Arial"/>
          <w:snapToGrid/>
          <w:spacing w:val="7"/>
          <w:w w:val="105"/>
          <w:szCs w:val="24"/>
          <w:lang w:val="ro-RO"/>
        </w:rPr>
        <w:t xml:space="preserve"> </w:t>
      </w:r>
      <w:r w:rsidRPr="004137B8">
        <w:rPr>
          <w:rFonts w:eastAsia="Arial"/>
          <w:snapToGrid/>
          <w:spacing w:val="2"/>
          <w:w w:val="105"/>
          <w:szCs w:val="24"/>
          <w:lang w:val="ro-RO"/>
        </w:rPr>
        <w:t>P</w:t>
      </w:r>
      <w:r w:rsidRPr="004137B8">
        <w:rPr>
          <w:rFonts w:eastAsia="Arial"/>
          <w:snapToGrid/>
          <w:spacing w:val="-1"/>
          <w:w w:val="105"/>
          <w:szCs w:val="24"/>
          <w:lang w:val="ro-RO"/>
        </w:rPr>
        <w:t>i</w:t>
      </w:r>
      <w:r w:rsidRPr="004137B8">
        <w:rPr>
          <w:rFonts w:eastAsia="Arial"/>
          <w:snapToGrid/>
          <w:spacing w:val="-5"/>
          <w:w w:val="105"/>
          <w:szCs w:val="24"/>
          <w:lang w:val="ro-RO"/>
        </w:rPr>
        <w:t>l</w:t>
      </w:r>
      <w:r w:rsidRPr="004137B8">
        <w:rPr>
          <w:rFonts w:eastAsia="Arial"/>
          <w:snapToGrid/>
          <w:spacing w:val="4"/>
          <w:w w:val="105"/>
          <w:szCs w:val="24"/>
          <w:lang w:val="ro-RO"/>
        </w:rPr>
        <w:t>e</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7"/>
          <w:w w:val="105"/>
          <w:szCs w:val="24"/>
          <w:lang w:val="ro-RO"/>
        </w:rPr>
        <w:t xml:space="preserve"> </w:t>
      </w:r>
      <w:r w:rsidRPr="004137B8">
        <w:rPr>
          <w:rFonts w:eastAsia="Arial"/>
          <w:snapToGrid/>
          <w:spacing w:val="-4"/>
          <w:w w:val="105"/>
          <w:szCs w:val="24"/>
          <w:lang w:val="ro-RO"/>
        </w:rPr>
        <w:t>v</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7"/>
          <w:w w:val="105"/>
          <w:szCs w:val="24"/>
          <w:lang w:val="ro-RO"/>
        </w:rPr>
        <w:t xml:space="preserve"> </w:t>
      </w:r>
      <w:r w:rsidRPr="004137B8">
        <w:rPr>
          <w:rFonts w:eastAsia="Arial"/>
          <w:snapToGrid/>
          <w:w w:val="105"/>
          <w:szCs w:val="24"/>
          <w:lang w:val="ro-RO"/>
        </w:rPr>
        <w:t>fi</w:t>
      </w:r>
      <w:r w:rsidRPr="004137B8">
        <w:rPr>
          <w:rFonts w:eastAsia="Arial"/>
          <w:snapToGrid/>
          <w:spacing w:val="4"/>
          <w:w w:val="105"/>
          <w:szCs w:val="24"/>
          <w:lang w:val="ro-RO"/>
        </w:rPr>
        <w:t xml:space="preserve"> </w:t>
      </w:r>
      <w:r w:rsidRPr="004137B8">
        <w:rPr>
          <w:rFonts w:eastAsia="Arial"/>
          <w:snapToGrid/>
          <w:spacing w:val="1"/>
          <w:w w:val="105"/>
          <w:szCs w:val="24"/>
          <w:lang w:val="ro-RO"/>
        </w:rPr>
        <w:t>e</w:t>
      </w:r>
      <w:r w:rsidRPr="004137B8">
        <w:rPr>
          <w:rFonts w:eastAsia="Arial"/>
          <w:snapToGrid/>
          <w:spacing w:val="-4"/>
          <w:w w:val="105"/>
          <w:szCs w:val="24"/>
          <w:lang w:val="ro-RO"/>
        </w:rPr>
        <w:t>x</w:t>
      </w:r>
      <w:r w:rsidRPr="004137B8">
        <w:rPr>
          <w:rFonts w:eastAsia="Arial"/>
          <w:snapToGrid/>
          <w:spacing w:val="4"/>
          <w:w w:val="105"/>
          <w:szCs w:val="24"/>
          <w:lang w:val="ro-RO"/>
        </w:rPr>
        <w:t>e</w:t>
      </w:r>
      <w:r w:rsidRPr="004137B8">
        <w:rPr>
          <w:rFonts w:eastAsia="Arial"/>
          <w:snapToGrid/>
          <w:spacing w:val="-4"/>
          <w:w w:val="105"/>
          <w:szCs w:val="24"/>
          <w:lang w:val="ro-RO"/>
        </w:rPr>
        <w:t>c</w:t>
      </w:r>
      <w:r w:rsidRPr="004137B8">
        <w:rPr>
          <w:rFonts w:eastAsia="Arial"/>
          <w:snapToGrid/>
          <w:spacing w:val="-1"/>
          <w:w w:val="105"/>
          <w:szCs w:val="24"/>
          <w:lang w:val="ro-RO"/>
        </w:rPr>
        <w:t>u</w:t>
      </w:r>
      <w:r w:rsidRPr="004137B8">
        <w:rPr>
          <w:rFonts w:eastAsia="Arial"/>
          <w:snapToGrid/>
          <w:spacing w:val="3"/>
          <w:w w:val="105"/>
          <w:szCs w:val="24"/>
          <w:lang w:val="ro-RO"/>
        </w:rPr>
        <w:t>t</w:t>
      </w:r>
      <w:r w:rsidRPr="004137B8">
        <w:rPr>
          <w:rFonts w:eastAsia="Arial"/>
          <w:snapToGrid/>
          <w:spacing w:val="-1"/>
          <w:w w:val="105"/>
          <w:szCs w:val="24"/>
          <w:lang w:val="ro-RO"/>
        </w:rPr>
        <w:t>a</w:t>
      </w:r>
      <w:r w:rsidRPr="004137B8">
        <w:rPr>
          <w:rFonts w:eastAsia="Arial"/>
          <w:snapToGrid/>
          <w:w w:val="105"/>
          <w:szCs w:val="24"/>
          <w:lang w:val="ro-RO"/>
        </w:rPr>
        <w:t>te</w:t>
      </w:r>
      <w:r w:rsidRPr="004137B8">
        <w:rPr>
          <w:rFonts w:eastAsia="Arial"/>
          <w:snapToGrid/>
          <w:spacing w:val="7"/>
          <w:w w:val="105"/>
          <w:szCs w:val="24"/>
          <w:lang w:val="ro-RO"/>
        </w:rPr>
        <w:t xml:space="preserve"> </w:t>
      </w:r>
      <w:r w:rsidRPr="004137B8">
        <w:rPr>
          <w:rFonts w:eastAsia="Arial"/>
          <w:snapToGrid/>
          <w:w w:val="105"/>
          <w:szCs w:val="24"/>
          <w:lang w:val="ro-RO"/>
        </w:rPr>
        <w:t>cu</w:t>
      </w:r>
      <w:r w:rsidRPr="004137B8">
        <w:rPr>
          <w:rFonts w:eastAsia="Arial"/>
          <w:snapToGrid/>
          <w:spacing w:val="6"/>
          <w:w w:val="105"/>
          <w:szCs w:val="24"/>
          <w:lang w:val="ro-RO"/>
        </w:rPr>
        <w:t xml:space="preserve"> </w:t>
      </w:r>
      <w:r w:rsidRPr="004137B8">
        <w:rPr>
          <w:rFonts w:eastAsia="Arial"/>
          <w:snapToGrid/>
          <w:spacing w:val="-1"/>
          <w:w w:val="105"/>
          <w:szCs w:val="24"/>
          <w:lang w:val="ro-RO"/>
        </w:rPr>
        <w:t>a</w:t>
      </w:r>
      <w:r w:rsidRPr="004137B8">
        <w:rPr>
          <w:rFonts w:eastAsia="Arial"/>
          <w:snapToGrid/>
          <w:spacing w:val="2"/>
          <w:w w:val="105"/>
          <w:szCs w:val="24"/>
          <w:lang w:val="ro-RO"/>
        </w:rPr>
        <w:t>v</w:t>
      </w:r>
      <w:r w:rsidRPr="004137B8">
        <w:rPr>
          <w:rFonts w:eastAsia="Arial"/>
          <w:snapToGrid/>
          <w:spacing w:val="-1"/>
          <w:w w:val="105"/>
          <w:szCs w:val="24"/>
          <w:lang w:val="ro-RO"/>
        </w:rPr>
        <w:t>an</w:t>
      </w:r>
      <w:r w:rsidRPr="004137B8">
        <w:rPr>
          <w:rFonts w:eastAsia="Arial"/>
          <w:snapToGrid/>
          <w:spacing w:val="3"/>
          <w:w w:val="105"/>
          <w:szCs w:val="24"/>
          <w:lang w:val="ro-RO"/>
        </w:rPr>
        <w:t>t</w:t>
      </w:r>
      <w:r w:rsidRPr="004137B8">
        <w:rPr>
          <w:rFonts w:eastAsia="Arial"/>
          <w:snapToGrid/>
          <w:spacing w:val="-1"/>
          <w:w w:val="105"/>
          <w:szCs w:val="24"/>
          <w:lang w:val="ro-RO"/>
        </w:rPr>
        <w:t>b</w:t>
      </w:r>
      <w:r w:rsidRPr="004137B8">
        <w:rPr>
          <w:rFonts w:eastAsia="Arial"/>
          <w:snapToGrid/>
          <w:spacing w:val="1"/>
          <w:w w:val="105"/>
          <w:szCs w:val="24"/>
          <w:lang w:val="ro-RO"/>
        </w:rPr>
        <w:t>e</w:t>
      </w:r>
      <w:r w:rsidRPr="004137B8">
        <w:rPr>
          <w:rFonts w:eastAsia="Arial"/>
          <w:snapToGrid/>
          <w:w w:val="105"/>
          <w:szCs w:val="24"/>
          <w:lang w:val="ro-RO"/>
        </w:rPr>
        <w:t>c</w:t>
      </w:r>
      <w:r w:rsidRPr="004137B8">
        <w:rPr>
          <w:rFonts w:eastAsia="Arial"/>
          <w:snapToGrid/>
          <w:spacing w:val="8"/>
          <w:w w:val="105"/>
          <w:szCs w:val="24"/>
          <w:lang w:val="ro-RO"/>
        </w:rPr>
        <w:t xml:space="preserve"> </w:t>
      </w:r>
      <w:r w:rsidRPr="004137B8">
        <w:rPr>
          <w:rFonts w:eastAsia="Arial"/>
          <w:snapToGrid/>
          <w:spacing w:val="-4"/>
          <w:w w:val="105"/>
          <w:szCs w:val="24"/>
          <w:lang w:val="ro-RO"/>
        </w:rPr>
        <w:t>ş</w:t>
      </w:r>
      <w:r w:rsidRPr="004137B8">
        <w:rPr>
          <w:rFonts w:eastAsia="Arial"/>
          <w:snapToGrid/>
          <w:w w:val="105"/>
          <w:szCs w:val="24"/>
          <w:lang w:val="ro-RO"/>
        </w:rPr>
        <w:t>i</w:t>
      </w:r>
      <w:r w:rsidRPr="004137B8">
        <w:rPr>
          <w:rFonts w:eastAsia="Arial"/>
          <w:snapToGrid/>
          <w:spacing w:val="6"/>
          <w:w w:val="105"/>
          <w:szCs w:val="24"/>
          <w:lang w:val="ro-RO"/>
        </w:rPr>
        <w:t xml:space="preserve"> </w:t>
      </w:r>
      <w:r w:rsidRPr="004137B8">
        <w:rPr>
          <w:rFonts w:eastAsia="Arial"/>
          <w:snapToGrid/>
          <w:spacing w:val="-1"/>
          <w:w w:val="105"/>
          <w:szCs w:val="24"/>
          <w:lang w:val="ro-RO"/>
        </w:rPr>
        <w:t>a</w:t>
      </w:r>
      <w:r w:rsidRPr="004137B8">
        <w:rPr>
          <w:rFonts w:eastAsia="Arial"/>
          <w:snapToGrid/>
          <w:spacing w:val="2"/>
          <w:w w:val="105"/>
          <w:szCs w:val="24"/>
          <w:lang w:val="ro-RO"/>
        </w:rPr>
        <w:t>r</w:t>
      </w:r>
      <w:r w:rsidRPr="004137B8">
        <w:rPr>
          <w:rFonts w:eastAsia="Arial"/>
          <w:snapToGrid/>
          <w:spacing w:val="-1"/>
          <w:w w:val="105"/>
          <w:szCs w:val="24"/>
          <w:lang w:val="ro-RO"/>
        </w:rPr>
        <w:t>ie</w:t>
      </w:r>
      <w:r w:rsidRPr="004137B8">
        <w:rPr>
          <w:rFonts w:eastAsia="Arial"/>
          <w:snapToGrid/>
          <w:w w:val="105"/>
          <w:szCs w:val="24"/>
          <w:lang w:val="ro-RO"/>
        </w:rPr>
        <w:t>r</w:t>
      </w:r>
      <w:r w:rsidRPr="004137B8">
        <w:rPr>
          <w:rFonts w:eastAsia="Arial"/>
          <w:snapToGrid/>
          <w:spacing w:val="1"/>
          <w:w w:val="105"/>
          <w:szCs w:val="24"/>
          <w:lang w:val="ro-RO"/>
        </w:rPr>
        <w:t>be</w:t>
      </w:r>
      <w:r w:rsidRPr="004137B8">
        <w:rPr>
          <w:rFonts w:eastAsia="Arial"/>
          <w:snapToGrid/>
          <w:w w:val="105"/>
          <w:szCs w:val="24"/>
          <w:lang w:val="ro-RO"/>
        </w:rPr>
        <w:t>c</w:t>
      </w:r>
      <w:r w:rsidRPr="004137B8">
        <w:rPr>
          <w:rFonts w:eastAsia="Arial"/>
          <w:snapToGrid/>
          <w:spacing w:val="5"/>
          <w:w w:val="105"/>
          <w:szCs w:val="24"/>
          <w:lang w:val="ro-RO"/>
        </w:rPr>
        <w:t xml:space="preserve"> </w:t>
      </w:r>
      <w:r w:rsidRPr="004137B8">
        <w:rPr>
          <w:rFonts w:eastAsia="Arial"/>
          <w:snapToGrid/>
          <w:spacing w:val="2"/>
          <w:w w:val="105"/>
          <w:szCs w:val="24"/>
          <w:lang w:val="ro-RO"/>
        </w:rPr>
        <w:t>ş</w:t>
      </w:r>
      <w:r w:rsidRPr="004137B8">
        <w:rPr>
          <w:rFonts w:eastAsia="Arial"/>
          <w:snapToGrid/>
          <w:w w:val="105"/>
          <w:szCs w:val="24"/>
          <w:lang w:val="ro-RO"/>
        </w:rPr>
        <w:t>i</w:t>
      </w:r>
      <w:r w:rsidRPr="004137B8">
        <w:rPr>
          <w:rFonts w:eastAsia="Arial"/>
          <w:snapToGrid/>
          <w:spacing w:val="5"/>
          <w:w w:val="105"/>
          <w:szCs w:val="24"/>
          <w:lang w:val="ro-RO"/>
        </w:rPr>
        <w:t xml:space="preserve"> </w:t>
      </w:r>
      <w:r w:rsidRPr="004137B8">
        <w:rPr>
          <w:rFonts w:eastAsia="Arial"/>
          <w:snapToGrid/>
          <w:spacing w:val="2"/>
          <w:w w:val="105"/>
          <w:szCs w:val="24"/>
          <w:lang w:val="ro-RO"/>
        </w:rPr>
        <w:t>s</w:t>
      </w:r>
      <w:r w:rsidRPr="004137B8">
        <w:rPr>
          <w:rFonts w:eastAsia="Arial"/>
          <w:snapToGrid/>
          <w:w w:val="105"/>
          <w:szCs w:val="24"/>
          <w:lang w:val="ro-RO"/>
        </w:rPr>
        <w:t>e</w:t>
      </w:r>
      <w:r w:rsidRPr="004137B8">
        <w:rPr>
          <w:rFonts w:eastAsia="Arial"/>
          <w:snapToGrid/>
          <w:spacing w:val="6"/>
          <w:w w:val="105"/>
          <w:szCs w:val="24"/>
          <w:lang w:val="ro-RO"/>
        </w:rPr>
        <w:t xml:space="preserve"> </w:t>
      </w:r>
      <w:r w:rsidRPr="004137B8">
        <w:rPr>
          <w:rFonts w:eastAsia="Arial"/>
          <w:snapToGrid/>
          <w:w w:val="105"/>
          <w:szCs w:val="24"/>
          <w:lang w:val="ro-RO"/>
        </w:rPr>
        <w:t>v</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6"/>
          <w:w w:val="105"/>
          <w:szCs w:val="24"/>
          <w:lang w:val="ro-RO"/>
        </w:rPr>
        <w:t xml:space="preserve"> </w:t>
      </w:r>
      <w:r w:rsidRPr="004137B8">
        <w:rPr>
          <w:rFonts w:eastAsia="Arial"/>
          <w:snapToGrid/>
          <w:spacing w:val="1"/>
          <w:w w:val="105"/>
          <w:szCs w:val="24"/>
          <w:lang w:val="ro-RO"/>
        </w:rPr>
        <w:t>po</w:t>
      </w:r>
      <w:r w:rsidRPr="004137B8">
        <w:rPr>
          <w:rFonts w:eastAsia="Arial"/>
          <w:snapToGrid/>
          <w:spacing w:val="-4"/>
          <w:w w:val="105"/>
          <w:szCs w:val="24"/>
          <w:lang w:val="ro-RO"/>
        </w:rPr>
        <w:t>z</w:t>
      </w:r>
      <w:r w:rsidRPr="004137B8">
        <w:rPr>
          <w:rFonts w:eastAsia="Arial"/>
          <w:snapToGrid/>
          <w:spacing w:val="-1"/>
          <w:w w:val="105"/>
          <w:szCs w:val="24"/>
          <w:lang w:val="ro-RO"/>
        </w:rPr>
        <w:t>i</w:t>
      </w:r>
      <w:r w:rsidRPr="004137B8">
        <w:rPr>
          <w:rFonts w:eastAsia="Arial"/>
          <w:snapToGrid/>
          <w:spacing w:val="8"/>
          <w:w w:val="105"/>
          <w:szCs w:val="24"/>
          <w:lang w:val="ro-RO"/>
        </w:rPr>
        <w:t>ţ</w:t>
      </w:r>
      <w:r w:rsidRPr="004137B8">
        <w:rPr>
          <w:rFonts w:eastAsia="Arial"/>
          <w:snapToGrid/>
          <w:spacing w:val="1"/>
          <w:w w:val="105"/>
          <w:szCs w:val="24"/>
          <w:lang w:val="ro-RO"/>
        </w:rPr>
        <w:t>io</w:t>
      </w:r>
      <w:r w:rsidRPr="004137B8">
        <w:rPr>
          <w:rFonts w:eastAsia="Arial"/>
          <w:snapToGrid/>
          <w:spacing w:val="-1"/>
          <w:w w:val="105"/>
          <w:szCs w:val="24"/>
          <w:lang w:val="ro-RO"/>
        </w:rPr>
        <w:t>n</w:t>
      </w:r>
      <w:r w:rsidRPr="004137B8">
        <w:rPr>
          <w:rFonts w:eastAsia="Arial"/>
          <w:snapToGrid/>
          <w:w w:val="105"/>
          <w:szCs w:val="24"/>
          <w:lang w:val="ro-RO"/>
        </w:rPr>
        <w:t>a</w:t>
      </w:r>
      <w:r w:rsidRPr="004137B8">
        <w:rPr>
          <w:rFonts w:eastAsia="Arial"/>
          <w:snapToGrid/>
          <w:spacing w:val="4"/>
          <w:w w:val="105"/>
          <w:szCs w:val="24"/>
          <w:lang w:val="ro-RO"/>
        </w:rPr>
        <w:t xml:space="preserve"> a</w:t>
      </w:r>
      <w:r w:rsidRPr="004137B8">
        <w:rPr>
          <w:rFonts w:eastAsia="Arial"/>
          <w:snapToGrid/>
          <w:spacing w:val="-4"/>
          <w:w w:val="105"/>
          <w:szCs w:val="24"/>
          <w:lang w:val="ro-RO"/>
        </w:rPr>
        <w:t>s</w:t>
      </w:r>
      <w:r w:rsidRPr="004137B8">
        <w:rPr>
          <w:rFonts w:eastAsia="Arial"/>
          <w:snapToGrid/>
          <w:w w:val="105"/>
          <w:szCs w:val="24"/>
          <w:lang w:val="ro-RO"/>
        </w:rPr>
        <w:t>t</w:t>
      </w:r>
      <w:r w:rsidRPr="004137B8">
        <w:rPr>
          <w:rFonts w:eastAsia="Arial"/>
          <w:snapToGrid/>
          <w:spacing w:val="-3"/>
          <w:w w:val="105"/>
          <w:szCs w:val="24"/>
          <w:lang w:val="ro-RO"/>
        </w:rPr>
        <w:t>f</w:t>
      </w:r>
      <w:r w:rsidRPr="004137B8">
        <w:rPr>
          <w:rFonts w:eastAsia="Arial"/>
          <w:snapToGrid/>
          <w:spacing w:val="4"/>
          <w:w w:val="105"/>
          <w:szCs w:val="24"/>
          <w:lang w:val="ro-RO"/>
        </w:rPr>
        <w:t>e</w:t>
      </w:r>
      <w:r w:rsidRPr="004137B8">
        <w:rPr>
          <w:rFonts w:eastAsia="Arial"/>
          <w:snapToGrid/>
          <w:w w:val="105"/>
          <w:szCs w:val="24"/>
          <w:lang w:val="ro-RO"/>
        </w:rPr>
        <w:t>l</w:t>
      </w:r>
      <w:r w:rsidRPr="004137B8">
        <w:rPr>
          <w:snapToGrid/>
          <w:w w:val="103"/>
          <w:szCs w:val="24"/>
          <w:lang w:val="ro-RO"/>
        </w:rPr>
        <w:t xml:space="preserve"> </w:t>
      </w:r>
      <w:r w:rsidRPr="004137B8">
        <w:rPr>
          <w:rFonts w:eastAsia="Arial"/>
          <w:snapToGrid/>
          <w:w w:val="105"/>
          <w:szCs w:val="24"/>
          <w:lang w:val="ro-RO"/>
        </w:rPr>
        <w:t>î</w:t>
      </w:r>
      <w:r w:rsidRPr="004137B8">
        <w:rPr>
          <w:rFonts w:eastAsia="Arial"/>
          <w:snapToGrid/>
          <w:spacing w:val="-1"/>
          <w:w w:val="105"/>
          <w:szCs w:val="24"/>
          <w:lang w:val="ro-RO"/>
        </w:rPr>
        <w:t>n</w:t>
      </w:r>
      <w:r w:rsidRPr="004137B8">
        <w:rPr>
          <w:rFonts w:eastAsia="Arial"/>
          <w:snapToGrid/>
          <w:w w:val="105"/>
          <w:szCs w:val="24"/>
          <w:lang w:val="ro-RO"/>
        </w:rPr>
        <w:t>c</w:t>
      </w:r>
      <w:r w:rsidRPr="004137B8">
        <w:rPr>
          <w:rFonts w:eastAsia="Arial"/>
          <w:snapToGrid/>
          <w:spacing w:val="1"/>
          <w:w w:val="105"/>
          <w:szCs w:val="24"/>
          <w:lang w:val="ro-RO"/>
        </w:rPr>
        <w:t>â</w:t>
      </w:r>
      <w:r w:rsidRPr="004137B8">
        <w:rPr>
          <w:rFonts w:eastAsia="Arial"/>
          <w:snapToGrid/>
          <w:w w:val="105"/>
          <w:szCs w:val="24"/>
          <w:lang w:val="ro-RO"/>
        </w:rPr>
        <w:t>t</w:t>
      </w:r>
      <w:r w:rsidRPr="004137B8">
        <w:rPr>
          <w:rFonts w:eastAsia="Arial"/>
          <w:snapToGrid/>
          <w:spacing w:val="-14"/>
          <w:w w:val="105"/>
          <w:szCs w:val="24"/>
          <w:lang w:val="ro-RO"/>
        </w:rPr>
        <w:t xml:space="preserve"> </w:t>
      </w:r>
      <w:r w:rsidRPr="004137B8">
        <w:rPr>
          <w:rFonts w:eastAsia="Arial"/>
          <w:snapToGrid/>
          <w:spacing w:val="-4"/>
          <w:w w:val="105"/>
          <w:szCs w:val="24"/>
          <w:lang w:val="ro-RO"/>
        </w:rPr>
        <w:t>s</w:t>
      </w:r>
      <w:r w:rsidRPr="004137B8">
        <w:rPr>
          <w:rFonts w:eastAsia="Arial"/>
          <w:snapToGrid/>
          <w:spacing w:val="1"/>
          <w:w w:val="105"/>
          <w:szCs w:val="24"/>
          <w:lang w:val="ro-RO"/>
        </w:rPr>
        <w:t>i</w:t>
      </w:r>
      <w:r w:rsidRPr="004137B8">
        <w:rPr>
          <w:rFonts w:eastAsia="Arial"/>
          <w:snapToGrid/>
          <w:w w:val="105"/>
          <w:szCs w:val="24"/>
          <w:lang w:val="ro-RO"/>
        </w:rPr>
        <w:t>s</w:t>
      </w:r>
      <w:r w:rsidRPr="004137B8">
        <w:rPr>
          <w:rFonts w:eastAsia="Arial"/>
          <w:snapToGrid/>
          <w:spacing w:val="-3"/>
          <w:w w:val="105"/>
          <w:szCs w:val="24"/>
          <w:lang w:val="ro-RO"/>
        </w:rPr>
        <w:t>t</w:t>
      </w:r>
      <w:r w:rsidRPr="004137B8">
        <w:rPr>
          <w:rFonts w:eastAsia="Arial"/>
          <w:snapToGrid/>
          <w:spacing w:val="4"/>
          <w:w w:val="105"/>
          <w:szCs w:val="24"/>
          <w:lang w:val="ro-RO"/>
        </w:rPr>
        <w:t>e</w:t>
      </w:r>
      <w:r w:rsidRPr="004137B8">
        <w:rPr>
          <w:rFonts w:eastAsia="Arial"/>
          <w:snapToGrid/>
          <w:w w:val="105"/>
          <w:szCs w:val="24"/>
          <w:lang w:val="ro-RO"/>
        </w:rPr>
        <w:t>m</w:t>
      </w:r>
      <w:r w:rsidRPr="004137B8">
        <w:rPr>
          <w:rFonts w:eastAsia="Arial"/>
          <w:snapToGrid/>
          <w:spacing w:val="-1"/>
          <w:w w:val="105"/>
          <w:szCs w:val="24"/>
          <w:lang w:val="ro-RO"/>
        </w:rPr>
        <w:t>u</w:t>
      </w:r>
      <w:r w:rsidRPr="004137B8">
        <w:rPr>
          <w:rFonts w:eastAsia="Arial"/>
          <w:snapToGrid/>
          <w:w w:val="105"/>
          <w:szCs w:val="24"/>
          <w:lang w:val="ro-RO"/>
        </w:rPr>
        <w:t>l</w:t>
      </w:r>
      <w:r w:rsidRPr="004137B8">
        <w:rPr>
          <w:rFonts w:eastAsia="Arial"/>
          <w:snapToGrid/>
          <w:spacing w:val="-15"/>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4"/>
          <w:w w:val="105"/>
          <w:szCs w:val="24"/>
          <w:lang w:val="ro-RO"/>
        </w:rPr>
        <w:t xml:space="preserve"> </w:t>
      </w:r>
      <w:r w:rsidRPr="004137B8">
        <w:rPr>
          <w:rFonts w:eastAsia="Arial"/>
          <w:snapToGrid/>
          <w:spacing w:val="4"/>
          <w:w w:val="105"/>
          <w:szCs w:val="24"/>
          <w:lang w:val="ro-RO"/>
        </w:rPr>
        <w:t>a</w:t>
      </w:r>
      <w:r w:rsidRPr="004137B8">
        <w:rPr>
          <w:rFonts w:eastAsia="Arial"/>
          <w:snapToGrid/>
          <w:spacing w:val="-4"/>
          <w:w w:val="105"/>
          <w:szCs w:val="24"/>
          <w:lang w:val="ro-RO"/>
        </w:rPr>
        <w:t>x</w:t>
      </w:r>
      <w:r w:rsidRPr="004137B8">
        <w:rPr>
          <w:rFonts w:eastAsia="Arial"/>
          <w:snapToGrid/>
          <w:w w:val="105"/>
          <w:szCs w:val="24"/>
          <w:lang w:val="ro-RO"/>
        </w:rPr>
        <w:t>e</w:t>
      </w:r>
      <w:r w:rsidRPr="004137B8">
        <w:rPr>
          <w:rFonts w:eastAsia="Arial"/>
          <w:snapToGrid/>
          <w:spacing w:val="-15"/>
          <w:w w:val="105"/>
          <w:szCs w:val="24"/>
          <w:lang w:val="ro-RO"/>
        </w:rPr>
        <w:t xml:space="preserve"> </w:t>
      </w:r>
      <w:r w:rsidRPr="004137B8">
        <w:rPr>
          <w:rFonts w:eastAsia="Arial"/>
          <w:snapToGrid/>
          <w:w w:val="105"/>
          <w:szCs w:val="24"/>
          <w:lang w:val="ro-RO"/>
        </w:rPr>
        <w:t>a</w:t>
      </w:r>
      <w:r w:rsidRPr="004137B8">
        <w:rPr>
          <w:rFonts w:eastAsia="Arial"/>
          <w:snapToGrid/>
          <w:spacing w:val="-13"/>
          <w:w w:val="105"/>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i</w:t>
      </w:r>
      <w:r w:rsidRPr="004137B8">
        <w:rPr>
          <w:rFonts w:eastAsia="Arial"/>
          <w:snapToGrid/>
          <w:spacing w:val="-1"/>
          <w:w w:val="105"/>
          <w:szCs w:val="24"/>
          <w:lang w:val="ro-RO"/>
        </w:rPr>
        <w:t>l</w:t>
      </w:r>
      <w:r w:rsidRPr="004137B8">
        <w:rPr>
          <w:rFonts w:eastAsia="Arial"/>
          <w:snapToGrid/>
          <w:spacing w:val="1"/>
          <w:w w:val="105"/>
          <w:szCs w:val="24"/>
          <w:lang w:val="ro-RO"/>
        </w:rPr>
        <w:t>e</w:t>
      </w:r>
      <w:r w:rsidRPr="004137B8">
        <w:rPr>
          <w:rFonts w:eastAsia="Arial"/>
          <w:snapToGrid/>
          <w:spacing w:val="-1"/>
          <w:w w:val="105"/>
          <w:szCs w:val="24"/>
          <w:lang w:val="ro-RO"/>
        </w:rPr>
        <w:t>lo</w:t>
      </w:r>
      <w:r w:rsidRPr="004137B8">
        <w:rPr>
          <w:rFonts w:eastAsia="Arial"/>
          <w:snapToGrid/>
          <w:w w:val="105"/>
          <w:szCs w:val="24"/>
          <w:lang w:val="ro-RO"/>
        </w:rPr>
        <w:t>r</w:t>
      </w:r>
      <w:r w:rsidRPr="004137B8">
        <w:rPr>
          <w:rFonts w:eastAsia="Arial"/>
          <w:snapToGrid/>
          <w:spacing w:val="-14"/>
          <w:w w:val="105"/>
          <w:szCs w:val="24"/>
          <w:lang w:val="ro-RO"/>
        </w:rPr>
        <w:t xml:space="preserve"> </w:t>
      </w:r>
      <w:r w:rsidRPr="004137B8">
        <w:rPr>
          <w:rFonts w:eastAsia="Arial"/>
          <w:snapToGrid/>
          <w:spacing w:val="2"/>
          <w:w w:val="105"/>
          <w:szCs w:val="24"/>
          <w:lang w:val="ro-RO"/>
        </w:rPr>
        <w:t>s</w:t>
      </w:r>
      <w:r w:rsidRPr="004137B8">
        <w:rPr>
          <w:rFonts w:eastAsia="Arial"/>
          <w:snapToGrid/>
          <w:w w:val="105"/>
          <w:szCs w:val="24"/>
          <w:lang w:val="ro-RO"/>
        </w:rPr>
        <w:t>ă</w:t>
      </w:r>
      <w:r w:rsidRPr="004137B8">
        <w:rPr>
          <w:rFonts w:eastAsia="Arial"/>
          <w:snapToGrid/>
          <w:spacing w:val="-16"/>
          <w:w w:val="105"/>
          <w:szCs w:val="24"/>
          <w:lang w:val="ro-RO"/>
        </w:rPr>
        <w:t xml:space="preserve"> </w:t>
      </w:r>
      <w:r w:rsidRPr="004137B8">
        <w:rPr>
          <w:rFonts w:eastAsia="Arial"/>
          <w:snapToGrid/>
          <w:spacing w:val="3"/>
          <w:w w:val="105"/>
          <w:szCs w:val="24"/>
          <w:lang w:val="ro-RO"/>
        </w:rPr>
        <w:t>f</w:t>
      </w:r>
      <w:r w:rsidRPr="004137B8">
        <w:rPr>
          <w:rFonts w:eastAsia="Arial"/>
          <w:snapToGrid/>
          <w:spacing w:val="-1"/>
          <w:w w:val="105"/>
          <w:szCs w:val="24"/>
          <w:lang w:val="ro-RO"/>
        </w:rPr>
        <w:t>i</w:t>
      </w:r>
      <w:r w:rsidRPr="004137B8">
        <w:rPr>
          <w:rFonts w:eastAsia="Arial"/>
          <w:snapToGrid/>
          <w:w w:val="105"/>
          <w:szCs w:val="24"/>
          <w:lang w:val="ro-RO"/>
        </w:rPr>
        <w:t>e</w:t>
      </w:r>
      <w:r w:rsidRPr="004137B8">
        <w:rPr>
          <w:rFonts w:eastAsia="Arial"/>
          <w:snapToGrid/>
          <w:spacing w:val="-15"/>
          <w:w w:val="105"/>
          <w:szCs w:val="24"/>
          <w:lang w:val="ro-RO"/>
        </w:rPr>
        <w:t xml:space="preserve"> </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3"/>
          <w:w w:val="105"/>
          <w:szCs w:val="24"/>
          <w:lang w:val="ro-RO"/>
        </w:rPr>
        <w:t>t</w:t>
      </w:r>
      <w:r w:rsidRPr="004137B8">
        <w:rPr>
          <w:rFonts w:eastAsia="Arial"/>
          <w:snapToGrid/>
          <w:spacing w:val="-1"/>
          <w:w w:val="105"/>
          <w:szCs w:val="24"/>
          <w:lang w:val="ro-RO"/>
        </w:rPr>
        <w:t>og</w:t>
      </w:r>
      <w:r w:rsidRPr="004137B8">
        <w:rPr>
          <w:rFonts w:eastAsia="Arial"/>
          <w:snapToGrid/>
          <w:spacing w:val="4"/>
          <w:w w:val="105"/>
          <w:szCs w:val="24"/>
          <w:lang w:val="ro-RO"/>
        </w:rPr>
        <w:t>o</w:t>
      </w:r>
      <w:r w:rsidRPr="004137B8">
        <w:rPr>
          <w:rFonts w:eastAsia="Arial"/>
          <w:snapToGrid/>
          <w:spacing w:val="-5"/>
          <w:w w:val="105"/>
          <w:szCs w:val="24"/>
          <w:lang w:val="ro-RO"/>
        </w:rPr>
        <w:t>n</w:t>
      </w:r>
      <w:r w:rsidRPr="004137B8">
        <w:rPr>
          <w:rFonts w:eastAsia="Arial"/>
          <w:snapToGrid/>
          <w:spacing w:val="4"/>
          <w:w w:val="105"/>
          <w:szCs w:val="24"/>
          <w:lang w:val="ro-RO"/>
        </w:rPr>
        <w:t>a</w:t>
      </w:r>
      <w:r w:rsidRPr="004137B8">
        <w:rPr>
          <w:rFonts w:eastAsia="Arial"/>
          <w:snapToGrid/>
          <w:w w:val="105"/>
          <w:szCs w:val="24"/>
          <w:lang w:val="ro-RO"/>
        </w:rPr>
        <w:t>l</w:t>
      </w:r>
      <w:r w:rsidRPr="004137B8">
        <w:rPr>
          <w:rFonts w:eastAsia="Arial"/>
          <w:snapToGrid/>
          <w:spacing w:val="-17"/>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e</w:t>
      </w:r>
      <w:r w:rsidRPr="004137B8">
        <w:rPr>
          <w:rFonts w:eastAsia="Arial"/>
          <w:snapToGrid/>
          <w:spacing w:val="-13"/>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i</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c</w:t>
      </w:r>
      <w:r w:rsidRPr="004137B8">
        <w:rPr>
          <w:rFonts w:eastAsia="Arial"/>
          <w:snapToGrid/>
          <w:spacing w:val="8"/>
          <w:w w:val="105"/>
          <w:szCs w:val="24"/>
          <w:lang w:val="ro-RO"/>
        </w:rPr>
        <w:t>ţ</w:t>
      </w:r>
      <w:r w:rsidRPr="004137B8">
        <w:rPr>
          <w:rFonts w:eastAsia="Arial"/>
          <w:snapToGrid/>
          <w:spacing w:val="-1"/>
          <w:w w:val="105"/>
          <w:szCs w:val="24"/>
          <w:lang w:val="ro-RO"/>
        </w:rPr>
        <w:t>i</w:t>
      </w:r>
      <w:r w:rsidRPr="004137B8">
        <w:rPr>
          <w:rFonts w:eastAsia="Arial"/>
          <w:snapToGrid/>
          <w:w w:val="105"/>
          <w:szCs w:val="24"/>
          <w:lang w:val="ro-RO"/>
        </w:rPr>
        <w:t>a</w:t>
      </w:r>
      <w:r w:rsidRPr="004137B8">
        <w:rPr>
          <w:rFonts w:eastAsia="Arial"/>
          <w:snapToGrid/>
          <w:spacing w:val="-14"/>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3"/>
          <w:w w:val="105"/>
          <w:szCs w:val="24"/>
          <w:lang w:val="ro-RO"/>
        </w:rPr>
        <w:t xml:space="preserve"> </w:t>
      </w:r>
      <w:r w:rsidRPr="004137B8">
        <w:rPr>
          <w:rFonts w:eastAsia="Arial"/>
          <w:snapToGrid/>
          <w:spacing w:val="-4"/>
          <w:w w:val="105"/>
          <w:szCs w:val="24"/>
          <w:lang w:val="ro-RO"/>
        </w:rPr>
        <w:t>s</w:t>
      </w:r>
      <w:r w:rsidRPr="004137B8">
        <w:rPr>
          <w:rFonts w:eastAsia="Arial"/>
          <w:snapToGrid/>
          <w:spacing w:val="2"/>
          <w:w w:val="105"/>
          <w:szCs w:val="24"/>
          <w:lang w:val="ro-RO"/>
        </w:rPr>
        <w:t>c</w:t>
      </w:r>
      <w:r w:rsidRPr="004137B8">
        <w:rPr>
          <w:rFonts w:eastAsia="Arial"/>
          <w:snapToGrid/>
          <w:spacing w:val="-1"/>
          <w:w w:val="105"/>
          <w:szCs w:val="24"/>
          <w:lang w:val="ro-RO"/>
        </w:rPr>
        <w:t>u</w:t>
      </w:r>
      <w:r w:rsidRPr="004137B8">
        <w:rPr>
          <w:rFonts w:eastAsia="Arial"/>
          <w:snapToGrid/>
          <w:w w:val="105"/>
          <w:szCs w:val="24"/>
          <w:lang w:val="ro-RO"/>
        </w:rPr>
        <w:t>r</w:t>
      </w:r>
      <w:r w:rsidRPr="004137B8">
        <w:rPr>
          <w:rFonts w:eastAsia="Arial"/>
          <w:snapToGrid/>
          <w:spacing w:val="-1"/>
          <w:w w:val="105"/>
          <w:szCs w:val="24"/>
          <w:lang w:val="ro-RO"/>
        </w:rPr>
        <w:t>g</w:t>
      </w:r>
      <w:r w:rsidRPr="004137B8">
        <w:rPr>
          <w:rFonts w:eastAsia="Arial"/>
          <w:snapToGrid/>
          <w:spacing w:val="1"/>
          <w:w w:val="105"/>
          <w:szCs w:val="24"/>
          <w:lang w:val="ro-RO"/>
        </w:rPr>
        <w:t>e</w:t>
      </w:r>
      <w:r w:rsidRPr="004137B8">
        <w:rPr>
          <w:rFonts w:eastAsia="Arial"/>
          <w:snapToGrid/>
          <w:w w:val="105"/>
          <w:szCs w:val="24"/>
          <w:lang w:val="ro-RO"/>
        </w:rPr>
        <w:t>re</w:t>
      </w:r>
      <w:r w:rsidRPr="004137B8">
        <w:rPr>
          <w:rFonts w:eastAsia="Arial"/>
          <w:snapToGrid/>
          <w:spacing w:val="-13"/>
          <w:w w:val="105"/>
          <w:szCs w:val="24"/>
          <w:lang w:val="ro-RO"/>
        </w:rPr>
        <w:t xml:space="preserve"> </w:t>
      </w:r>
      <w:r w:rsidRPr="004137B8">
        <w:rPr>
          <w:rFonts w:eastAsia="Arial"/>
          <w:snapToGrid/>
          <w:w w:val="105"/>
          <w:szCs w:val="24"/>
          <w:lang w:val="ro-RO"/>
        </w:rPr>
        <w:t>şi</w:t>
      </w:r>
      <w:r w:rsidRPr="004137B8">
        <w:rPr>
          <w:rFonts w:eastAsia="Arial"/>
          <w:snapToGrid/>
          <w:spacing w:val="-15"/>
          <w:w w:val="105"/>
          <w:szCs w:val="24"/>
          <w:lang w:val="ro-RO"/>
        </w:rPr>
        <w:t xml:space="preserve"> </w:t>
      </w:r>
      <w:r w:rsidRPr="004137B8">
        <w:rPr>
          <w:rFonts w:eastAsia="Arial"/>
          <w:snapToGrid/>
          <w:w w:val="105"/>
          <w:szCs w:val="24"/>
          <w:lang w:val="ro-RO"/>
        </w:rPr>
        <w:t>m</w:t>
      </w:r>
      <w:r w:rsidRPr="004137B8">
        <w:rPr>
          <w:rFonts w:eastAsia="Arial"/>
          <w:snapToGrid/>
          <w:spacing w:val="1"/>
          <w:w w:val="105"/>
          <w:szCs w:val="24"/>
          <w:lang w:val="ro-RO"/>
        </w:rPr>
        <w:t>a</w:t>
      </w:r>
      <w:r w:rsidRPr="004137B8">
        <w:rPr>
          <w:rFonts w:eastAsia="Arial"/>
          <w:snapToGrid/>
          <w:spacing w:val="-1"/>
          <w:w w:val="105"/>
          <w:szCs w:val="24"/>
          <w:lang w:val="ro-RO"/>
        </w:rPr>
        <w:t>lu</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w:t>
      </w:r>
    </w:p>
    <w:p w14:paraId="75F4CE8B" w14:textId="77777777" w:rsidR="00EC21EE" w:rsidRPr="004137B8" w:rsidRDefault="00EC21EE" w:rsidP="00EC21EE">
      <w:pPr>
        <w:widowControl/>
        <w:jc w:val="both"/>
        <w:rPr>
          <w:i/>
          <w:w w:val="105"/>
          <w:lang w:val="ro-RO"/>
        </w:rPr>
      </w:pPr>
      <w:r w:rsidRPr="004137B8">
        <w:rPr>
          <w:i/>
          <w:w w:val="105"/>
          <w:lang w:val="ro-RO"/>
        </w:rPr>
        <w:br w:type="page"/>
      </w:r>
    </w:p>
    <w:p w14:paraId="4BA492DF" w14:textId="77777777" w:rsidR="00EC21EE" w:rsidRPr="004137B8" w:rsidRDefault="00EC21EE" w:rsidP="00EC21EE">
      <w:pPr>
        <w:jc w:val="both"/>
        <w:rPr>
          <w:i/>
          <w:w w:val="105"/>
          <w:lang w:val="ro-RO"/>
        </w:rPr>
      </w:pPr>
      <w:r w:rsidRPr="004137B8">
        <w:rPr>
          <w:i/>
          <w:w w:val="105"/>
          <w:lang w:val="ro-RO"/>
        </w:rPr>
        <w:lastRenderedPageBreak/>
        <w:t>Dimensiunile de gabarit</w:t>
      </w:r>
    </w:p>
    <w:p w14:paraId="03A34FE7" w14:textId="77777777" w:rsidR="00EC21EE" w:rsidRPr="004137B8" w:rsidRDefault="00EC21EE" w:rsidP="00EC21EE">
      <w:pPr>
        <w:jc w:val="both"/>
        <w:rPr>
          <w:i/>
          <w:w w:val="105"/>
          <w:lang w:val="ro-RO"/>
        </w:rPr>
      </w:pPr>
    </w:p>
    <w:p w14:paraId="2B3D110F" w14:textId="77777777" w:rsidR="00EC21EE" w:rsidRPr="004137B8" w:rsidRDefault="00EC21EE" w:rsidP="00EC21EE">
      <w:pPr>
        <w:ind w:left="110" w:right="116" w:firstLine="166"/>
        <w:jc w:val="both"/>
        <w:rPr>
          <w:rFonts w:eastAsia="Arial"/>
          <w:snapToGrid/>
          <w:w w:val="105"/>
          <w:szCs w:val="24"/>
          <w:lang w:val="ro-RO"/>
        </w:rPr>
      </w:pPr>
      <w:r w:rsidRPr="004137B8">
        <w:rPr>
          <w:rFonts w:eastAsia="Arial"/>
          <w:snapToGrid/>
          <w:w w:val="105"/>
          <w:szCs w:val="24"/>
          <w:lang w:val="ro-RO"/>
        </w:rPr>
        <w:t>La stabilirea mărimii deschiderii podului, numărului de deschideri precum şi a înălţimii de construcţie, se va tine cont de prevederile din STAS 2924-91. Astfel, în funcţie de categoria drumului, respectiv a stăzii intersectate, au rezultat poziţia culeelor şi eventual numărul pilelor, precum şi înălţimea maximă de construcţie impusă de niveleta căii şi linia roşie a</w:t>
      </w:r>
    </w:p>
    <w:p w14:paraId="60C43281" w14:textId="77777777" w:rsidR="00EC21EE" w:rsidRPr="004137B8" w:rsidRDefault="00EC21EE" w:rsidP="00EC21EE">
      <w:pPr>
        <w:ind w:left="110" w:right="116" w:firstLine="166"/>
        <w:jc w:val="both"/>
        <w:rPr>
          <w:rFonts w:eastAsia="Arial"/>
          <w:snapToGrid/>
          <w:w w:val="105"/>
          <w:szCs w:val="24"/>
          <w:lang w:val="ro-RO"/>
        </w:rPr>
      </w:pPr>
      <w:r w:rsidRPr="004137B8">
        <w:rPr>
          <w:rFonts w:eastAsia="Arial"/>
          <w:snapToGrid/>
          <w:w w:val="105"/>
          <w:szCs w:val="24"/>
          <w:lang w:val="ro-RO"/>
        </w:rPr>
        <w:t>drumului. Tot legat de acest aspect ţinem să precizăm faptul că a fost analizat şi modul de asigurare a scurgerii apelor pluviale.</w:t>
      </w:r>
    </w:p>
    <w:p w14:paraId="61D278B2" w14:textId="77777777" w:rsidR="00EC21EE" w:rsidRPr="004137B8" w:rsidRDefault="00EC21EE" w:rsidP="00EC21EE">
      <w:pPr>
        <w:ind w:left="110" w:right="116" w:firstLine="166"/>
        <w:jc w:val="both"/>
        <w:rPr>
          <w:rFonts w:eastAsia="Arial"/>
          <w:snapToGrid/>
          <w:w w:val="105"/>
          <w:szCs w:val="24"/>
          <w:lang w:val="ro-RO"/>
        </w:rPr>
      </w:pPr>
    </w:p>
    <w:p w14:paraId="626D2BD7" w14:textId="77777777" w:rsidR="00EC21EE" w:rsidRPr="004137B8" w:rsidRDefault="00EC21EE" w:rsidP="00EC21EE">
      <w:pPr>
        <w:spacing w:before="5" w:line="110" w:lineRule="exact"/>
        <w:jc w:val="both"/>
        <w:rPr>
          <w:sz w:val="11"/>
          <w:szCs w:val="11"/>
          <w:lang w:val="ro-RO"/>
        </w:rPr>
      </w:pPr>
    </w:p>
    <w:p w14:paraId="1137B585" w14:textId="77777777" w:rsidR="00EC21EE" w:rsidRPr="004137B8" w:rsidRDefault="00EC21EE" w:rsidP="00EC21EE">
      <w:pPr>
        <w:keepNext/>
        <w:ind w:left="2164" w:right="11180"/>
        <w:jc w:val="center"/>
        <w:rPr>
          <w:lang w:val="ro-RO"/>
        </w:rPr>
      </w:pPr>
      <w:r w:rsidRPr="004137B8">
        <w:rPr>
          <w:noProof/>
          <w:snapToGrid/>
          <w:bdr w:val="single" w:sz="4" w:space="0" w:color="auto"/>
          <w:lang w:val="ro-RO" w:eastAsia="ro-RO"/>
        </w:rPr>
        <w:drawing>
          <wp:inline distT="0" distB="0" distL="0" distR="0" wp14:anchorId="108DA06F" wp14:editId="24507D25">
            <wp:extent cx="3867200" cy="2548263"/>
            <wp:effectExtent l="0" t="0" r="0" b="4445"/>
            <wp:docPr id="2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0632" cy="2550524"/>
                    </a:xfrm>
                    <a:prstGeom prst="rect">
                      <a:avLst/>
                    </a:prstGeom>
                    <a:noFill/>
                    <a:ln>
                      <a:noFill/>
                    </a:ln>
                  </pic:spPr>
                </pic:pic>
              </a:graphicData>
            </a:graphic>
          </wp:inline>
        </w:drawing>
      </w:r>
    </w:p>
    <w:p w14:paraId="213B5DB3" w14:textId="5B0D0863" w:rsidR="00EC21EE" w:rsidRPr="004137B8" w:rsidRDefault="00EC21EE" w:rsidP="00EC21EE">
      <w:pPr>
        <w:spacing w:after="200"/>
        <w:jc w:val="both"/>
        <w:rPr>
          <w:b/>
          <w:bCs/>
          <w:sz w:val="20"/>
          <w:szCs w:val="18"/>
          <w:lang w:val="ro-RO"/>
        </w:rPr>
      </w:pPr>
      <w:r w:rsidRPr="004137B8">
        <w:rPr>
          <w:b/>
          <w:bCs/>
          <w:sz w:val="18"/>
          <w:szCs w:val="18"/>
          <w:lang w:val="ro-RO"/>
        </w:rPr>
        <w:t xml:space="preserve">Figura </w:t>
      </w:r>
      <w:r w:rsidR="00E00FA5" w:rsidRPr="004137B8">
        <w:rPr>
          <w:b/>
          <w:bCs/>
          <w:sz w:val="18"/>
          <w:szCs w:val="18"/>
          <w:lang w:val="ro-RO"/>
        </w:rPr>
        <w:fldChar w:fldCharType="begin"/>
      </w:r>
      <w:r w:rsidRPr="004137B8">
        <w:rPr>
          <w:b/>
          <w:bCs/>
          <w:sz w:val="18"/>
          <w:szCs w:val="18"/>
          <w:lang w:val="ro-RO"/>
        </w:rPr>
        <w:instrText xml:space="preserve"> SEQ Figura \* ARABIC </w:instrText>
      </w:r>
      <w:r w:rsidR="00E00FA5" w:rsidRPr="004137B8">
        <w:rPr>
          <w:b/>
          <w:bCs/>
          <w:sz w:val="18"/>
          <w:szCs w:val="18"/>
          <w:lang w:val="ro-RO"/>
        </w:rPr>
        <w:fldChar w:fldCharType="separate"/>
      </w:r>
      <w:r w:rsidR="001D248D">
        <w:rPr>
          <w:b/>
          <w:bCs/>
          <w:noProof/>
          <w:sz w:val="18"/>
          <w:szCs w:val="18"/>
          <w:lang w:val="ro-RO"/>
        </w:rPr>
        <w:t>2</w:t>
      </w:r>
      <w:r w:rsidR="00E00FA5" w:rsidRPr="004137B8">
        <w:rPr>
          <w:b/>
          <w:bCs/>
          <w:sz w:val="18"/>
          <w:szCs w:val="18"/>
          <w:lang w:val="ro-RO"/>
        </w:rPr>
        <w:fldChar w:fldCharType="end"/>
      </w:r>
      <w:r w:rsidRPr="004137B8">
        <w:rPr>
          <w:b/>
          <w:bCs/>
          <w:sz w:val="18"/>
          <w:szCs w:val="18"/>
          <w:lang w:val="ro-RO"/>
        </w:rPr>
        <w:t xml:space="preserve"> - Stabilirea mărimii deschiderii şi respectiv a lungimii pasajelor (în cazul intersectării drumurilor)</w:t>
      </w:r>
    </w:p>
    <w:p w14:paraId="7D866035" w14:textId="77777777" w:rsidR="00EC21EE" w:rsidRPr="004137B8" w:rsidRDefault="00EC21EE" w:rsidP="00EC21EE">
      <w:pPr>
        <w:tabs>
          <w:tab w:val="left" w:pos="827"/>
        </w:tabs>
        <w:spacing w:before="30"/>
        <w:ind w:right="118"/>
        <w:jc w:val="both"/>
        <w:rPr>
          <w:rFonts w:eastAsia="Arial"/>
          <w:snapToGrid/>
          <w:szCs w:val="24"/>
          <w:lang w:val="ro-RO"/>
        </w:rPr>
      </w:pPr>
    </w:p>
    <w:p w14:paraId="2725DCB3" w14:textId="77777777" w:rsidR="00EC21EE" w:rsidRPr="004137B8" w:rsidRDefault="00EC21EE" w:rsidP="00EC21EE">
      <w:pPr>
        <w:keepNext/>
        <w:spacing w:before="4"/>
        <w:jc w:val="center"/>
        <w:rPr>
          <w:lang w:val="ro-RO"/>
        </w:rPr>
      </w:pPr>
      <w:r w:rsidRPr="004137B8">
        <w:rPr>
          <w:noProof/>
          <w:snapToGrid/>
          <w:sz w:val="13"/>
          <w:szCs w:val="13"/>
          <w:bdr w:val="single" w:sz="4" w:space="0" w:color="auto"/>
          <w:lang w:val="ro-RO" w:eastAsia="ro-RO"/>
        </w:rPr>
        <w:drawing>
          <wp:inline distT="0" distB="0" distL="0" distR="0" wp14:anchorId="3EDDBE79" wp14:editId="5BE0ED1D">
            <wp:extent cx="4965541" cy="2203450"/>
            <wp:effectExtent l="0" t="0" r="6985" b="0"/>
            <wp:docPr id="28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5541" cy="2203450"/>
                    </a:xfrm>
                    <a:prstGeom prst="rect">
                      <a:avLst/>
                    </a:prstGeom>
                    <a:noFill/>
                    <a:ln>
                      <a:noFill/>
                    </a:ln>
                  </pic:spPr>
                </pic:pic>
              </a:graphicData>
            </a:graphic>
          </wp:inline>
        </w:drawing>
      </w:r>
    </w:p>
    <w:p w14:paraId="729073D9" w14:textId="39E18B32" w:rsidR="00EC21EE" w:rsidRPr="004137B8" w:rsidRDefault="00EC21EE" w:rsidP="00EC21EE">
      <w:pPr>
        <w:spacing w:after="200"/>
        <w:jc w:val="center"/>
        <w:rPr>
          <w:b/>
          <w:bCs/>
          <w:sz w:val="18"/>
          <w:szCs w:val="18"/>
          <w:lang w:val="ro-RO"/>
        </w:rPr>
      </w:pPr>
      <w:r w:rsidRPr="004137B8">
        <w:rPr>
          <w:b/>
          <w:bCs/>
          <w:sz w:val="18"/>
          <w:szCs w:val="18"/>
          <w:lang w:val="ro-RO"/>
        </w:rPr>
        <w:t xml:space="preserve">Figura </w:t>
      </w:r>
      <w:r w:rsidR="00E00FA5" w:rsidRPr="004137B8">
        <w:rPr>
          <w:b/>
          <w:bCs/>
          <w:sz w:val="18"/>
          <w:szCs w:val="18"/>
          <w:lang w:val="ro-RO"/>
        </w:rPr>
        <w:fldChar w:fldCharType="begin"/>
      </w:r>
      <w:r w:rsidRPr="004137B8">
        <w:rPr>
          <w:b/>
          <w:bCs/>
          <w:sz w:val="18"/>
          <w:szCs w:val="18"/>
          <w:lang w:val="ro-RO"/>
        </w:rPr>
        <w:instrText xml:space="preserve"> SEQ Figura \* ARABIC </w:instrText>
      </w:r>
      <w:r w:rsidR="00E00FA5" w:rsidRPr="004137B8">
        <w:rPr>
          <w:b/>
          <w:bCs/>
          <w:sz w:val="18"/>
          <w:szCs w:val="18"/>
          <w:lang w:val="ro-RO"/>
        </w:rPr>
        <w:fldChar w:fldCharType="separate"/>
      </w:r>
      <w:r w:rsidR="001D248D">
        <w:rPr>
          <w:b/>
          <w:bCs/>
          <w:noProof/>
          <w:sz w:val="18"/>
          <w:szCs w:val="18"/>
          <w:lang w:val="ro-RO"/>
        </w:rPr>
        <w:t>3</w:t>
      </w:r>
      <w:r w:rsidR="00E00FA5" w:rsidRPr="004137B8">
        <w:rPr>
          <w:b/>
          <w:bCs/>
          <w:sz w:val="18"/>
          <w:szCs w:val="18"/>
          <w:lang w:val="ro-RO"/>
        </w:rPr>
        <w:fldChar w:fldCharType="end"/>
      </w:r>
    </w:p>
    <w:p w14:paraId="2AB94E35" w14:textId="77777777" w:rsidR="00EC21EE" w:rsidRPr="004137B8" w:rsidRDefault="00EC21EE" w:rsidP="00EC21EE">
      <w:pPr>
        <w:keepNext/>
        <w:spacing w:before="4"/>
        <w:jc w:val="center"/>
        <w:rPr>
          <w:lang w:val="ro-RO"/>
        </w:rPr>
      </w:pPr>
      <w:r w:rsidRPr="004137B8">
        <w:rPr>
          <w:noProof/>
          <w:snapToGrid/>
          <w:bdr w:val="single" w:sz="4" w:space="0" w:color="auto"/>
          <w:lang w:val="ro-RO" w:eastAsia="ro-RO"/>
        </w:rPr>
        <w:lastRenderedPageBreak/>
        <w:drawing>
          <wp:inline distT="0" distB="0" distL="0" distR="0" wp14:anchorId="5EF56479" wp14:editId="071C683A">
            <wp:extent cx="5238750" cy="2292350"/>
            <wp:effectExtent l="0" t="0" r="0" b="0"/>
            <wp:docPr id="28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0" cy="2292350"/>
                    </a:xfrm>
                    <a:prstGeom prst="rect">
                      <a:avLst/>
                    </a:prstGeom>
                    <a:noFill/>
                    <a:ln>
                      <a:noFill/>
                    </a:ln>
                  </pic:spPr>
                </pic:pic>
              </a:graphicData>
            </a:graphic>
          </wp:inline>
        </w:drawing>
      </w:r>
    </w:p>
    <w:p w14:paraId="21FA2331" w14:textId="77777777" w:rsidR="00EC21EE" w:rsidRPr="004137B8" w:rsidRDefault="00EC21EE" w:rsidP="00EC21EE">
      <w:pPr>
        <w:spacing w:after="200"/>
        <w:jc w:val="center"/>
        <w:rPr>
          <w:b/>
          <w:bCs/>
          <w:sz w:val="18"/>
          <w:szCs w:val="18"/>
          <w:lang w:val="ro-RO"/>
        </w:rPr>
      </w:pPr>
    </w:p>
    <w:p w14:paraId="1424E3C6" w14:textId="5EC9F90D" w:rsidR="00EC21EE" w:rsidRPr="004137B8" w:rsidRDefault="00EC21EE" w:rsidP="00EC21EE">
      <w:pPr>
        <w:spacing w:after="200"/>
        <w:jc w:val="center"/>
        <w:rPr>
          <w:b/>
          <w:bCs/>
          <w:sz w:val="18"/>
          <w:szCs w:val="18"/>
          <w:lang w:val="ro-RO"/>
        </w:rPr>
      </w:pPr>
      <w:r w:rsidRPr="004137B8">
        <w:rPr>
          <w:b/>
          <w:bCs/>
          <w:sz w:val="18"/>
          <w:szCs w:val="18"/>
          <w:lang w:val="ro-RO"/>
        </w:rPr>
        <w:t xml:space="preserve">Figura </w:t>
      </w:r>
      <w:r w:rsidR="00E00FA5" w:rsidRPr="004137B8">
        <w:rPr>
          <w:b/>
          <w:bCs/>
          <w:sz w:val="18"/>
          <w:szCs w:val="18"/>
          <w:lang w:val="ro-RO"/>
        </w:rPr>
        <w:fldChar w:fldCharType="begin"/>
      </w:r>
      <w:r w:rsidRPr="004137B8">
        <w:rPr>
          <w:b/>
          <w:bCs/>
          <w:sz w:val="18"/>
          <w:szCs w:val="18"/>
          <w:lang w:val="ro-RO"/>
        </w:rPr>
        <w:instrText xml:space="preserve"> SEQ Figura \* ARABIC </w:instrText>
      </w:r>
      <w:r w:rsidR="00E00FA5" w:rsidRPr="004137B8">
        <w:rPr>
          <w:b/>
          <w:bCs/>
          <w:sz w:val="18"/>
          <w:szCs w:val="18"/>
          <w:lang w:val="ro-RO"/>
        </w:rPr>
        <w:fldChar w:fldCharType="separate"/>
      </w:r>
      <w:r w:rsidR="001D248D">
        <w:rPr>
          <w:b/>
          <w:bCs/>
          <w:noProof/>
          <w:sz w:val="18"/>
          <w:szCs w:val="18"/>
          <w:lang w:val="ro-RO"/>
        </w:rPr>
        <w:t>4</w:t>
      </w:r>
      <w:r w:rsidR="00E00FA5" w:rsidRPr="004137B8">
        <w:rPr>
          <w:b/>
          <w:bCs/>
          <w:sz w:val="18"/>
          <w:szCs w:val="18"/>
          <w:lang w:val="ro-RO"/>
        </w:rPr>
        <w:fldChar w:fldCharType="end"/>
      </w:r>
      <w:r w:rsidRPr="004137B8">
        <w:rPr>
          <w:b/>
          <w:bCs/>
          <w:sz w:val="18"/>
          <w:szCs w:val="18"/>
          <w:lang w:val="ro-RO"/>
        </w:rPr>
        <w:t xml:space="preserve"> - Stabilirea mărimii deschiderii şi respectiv a lungimii pasajelor (în cazul intersectării străzilor)</w:t>
      </w:r>
    </w:p>
    <w:p w14:paraId="6642D5A7" w14:textId="77777777" w:rsidR="00EC21EE" w:rsidRPr="004137B8" w:rsidRDefault="00EC21EE" w:rsidP="00EC21EE">
      <w:pPr>
        <w:widowControl/>
        <w:jc w:val="both"/>
        <w:rPr>
          <w:i/>
          <w:w w:val="105"/>
          <w:u w:val="single"/>
          <w:lang w:val="ro-RO"/>
        </w:rPr>
      </w:pPr>
    </w:p>
    <w:p w14:paraId="2D0B66BF" w14:textId="77777777" w:rsidR="00EC21EE" w:rsidRPr="004137B8" w:rsidRDefault="00EC21EE" w:rsidP="00EC21EE">
      <w:pPr>
        <w:widowControl/>
        <w:jc w:val="both"/>
        <w:rPr>
          <w:i/>
          <w:w w:val="105"/>
          <w:u w:val="single"/>
          <w:lang w:val="ro-RO"/>
        </w:rPr>
      </w:pPr>
    </w:p>
    <w:p w14:paraId="297189A0" w14:textId="77777777" w:rsidR="00EC21EE" w:rsidRPr="004137B8" w:rsidRDefault="00EC21EE" w:rsidP="00EC21EE">
      <w:pPr>
        <w:jc w:val="both"/>
        <w:rPr>
          <w:i/>
          <w:w w:val="105"/>
          <w:u w:val="single"/>
          <w:lang w:val="ro-RO"/>
        </w:rPr>
      </w:pPr>
      <w:r w:rsidRPr="004137B8">
        <w:rPr>
          <w:i/>
          <w:w w:val="105"/>
          <w:u w:val="single"/>
          <w:lang w:val="ro-RO"/>
        </w:rPr>
        <w:t>Restricţiile din amplasament privind montajul suprastructurilor</w:t>
      </w:r>
    </w:p>
    <w:p w14:paraId="03B9899C" w14:textId="77777777" w:rsidR="00EC21EE" w:rsidRPr="004137B8" w:rsidRDefault="00EC21EE" w:rsidP="00EC21EE">
      <w:pPr>
        <w:spacing w:before="10" w:line="220" w:lineRule="exact"/>
        <w:jc w:val="both"/>
        <w:rPr>
          <w:lang w:val="ro-RO"/>
        </w:rPr>
      </w:pPr>
    </w:p>
    <w:p w14:paraId="7FE0C7E9" w14:textId="77777777" w:rsidR="00EC21EE" w:rsidRPr="004137B8" w:rsidRDefault="00EC21EE" w:rsidP="00EC21EE">
      <w:pPr>
        <w:ind w:left="110" w:right="-1" w:firstLine="166"/>
        <w:jc w:val="both"/>
        <w:rPr>
          <w:rFonts w:eastAsia="Arial"/>
          <w:snapToGrid/>
          <w:spacing w:val="-1"/>
          <w:w w:val="105"/>
          <w:szCs w:val="24"/>
          <w:lang w:val="ro-RO"/>
        </w:rPr>
      </w:pPr>
      <w:r w:rsidRPr="004137B8">
        <w:rPr>
          <w:rFonts w:eastAsia="Arial"/>
          <w:snapToGrid/>
          <w:spacing w:val="-1"/>
          <w:w w:val="105"/>
          <w:szCs w:val="24"/>
          <w:lang w:val="ro-RO"/>
        </w:rPr>
        <w:t>Restricţiile din amplasament definesc criteriile privind stabilirea tehnologiei de execuţie şi totodată a mărimii deschiderilor. Spre exemplu, în cazul râurilor mari cu albie bine conturată şi adâncă, cu regim de curgere permanent, la care nivelul etiajului este unul însemnat (peste 5m adâncime) şi cu viteze de scurgere apreciabile ce favorizează producerea afuierilor locale şi generale (sau cazul albiilor instabile), este de preferat să se evite construirea unei pile în albia minoră. În ceea ce priveşte tehnologia de execuţie este foarte important că bugetul alocat realizării lucrărilor temporare (necesare execuţiei lucrărilor definitive) să nu depăşească mai mult de 25% din cel alocat pentru lucrările definitive.</w:t>
      </w:r>
    </w:p>
    <w:p w14:paraId="6D623638" w14:textId="77777777" w:rsidR="00EC21EE" w:rsidRPr="004137B8" w:rsidRDefault="00EC21EE" w:rsidP="00EC21EE">
      <w:pPr>
        <w:ind w:left="110" w:right="-1" w:firstLine="166"/>
        <w:jc w:val="both"/>
        <w:rPr>
          <w:rFonts w:eastAsia="Arial"/>
          <w:snapToGrid/>
          <w:spacing w:val="-1"/>
          <w:w w:val="105"/>
          <w:szCs w:val="24"/>
          <w:lang w:val="ro-RO"/>
        </w:rPr>
      </w:pPr>
    </w:p>
    <w:p w14:paraId="6BC6F6DB" w14:textId="77777777" w:rsidR="00EC21EE" w:rsidRPr="004137B8" w:rsidRDefault="00EC21EE" w:rsidP="00EC21EE">
      <w:pPr>
        <w:ind w:right="-1" w:firstLine="166"/>
        <w:jc w:val="both"/>
        <w:rPr>
          <w:rFonts w:eastAsia="Arial"/>
          <w:snapToGrid/>
          <w:spacing w:val="-1"/>
          <w:w w:val="105"/>
          <w:szCs w:val="24"/>
          <w:lang w:val="ro-RO"/>
        </w:rPr>
      </w:pPr>
      <w:r w:rsidRPr="004137B8">
        <w:rPr>
          <w:rFonts w:eastAsia="Arial"/>
          <w:snapToGrid/>
          <w:spacing w:val="-1"/>
          <w:w w:val="105"/>
          <w:szCs w:val="24"/>
          <w:lang w:val="ro-RO"/>
        </w:rPr>
        <w:t>De un interes deosebit, țînând cont de debitul și natură cursurilor de apă implicate în proiect     (Se amintește pentru exemplificare că în zona Orșova, rețeaua de cale ferată în discuție întâlnește Dunărea în diverse puncte ale traseului), poate fi considerarea tehnologiei de lansare prin împingere, care permite reducerea la minim a numărului de pile de realizat în albie, eliminarea  structurilor de sprijin provizorii, și minimizarea problematicilor eventualelor perioade de întrerupere a lucrărilor legate de debite maxime.</w:t>
      </w:r>
    </w:p>
    <w:p w14:paraId="4AF91AC8" w14:textId="77777777" w:rsidR="00EC21EE" w:rsidRPr="004137B8" w:rsidRDefault="00EC21EE" w:rsidP="00EC21EE">
      <w:pPr>
        <w:keepNext/>
        <w:jc w:val="both"/>
        <w:rPr>
          <w:lang w:val="ro-RO"/>
        </w:rPr>
      </w:pPr>
      <w:r w:rsidRPr="004137B8">
        <w:rPr>
          <w:noProof/>
          <w:snapToGrid/>
          <w:lang w:val="ro-RO" w:eastAsia="ro-RO"/>
        </w:rPr>
        <w:lastRenderedPageBreak/>
        <w:drawing>
          <wp:inline distT="0" distB="0" distL="0" distR="0" wp14:anchorId="67D72C9E" wp14:editId="44D7A867">
            <wp:extent cx="6110605" cy="3481070"/>
            <wp:effectExtent l="0" t="0" r="4445" b="5080"/>
            <wp:docPr id="275" name="Picture 306" descr="Schermata 2019-03-19 al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Schermata 2019-03-19 all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0605" cy="3481070"/>
                    </a:xfrm>
                    <a:prstGeom prst="rect">
                      <a:avLst/>
                    </a:prstGeom>
                    <a:noFill/>
                    <a:ln>
                      <a:noFill/>
                    </a:ln>
                  </pic:spPr>
                </pic:pic>
              </a:graphicData>
            </a:graphic>
          </wp:inline>
        </w:drawing>
      </w:r>
    </w:p>
    <w:p w14:paraId="518541CC" w14:textId="0F203AA5" w:rsidR="00EC21EE" w:rsidRPr="004137B8" w:rsidRDefault="00EC21EE" w:rsidP="00EC21EE">
      <w:pPr>
        <w:spacing w:after="200"/>
        <w:jc w:val="both"/>
        <w:rPr>
          <w:b/>
          <w:bCs/>
          <w:sz w:val="18"/>
          <w:szCs w:val="18"/>
          <w:lang w:val="ro-RO"/>
        </w:rPr>
      </w:pPr>
      <w:r w:rsidRPr="004137B8">
        <w:rPr>
          <w:b/>
          <w:bCs/>
          <w:sz w:val="18"/>
          <w:szCs w:val="18"/>
          <w:lang w:val="ro-RO"/>
        </w:rPr>
        <w:t xml:space="preserve">Figura </w:t>
      </w:r>
      <w:r w:rsidR="00E00FA5" w:rsidRPr="004137B8">
        <w:rPr>
          <w:b/>
          <w:bCs/>
          <w:sz w:val="18"/>
          <w:szCs w:val="18"/>
          <w:lang w:val="ro-RO"/>
        </w:rPr>
        <w:fldChar w:fldCharType="begin"/>
      </w:r>
      <w:r w:rsidRPr="004137B8">
        <w:rPr>
          <w:b/>
          <w:bCs/>
          <w:sz w:val="18"/>
          <w:szCs w:val="18"/>
          <w:lang w:val="ro-RO"/>
        </w:rPr>
        <w:instrText xml:space="preserve"> SEQ Figura \* ARABIC </w:instrText>
      </w:r>
      <w:r w:rsidR="00E00FA5" w:rsidRPr="004137B8">
        <w:rPr>
          <w:b/>
          <w:bCs/>
          <w:sz w:val="18"/>
          <w:szCs w:val="18"/>
          <w:lang w:val="ro-RO"/>
        </w:rPr>
        <w:fldChar w:fldCharType="separate"/>
      </w:r>
      <w:r w:rsidR="001D248D">
        <w:rPr>
          <w:b/>
          <w:bCs/>
          <w:noProof/>
          <w:sz w:val="18"/>
          <w:szCs w:val="18"/>
          <w:lang w:val="ro-RO"/>
        </w:rPr>
        <w:t>5</w:t>
      </w:r>
      <w:r w:rsidR="00E00FA5" w:rsidRPr="004137B8">
        <w:rPr>
          <w:b/>
          <w:bCs/>
          <w:sz w:val="18"/>
          <w:szCs w:val="18"/>
          <w:lang w:val="ro-RO"/>
        </w:rPr>
        <w:fldChar w:fldCharType="end"/>
      </w:r>
      <w:r w:rsidRPr="004137B8">
        <w:rPr>
          <w:b/>
          <w:bCs/>
          <w:sz w:val="18"/>
          <w:szCs w:val="18"/>
          <w:lang w:val="ro-RO"/>
        </w:rPr>
        <w:t>:  Exemplu de lansare prin impingere a tablierului de cale ferata in situatia de nivel ridicat al apelor ( raul Po Italia)</w:t>
      </w:r>
    </w:p>
    <w:p w14:paraId="003A1278" w14:textId="77777777" w:rsidR="00EC21EE" w:rsidRPr="004137B8" w:rsidRDefault="00EC21EE" w:rsidP="00EC21EE">
      <w:pPr>
        <w:widowControl/>
        <w:jc w:val="both"/>
        <w:rPr>
          <w:lang w:val="ro-RO"/>
        </w:rPr>
      </w:pPr>
    </w:p>
    <w:p w14:paraId="4EE33386" w14:textId="77777777" w:rsidR="00EC21EE" w:rsidRPr="004137B8" w:rsidRDefault="00EC21EE" w:rsidP="00EC21EE">
      <w:pPr>
        <w:widowControl/>
        <w:jc w:val="both"/>
        <w:rPr>
          <w:lang w:val="ro-RO"/>
        </w:rPr>
      </w:pPr>
    </w:p>
    <w:p w14:paraId="7D3C82C7" w14:textId="77777777" w:rsidR="00EC21EE" w:rsidRPr="004137B8" w:rsidRDefault="00EC21EE" w:rsidP="00EC21EE">
      <w:pPr>
        <w:jc w:val="both"/>
        <w:rPr>
          <w:i/>
          <w:w w:val="105"/>
          <w:u w:val="single"/>
          <w:lang w:val="ro-RO"/>
        </w:rPr>
      </w:pPr>
      <w:r w:rsidRPr="004137B8">
        <w:rPr>
          <w:i/>
          <w:w w:val="105"/>
          <w:u w:val="single"/>
          <w:lang w:val="ro-RO"/>
        </w:rPr>
        <w:t>Respectarea condiţiilor de confort a pasagerilor, impuse prin SR EN 1991-2:2005</w:t>
      </w:r>
    </w:p>
    <w:p w14:paraId="1572187D" w14:textId="77777777" w:rsidR="00EC21EE" w:rsidRPr="004137B8" w:rsidRDefault="00EC21EE" w:rsidP="00EC21EE">
      <w:pPr>
        <w:spacing w:before="12" w:line="220" w:lineRule="exact"/>
        <w:jc w:val="both"/>
        <w:rPr>
          <w:lang w:val="ro-RO"/>
        </w:rPr>
      </w:pPr>
    </w:p>
    <w:p w14:paraId="55222131" w14:textId="77777777" w:rsidR="00EC21EE" w:rsidRPr="004137B8" w:rsidRDefault="00EC21EE" w:rsidP="00EC21EE">
      <w:pPr>
        <w:ind w:left="110" w:right="119" w:firstLine="166"/>
        <w:jc w:val="both"/>
        <w:rPr>
          <w:rFonts w:eastAsia="Arial"/>
          <w:snapToGrid/>
          <w:spacing w:val="-1"/>
          <w:w w:val="105"/>
          <w:szCs w:val="24"/>
          <w:lang w:val="ro-RO"/>
        </w:rPr>
      </w:pPr>
      <w:r w:rsidRPr="004137B8">
        <w:rPr>
          <w:rFonts w:eastAsia="Arial"/>
          <w:snapToGrid/>
          <w:spacing w:val="-1"/>
          <w:w w:val="105"/>
          <w:szCs w:val="24"/>
          <w:lang w:val="ro-RO"/>
        </w:rPr>
        <w:t>Cadrul şină-traversă este primul ansamblu supus acţiunii dinamice a convoaielor feroviare, motiv pentru care modul de alcătuire şi starea tehnică a acestuia, influenţează în mod apreciabil comportamentul elementelor principale de rezistenţă ale podului pe parcursul exploatării.</w:t>
      </w:r>
    </w:p>
    <w:p w14:paraId="19602DF8" w14:textId="77777777" w:rsidR="00EC21EE" w:rsidRPr="004137B8" w:rsidRDefault="00EC21EE" w:rsidP="00EC21EE">
      <w:pPr>
        <w:spacing w:before="83" w:line="372" w:lineRule="auto"/>
        <w:ind w:left="110" w:right="118" w:firstLine="166"/>
        <w:jc w:val="both"/>
        <w:rPr>
          <w:rFonts w:eastAsia="Arial"/>
          <w:snapToGrid/>
          <w:szCs w:val="24"/>
          <w:lang w:val="ro-RO"/>
        </w:rPr>
      </w:pPr>
      <w:r w:rsidRPr="004137B8">
        <w:rPr>
          <w:rFonts w:eastAsia="Arial"/>
          <w:snapToGrid/>
          <w:w w:val="105"/>
          <w:szCs w:val="24"/>
          <w:lang w:val="ro-RO"/>
        </w:rPr>
        <w:t>S</w:t>
      </w:r>
      <w:r w:rsidRPr="004137B8">
        <w:rPr>
          <w:rFonts w:eastAsia="Arial"/>
          <w:snapToGrid/>
          <w:spacing w:val="-1"/>
          <w:w w:val="105"/>
          <w:szCs w:val="24"/>
          <w:lang w:val="ro-RO"/>
        </w:rPr>
        <w:t>o</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spacing w:val="8"/>
          <w:w w:val="105"/>
          <w:szCs w:val="24"/>
          <w:lang w:val="ro-RO"/>
        </w:rPr>
        <w:t>ţ</w:t>
      </w:r>
      <w:r w:rsidRPr="004137B8">
        <w:rPr>
          <w:rFonts w:eastAsia="Arial"/>
          <w:snapToGrid/>
          <w:spacing w:val="-1"/>
          <w:w w:val="105"/>
          <w:szCs w:val="24"/>
          <w:lang w:val="ro-RO"/>
        </w:rPr>
        <w:t>i</w:t>
      </w:r>
      <w:r w:rsidRPr="004137B8">
        <w:rPr>
          <w:rFonts w:eastAsia="Arial"/>
          <w:snapToGrid/>
          <w:w w:val="105"/>
          <w:szCs w:val="24"/>
          <w:lang w:val="ro-RO"/>
        </w:rPr>
        <w:t>a</w:t>
      </w:r>
      <w:r w:rsidRPr="004137B8">
        <w:rPr>
          <w:rFonts w:eastAsia="Arial"/>
          <w:snapToGrid/>
          <w:spacing w:val="10"/>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l</w:t>
      </w:r>
      <w:r w:rsidRPr="004137B8">
        <w:rPr>
          <w:rFonts w:eastAsia="Arial"/>
          <w:snapToGrid/>
          <w:spacing w:val="1"/>
          <w:w w:val="105"/>
          <w:szCs w:val="24"/>
          <w:lang w:val="ro-RO"/>
        </w:rPr>
        <w:t>a</w:t>
      </w:r>
      <w:r w:rsidRPr="004137B8">
        <w:rPr>
          <w:rFonts w:eastAsia="Arial"/>
          <w:snapToGrid/>
          <w:w w:val="105"/>
          <w:szCs w:val="24"/>
          <w:lang w:val="ro-RO"/>
        </w:rPr>
        <w:t>s</w:t>
      </w:r>
      <w:r w:rsidRPr="004137B8">
        <w:rPr>
          <w:rFonts w:eastAsia="Arial"/>
          <w:snapToGrid/>
          <w:spacing w:val="1"/>
          <w:w w:val="105"/>
          <w:szCs w:val="24"/>
          <w:lang w:val="ro-RO"/>
        </w:rPr>
        <w:t>i</w:t>
      </w:r>
      <w:r w:rsidRPr="004137B8">
        <w:rPr>
          <w:rFonts w:eastAsia="Arial"/>
          <w:snapToGrid/>
          <w:spacing w:val="-4"/>
          <w:w w:val="105"/>
          <w:szCs w:val="24"/>
          <w:lang w:val="ro-RO"/>
        </w:rPr>
        <w:t>c</w:t>
      </w:r>
      <w:r w:rsidRPr="004137B8">
        <w:rPr>
          <w:rFonts w:eastAsia="Arial"/>
          <w:snapToGrid/>
          <w:w w:val="105"/>
          <w:szCs w:val="24"/>
          <w:lang w:val="ro-RO"/>
        </w:rPr>
        <w:t>ă</w:t>
      </w:r>
      <w:r w:rsidRPr="004137B8">
        <w:rPr>
          <w:rFonts w:eastAsia="Arial"/>
          <w:snapToGrid/>
          <w:spacing w:val="10"/>
          <w:w w:val="105"/>
          <w:szCs w:val="24"/>
          <w:lang w:val="ro-RO"/>
        </w:rPr>
        <w:t xml:space="preserve"> </w:t>
      </w:r>
      <w:r w:rsidRPr="004137B8">
        <w:rPr>
          <w:rFonts w:eastAsia="Arial"/>
          <w:snapToGrid/>
          <w:spacing w:val="4"/>
          <w:w w:val="105"/>
          <w:szCs w:val="24"/>
          <w:lang w:val="ro-RO"/>
        </w:rPr>
        <w:t>d</w:t>
      </w:r>
      <w:r w:rsidRPr="004137B8">
        <w:rPr>
          <w:rFonts w:eastAsia="Arial"/>
          <w:snapToGrid/>
          <w:w w:val="105"/>
          <w:szCs w:val="24"/>
          <w:lang w:val="ro-RO"/>
        </w:rPr>
        <w:t>e</w:t>
      </w:r>
      <w:r w:rsidRPr="004137B8">
        <w:rPr>
          <w:rFonts w:eastAsia="Arial"/>
          <w:snapToGrid/>
          <w:spacing w:val="10"/>
          <w:w w:val="105"/>
          <w:szCs w:val="24"/>
          <w:lang w:val="ro-RO"/>
        </w:rPr>
        <w:t xml:space="preserve"> </w:t>
      </w:r>
      <w:r w:rsidRPr="004137B8">
        <w:rPr>
          <w:rFonts w:eastAsia="Arial"/>
          <w:snapToGrid/>
          <w:w w:val="105"/>
          <w:szCs w:val="24"/>
          <w:lang w:val="ro-RO"/>
        </w:rPr>
        <w:t>m</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1"/>
          <w:w w:val="105"/>
          <w:szCs w:val="24"/>
          <w:lang w:val="ro-RO"/>
        </w:rPr>
        <w:t>a</w:t>
      </w:r>
      <w:r w:rsidRPr="004137B8">
        <w:rPr>
          <w:rFonts w:eastAsia="Arial"/>
          <w:snapToGrid/>
          <w:w w:val="105"/>
          <w:szCs w:val="24"/>
          <w:lang w:val="ro-RO"/>
        </w:rPr>
        <w:t>re</w:t>
      </w:r>
      <w:r w:rsidRPr="004137B8">
        <w:rPr>
          <w:rFonts w:eastAsia="Arial"/>
          <w:snapToGrid/>
          <w:spacing w:val="11"/>
          <w:w w:val="105"/>
          <w:szCs w:val="24"/>
          <w:lang w:val="ro-RO"/>
        </w:rPr>
        <w:t xml:space="preserve"> </w:t>
      </w:r>
      <w:r w:rsidRPr="004137B8">
        <w:rPr>
          <w:rFonts w:eastAsia="Arial"/>
          <w:snapToGrid/>
          <w:w w:val="105"/>
          <w:szCs w:val="24"/>
          <w:lang w:val="ro-RO"/>
        </w:rPr>
        <w:t>a</w:t>
      </w:r>
      <w:r w:rsidRPr="004137B8">
        <w:rPr>
          <w:rFonts w:eastAsia="Arial"/>
          <w:snapToGrid/>
          <w:spacing w:val="12"/>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ă</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10"/>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e</w:t>
      </w:r>
      <w:r w:rsidRPr="004137B8">
        <w:rPr>
          <w:rFonts w:eastAsia="Arial"/>
          <w:snapToGrid/>
          <w:spacing w:val="12"/>
          <w:w w:val="105"/>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o</w:t>
      </w:r>
      <w:r w:rsidRPr="004137B8">
        <w:rPr>
          <w:rFonts w:eastAsia="Arial"/>
          <w:snapToGrid/>
          <w:spacing w:val="-1"/>
          <w:w w:val="105"/>
          <w:szCs w:val="24"/>
          <w:lang w:val="ro-RO"/>
        </w:rPr>
        <w:t>d</w:t>
      </w:r>
      <w:r w:rsidRPr="004137B8">
        <w:rPr>
          <w:rFonts w:eastAsia="Arial"/>
          <w:snapToGrid/>
          <w:w w:val="105"/>
          <w:szCs w:val="24"/>
          <w:lang w:val="ro-RO"/>
        </w:rPr>
        <w:t>,</w:t>
      </w:r>
      <w:r w:rsidRPr="004137B8">
        <w:rPr>
          <w:rFonts w:eastAsia="Arial"/>
          <w:snapToGrid/>
          <w:spacing w:val="10"/>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10"/>
          <w:w w:val="105"/>
          <w:szCs w:val="24"/>
          <w:lang w:val="ro-RO"/>
        </w:rPr>
        <w:t xml:space="preserve"> </w:t>
      </w:r>
      <w:r w:rsidRPr="004137B8">
        <w:rPr>
          <w:rFonts w:eastAsia="Arial"/>
          <w:snapToGrid/>
          <w:w w:val="105"/>
          <w:szCs w:val="24"/>
          <w:lang w:val="ro-RO"/>
        </w:rPr>
        <w:t>cu</w:t>
      </w:r>
      <w:r w:rsidRPr="004137B8">
        <w:rPr>
          <w:rFonts w:eastAsia="Arial"/>
          <w:snapToGrid/>
          <w:spacing w:val="10"/>
          <w:w w:val="105"/>
          <w:szCs w:val="24"/>
          <w:lang w:val="ro-RO"/>
        </w:rPr>
        <w:t xml:space="preserve"> </w:t>
      </w:r>
      <w:r w:rsidRPr="004137B8">
        <w:rPr>
          <w:rFonts w:eastAsia="Arial"/>
          <w:snapToGrid/>
          <w:w w:val="105"/>
          <w:szCs w:val="24"/>
          <w:lang w:val="ro-RO"/>
        </w:rPr>
        <w:t>c</w:t>
      </w:r>
      <w:r w:rsidRPr="004137B8">
        <w:rPr>
          <w:rFonts w:eastAsia="Arial"/>
          <w:snapToGrid/>
          <w:spacing w:val="2"/>
          <w:w w:val="105"/>
          <w:szCs w:val="24"/>
          <w:lang w:val="ro-RO"/>
        </w:rPr>
        <w:t>a</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10"/>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e</w:t>
      </w:r>
      <w:r w:rsidRPr="004137B8">
        <w:rPr>
          <w:rFonts w:eastAsia="Arial"/>
          <w:snapToGrid/>
          <w:w w:val="105"/>
          <w:szCs w:val="24"/>
          <w:lang w:val="ro-RO"/>
        </w:rPr>
        <w:t>sc</w:t>
      </w:r>
      <w:r w:rsidRPr="004137B8">
        <w:rPr>
          <w:rFonts w:eastAsia="Arial"/>
          <w:snapToGrid/>
          <w:spacing w:val="1"/>
          <w:w w:val="105"/>
          <w:szCs w:val="24"/>
          <w:lang w:val="ro-RO"/>
        </w:rPr>
        <w:t>hi</w:t>
      </w:r>
      <w:r w:rsidRPr="004137B8">
        <w:rPr>
          <w:rFonts w:eastAsia="Arial"/>
          <w:snapToGrid/>
          <w:spacing w:val="-4"/>
          <w:w w:val="105"/>
          <w:szCs w:val="24"/>
          <w:lang w:val="ro-RO"/>
        </w:rPr>
        <w:t>s</w:t>
      </w:r>
      <w:r w:rsidRPr="004137B8">
        <w:rPr>
          <w:rFonts w:eastAsia="Arial"/>
          <w:snapToGrid/>
          <w:w w:val="105"/>
          <w:szCs w:val="24"/>
          <w:lang w:val="ro-RO"/>
        </w:rPr>
        <w:t>ă</w:t>
      </w:r>
      <w:r w:rsidRPr="004137B8">
        <w:rPr>
          <w:rFonts w:eastAsia="Arial"/>
          <w:snapToGrid/>
          <w:spacing w:val="10"/>
          <w:w w:val="105"/>
          <w:szCs w:val="24"/>
          <w:lang w:val="ro-RO"/>
        </w:rPr>
        <w:t xml:space="preserve"> </w:t>
      </w:r>
      <w:r w:rsidRPr="004137B8">
        <w:rPr>
          <w:rFonts w:eastAsia="Arial"/>
          <w:snapToGrid/>
          <w:spacing w:val="2"/>
          <w:w w:val="105"/>
          <w:szCs w:val="24"/>
          <w:lang w:val="ro-RO"/>
        </w:rPr>
        <w:t>(</w:t>
      </w:r>
      <w:r w:rsidRPr="004137B8">
        <w:rPr>
          <w:rFonts w:eastAsia="Arial"/>
          <w:snapToGrid/>
          <w:spacing w:val="-4"/>
          <w:w w:val="105"/>
          <w:szCs w:val="24"/>
          <w:lang w:val="ro-RO"/>
        </w:rPr>
        <w:t>c</w:t>
      </w:r>
      <w:r w:rsidRPr="004137B8">
        <w:rPr>
          <w:rFonts w:eastAsia="Arial"/>
          <w:snapToGrid/>
          <w:spacing w:val="4"/>
          <w:w w:val="105"/>
          <w:szCs w:val="24"/>
          <w:lang w:val="ro-RO"/>
        </w:rPr>
        <w:t>a</w:t>
      </w:r>
      <w:r w:rsidRPr="004137B8">
        <w:rPr>
          <w:rFonts w:eastAsia="Arial"/>
          <w:snapToGrid/>
          <w:spacing w:val="-1"/>
          <w:w w:val="105"/>
          <w:szCs w:val="24"/>
          <w:lang w:val="ro-RO"/>
        </w:rPr>
        <w:t>d</w:t>
      </w:r>
      <w:r w:rsidRPr="004137B8">
        <w:rPr>
          <w:rFonts w:eastAsia="Arial"/>
          <w:snapToGrid/>
          <w:w w:val="105"/>
          <w:szCs w:val="24"/>
          <w:lang w:val="ro-RO"/>
        </w:rPr>
        <w:t>r</w:t>
      </w:r>
      <w:r w:rsidRPr="004137B8">
        <w:rPr>
          <w:rFonts w:eastAsia="Arial"/>
          <w:snapToGrid/>
          <w:spacing w:val="-1"/>
          <w:w w:val="105"/>
          <w:szCs w:val="24"/>
          <w:lang w:val="ro-RO"/>
        </w:rPr>
        <w:t>u</w:t>
      </w:r>
      <w:r w:rsidRPr="004137B8">
        <w:rPr>
          <w:rFonts w:eastAsia="Arial"/>
          <w:snapToGrid/>
          <w:w w:val="105"/>
          <w:szCs w:val="24"/>
          <w:lang w:val="ro-RO"/>
        </w:rPr>
        <w:t>l</w:t>
      </w:r>
      <w:r w:rsidRPr="004137B8">
        <w:rPr>
          <w:rFonts w:eastAsia="Arial"/>
          <w:snapToGrid/>
          <w:spacing w:val="12"/>
          <w:w w:val="105"/>
          <w:szCs w:val="24"/>
          <w:lang w:val="ro-RO"/>
        </w:rPr>
        <w:t xml:space="preserve"> </w:t>
      </w:r>
      <w:r w:rsidRPr="004137B8">
        <w:rPr>
          <w:rFonts w:eastAsia="Arial"/>
          <w:snapToGrid/>
          <w:w w:val="105"/>
          <w:szCs w:val="24"/>
          <w:lang w:val="ro-RO"/>
        </w:rPr>
        <w:t>ş</w:t>
      </w:r>
      <w:r w:rsidRPr="004137B8">
        <w:rPr>
          <w:rFonts w:eastAsia="Arial"/>
          <w:snapToGrid/>
          <w:spacing w:val="1"/>
          <w:w w:val="105"/>
          <w:szCs w:val="24"/>
          <w:lang w:val="ro-RO"/>
        </w:rPr>
        <w:t>i</w:t>
      </w:r>
      <w:r w:rsidRPr="004137B8">
        <w:rPr>
          <w:rFonts w:eastAsia="Arial"/>
          <w:snapToGrid/>
          <w:spacing w:val="-1"/>
          <w:w w:val="105"/>
          <w:szCs w:val="24"/>
          <w:lang w:val="ro-RO"/>
        </w:rPr>
        <w:t>nă</w:t>
      </w:r>
      <w:r w:rsidRPr="004137B8">
        <w:rPr>
          <w:rFonts w:eastAsia="Arial"/>
          <w:snapToGrid/>
          <w:w w:val="105"/>
          <w:szCs w:val="24"/>
          <w:lang w:val="ro-RO"/>
        </w:rPr>
        <w:t>-tr</w:t>
      </w:r>
      <w:r w:rsidRPr="004137B8">
        <w:rPr>
          <w:rFonts w:eastAsia="Arial"/>
          <w:snapToGrid/>
          <w:spacing w:val="1"/>
          <w:w w:val="105"/>
          <w:szCs w:val="24"/>
          <w:lang w:val="ro-RO"/>
        </w:rPr>
        <w:t>a</w:t>
      </w:r>
      <w:r w:rsidRPr="004137B8">
        <w:rPr>
          <w:rFonts w:eastAsia="Arial"/>
          <w:snapToGrid/>
          <w:w w:val="105"/>
          <w:szCs w:val="24"/>
          <w:lang w:val="ro-RO"/>
        </w:rPr>
        <w:t>v</w:t>
      </w:r>
      <w:r w:rsidRPr="004137B8">
        <w:rPr>
          <w:rFonts w:eastAsia="Arial"/>
          <w:snapToGrid/>
          <w:spacing w:val="-1"/>
          <w:w w:val="105"/>
          <w:szCs w:val="24"/>
          <w:lang w:val="ro-RO"/>
        </w:rPr>
        <w:t>e</w:t>
      </w:r>
      <w:r w:rsidRPr="004137B8">
        <w:rPr>
          <w:rFonts w:eastAsia="Arial"/>
          <w:snapToGrid/>
          <w:spacing w:val="2"/>
          <w:w w:val="105"/>
          <w:szCs w:val="24"/>
          <w:lang w:val="ro-RO"/>
        </w:rPr>
        <w:t>r</w:t>
      </w:r>
      <w:r w:rsidRPr="004137B8">
        <w:rPr>
          <w:rFonts w:eastAsia="Arial"/>
          <w:snapToGrid/>
          <w:w w:val="105"/>
          <w:szCs w:val="24"/>
          <w:lang w:val="ro-RO"/>
        </w:rPr>
        <w:t>să</w:t>
      </w:r>
      <w:r w:rsidRPr="004137B8">
        <w:rPr>
          <w:rFonts w:eastAsia="Arial"/>
          <w:snapToGrid/>
          <w:spacing w:val="10"/>
          <w:w w:val="105"/>
          <w:szCs w:val="24"/>
          <w:lang w:val="ro-RO"/>
        </w:rPr>
        <w:t xml:space="preserve"> </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spacing w:val="1"/>
          <w:w w:val="105"/>
          <w:szCs w:val="24"/>
          <w:lang w:val="ro-RO"/>
        </w:rPr>
        <w:t>a</w:t>
      </w:r>
      <w:r w:rsidRPr="004137B8">
        <w:rPr>
          <w:rFonts w:eastAsia="Arial"/>
          <w:snapToGrid/>
          <w:w w:val="105"/>
          <w:szCs w:val="24"/>
          <w:lang w:val="ro-RO"/>
        </w:rPr>
        <w:t>z</w:t>
      </w:r>
      <w:r w:rsidRPr="004137B8">
        <w:rPr>
          <w:rFonts w:eastAsia="Arial"/>
          <w:snapToGrid/>
          <w:spacing w:val="-1"/>
          <w:w w:val="105"/>
          <w:szCs w:val="24"/>
          <w:lang w:val="ro-RO"/>
        </w:rPr>
        <w:t>e</w:t>
      </w:r>
      <w:r w:rsidRPr="004137B8">
        <w:rPr>
          <w:rFonts w:eastAsia="Arial"/>
          <w:snapToGrid/>
          <w:spacing w:val="2"/>
          <w:w w:val="105"/>
          <w:szCs w:val="24"/>
          <w:lang w:val="ro-RO"/>
        </w:rPr>
        <w:t>m</w:t>
      </w:r>
      <w:r w:rsidRPr="004137B8">
        <w:rPr>
          <w:rFonts w:eastAsia="Arial"/>
          <w:snapToGrid/>
          <w:w w:val="105"/>
          <w:szCs w:val="24"/>
          <w:lang w:val="ro-RO"/>
        </w:rPr>
        <w:t>ă</w:t>
      </w:r>
      <w:r w:rsidRPr="004137B8">
        <w:rPr>
          <w:rFonts w:eastAsia="Arial"/>
          <w:snapToGrid/>
          <w:spacing w:val="10"/>
          <w:w w:val="105"/>
          <w:szCs w:val="24"/>
          <w:lang w:val="ro-RO"/>
        </w:rPr>
        <w:t xml:space="preserve"> </w:t>
      </w:r>
      <w:r w:rsidRPr="004137B8">
        <w:rPr>
          <w:rFonts w:eastAsia="Arial"/>
          <w:snapToGrid/>
          <w:spacing w:val="-1"/>
          <w:w w:val="105"/>
          <w:szCs w:val="24"/>
          <w:lang w:val="ro-RO"/>
        </w:rPr>
        <w:t>di</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ct</w:t>
      </w:r>
      <w:r w:rsidRPr="004137B8">
        <w:rPr>
          <w:rFonts w:eastAsia="Arial"/>
          <w:snapToGrid/>
          <w:spacing w:val="11"/>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e</w:t>
      </w:r>
      <w:r w:rsidRPr="004137B8">
        <w:rPr>
          <w:rFonts w:eastAsia="Arial"/>
          <w:snapToGrid/>
          <w:spacing w:val="12"/>
          <w:w w:val="105"/>
          <w:szCs w:val="24"/>
          <w:lang w:val="ro-RO"/>
        </w:rPr>
        <w:t xml:space="preserve"> </w:t>
      </w:r>
      <w:r w:rsidRPr="004137B8">
        <w:rPr>
          <w:rFonts w:eastAsia="Arial"/>
          <w:snapToGrid/>
          <w:spacing w:val="1"/>
          <w:w w:val="105"/>
          <w:szCs w:val="24"/>
          <w:lang w:val="ro-RO"/>
        </w:rPr>
        <w:t>l</w:t>
      </w:r>
      <w:r w:rsidRPr="004137B8">
        <w:rPr>
          <w:rFonts w:eastAsia="Arial"/>
          <w:snapToGrid/>
          <w:spacing w:val="-1"/>
          <w:w w:val="105"/>
          <w:szCs w:val="24"/>
          <w:lang w:val="ro-RO"/>
        </w:rPr>
        <w:t>onj</w:t>
      </w:r>
      <w:r w:rsidRPr="004137B8">
        <w:rPr>
          <w:rFonts w:eastAsia="Arial"/>
          <w:snapToGrid/>
          <w:spacing w:val="1"/>
          <w:w w:val="105"/>
          <w:szCs w:val="24"/>
          <w:lang w:val="ro-RO"/>
        </w:rPr>
        <w:t>e</w:t>
      </w:r>
      <w:r w:rsidRPr="004137B8">
        <w:rPr>
          <w:rFonts w:eastAsia="Arial"/>
          <w:snapToGrid/>
          <w:spacing w:val="2"/>
          <w:w w:val="105"/>
          <w:szCs w:val="24"/>
          <w:lang w:val="ro-RO"/>
        </w:rPr>
        <w:t>r</w:t>
      </w:r>
      <w:r w:rsidRPr="004137B8">
        <w:rPr>
          <w:rFonts w:eastAsia="Arial"/>
          <w:snapToGrid/>
          <w:spacing w:val="-1"/>
          <w:w w:val="105"/>
          <w:szCs w:val="24"/>
          <w:lang w:val="ro-RO"/>
        </w:rPr>
        <w:t>oane</w:t>
      </w:r>
      <w:r w:rsidRPr="004137B8">
        <w:rPr>
          <w:rFonts w:eastAsia="Arial"/>
          <w:snapToGrid/>
          <w:spacing w:val="2"/>
          <w:w w:val="105"/>
          <w:szCs w:val="24"/>
          <w:lang w:val="ro-RO"/>
        </w:rPr>
        <w:t>)</w:t>
      </w:r>
      <w:r w:rsidRPr="004137B8">
        <w:rPr>
          <w:rFonts w:eastAsia="Arial"/>
          <w:snapToGrid/>
          <w:w w:val="105"/>
          <w:szCs w:val="24"/>
          <w:lang w:val="ro-RO"/>
        </w:rPr>
        <w:t>,</w:t>
      </w:r>
      <w:r w:rsidRPr="004137B8">
        <w:rPr>
          <w:snapToGrid/>
          <w:w w:val="103"/>
          <w:szCs w:val="24"/>
          <w:lang w:val="ro-RO"/>
        </w:rPr>
        <w:t xml:space="preserve"> </w:t>
      </w:r>
      <w:r w:rsidRPr="004137B8">
        <w:rPr>
          <w:rFonts w:eastAsia="Arial"/>
          <w:snapToGrid/>
          <w:spacing w:val="-1"/>
          <w:w w:val="105"/>
          <w:szCs w:val="24"/>
          <w:lang w:val="ro-RO"/>
        </w:rPr>
        <w:t>p</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spacing w:val="-4"/>
          <w:w w:val="105"/>
          <w:szCs w:val="24"/>
          <w:lang w:val="ro-RO"/>
        </w:rPr>
        <w:t>z</w:t>
      </w:r>
      <w:r w:rsidRPr="004137B8">
        <w:rPr>
          <w:rFonts w:eastAsia="Arial"/>
          <w:snapToGrid/>
          <w:spacing w:val="-1"/>
          <w:w w:val="105"/>
          <w:szCs w:val="24"/>
          <w:lang w:val="ro-RO"/>
        </w:rPr>
        <w:t>in</w:t>
      </w:r>
      <w:r w:rsidRPr="004137B8">
        <w:rPr>
          <w:rFonts w:eastAsia="Arial"/>
          <w:snapToGrid/>
          <w:w w:val="105"/>
          <w:szCs w:val="24"/>
          <w:lang w:val="ro-RO"/>
        </w:rPr>
        <w:t>tă</w:t>
      </w:r>
      <w:r w:rsidRPr="004137B8">
        <w:rPr>
          <w:rFonts w:eastAsia="Arial"/>
          <w:snapToGrid/>
          <w:spacing w:val="-25"/>
          <w:w w:val="105"/>
          <w:szCs w:val="24"/>
          <w:lang w:val="ro-RO"/>
        </w:rPr>
        <w:t xml:space="preserve"> </w:t>
      </w:r>
      <w:r w:rsidRPr="004137B8">
        <w:rPr>
          <w:rFonts w:eastAsia="Arial"/>
          <w:snapToGrid/>
          <w:spacing w:val="-1"/>
          <w:w w:val="105"/>
          <w:szCs w:val="24"/>
          <w:lang w:val="ro-RO"/>
        </w:rPr>
        <w:t>u</w:t>
      </w:r>
      <w:r w:rsidRPr="004137B8">
        <w:rPr>
          <w:rFonts w:eastAsia="Arial"/>
          <w:snapToGrid/>
          <w:w w:val="105"/>
          <w:szCs w:val="24"/>
          <w:lang w:val="ro-RO"/>
        </w:rPr>
        <w:t>r</w:t>
      </w:r>
      <w:r w:rsidRPr="004137B8">
        <w:rPr>
          <w:rFonts w:eastAsia="Arial"/>
          <w:snapToGrid/>
          <w:spacing w:val="2"/>
          <w:w w:val="105"/>
          <w:szCs w:val="24"/>
          <w:lang w:val="ro-RO"/>
        </w:rPr>
        <w:t>m</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o</w:t>
      </w:r>
      <w:r w:rsidRPr="004137B8">
        <w:rPr>
          <w:rFonts w:eastAsia="Arial"/>
          <w:snapToGrid/>
          <w:spacing w:val="1"/>
          <w:w w:val="105"/>
          <w:szCs w:val="24"/>
          <w:lang w:val="ro-RO"/>
        </w:rPr>
        <w:t>a</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24"/>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e</w:t>
      </w:r>
      <w:r w:rsidRPr="004137B8">
        <w:rPr>
          <w:rFonts w:eastAsia="Arial"/>
          <w:snapToGrid/>
          <w:w w:val="105"/>
          <w:szCs w:val="24"/>
          <w:lang w:val="ro-RO"/>
        </w:rPr>
        <w:t>z</w:t>
      </w:r>
      <w:r w:rsidRPr="004137B8">
        <w:rPr>
          <w:rFonts w:eastAsia="Arial"/>
          <w:snapToGrid/>
          <w:spacing w:val="1"/>
          <w:w w:val="105"/>
          <w:szCs w:val="24"/>
          <w:lang w:val="ro-RO"/>
        </w:rPr>
        <w:t>a</w:t>
      </w:r>
      <w:r w:rsidRPr="004137B8">
        <w:rPr>
          <w:rFonts w:eastAsia="Arial"/>
          <w:snapToGrid/>
          <w:w w:val="105"/>
          <w:szCs w:val="24"/>
          <w:lang w:val="ro-RO"/>
        </w:rPr>
        <w:t>v</w:t>
      </w:r>
      <w:r w:rsidRPr="004137B8">
        <w:rPr>
          <w:rFonts w:eastAsia="Arial"/>
          <w:snapToGrid/>
          <w:spacing w:val="1"/>
          <w:w w:val="105"/>
          <w:szCs w:val="24"/>
          <w:lang w:val="ro-RO"/>
        </w:rPr>
        <w:t>a</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1"/>
          <w:w w:val="105"/>
          <w:szCs w:val="24"/>
          <w:lang w:val="ro-RO"/>
        </w:rPr>
        <w:t>a</w:t>
      </w:r>
      <w:r w:rsidRPr="004137B8">
        <w:rPr>
          <w:rFonts w:eastAsia="Arial"/>
          <w:snapToGrid/>
          <w:spacing w:val="-1"/>
          <w:w w:val="105"/>
          <w:szCs w:val="24"/>
          <w:lang w:val="ro-RO"/>
        </w:rPr>
        <w:t>je</w:t>
      </w:r>
      <w:r w:rsidRPr="004137B8">
        <w:rPr>
          <w:rFonts w:eastAsia="Arial"/>
          <w:snapToGrid/>
          <w:w w:val="105"/>
          <w:szCs w:val="24"/>
          <w:lang w:val="ro-RO"/>
        </w:rPr>
        <w:t>:</w:t>
      </w:r>
    </w:p>
    <w:p w14:paraId="19D03C6B" w14:textId="77777777" w:rsidR="00EC21EE" w:rsidRPr="004137B8" w:rsidRDefault="00EC21EE" w:rsidP="00EC21EE">
      <w:pPr>
        <w:numPr>
          <w:ilvl w:val="0"/>
          <w:numId w:val="11"/>
        </w:numPr>
        <w:tabs>
          <w:tab w:val="left" w:pos="827"/>
        </w:tabs>
        <w:spacing w:line="283" w:lineRule="auto"/>
        <w:ind w:left="162" w:right="118" w:firstLine="0"/>
        <w:jc w:val="both"/>
        <w:rPr>
          <w:rFonts w:eastAsia="Arial"/>
          <w:snapToGrid/>
          <w:szCs w:val="24"/>
          <w:lang w:val="ro-RO"/>
        </w:rPr>
      </w:pPr>
      <w:r w:rsidRPr="004137B8">
        <w:rPr>
          <w:rFonts w:eastAsia="Arial"/>
          <w:snapToGrid/>
          <w:w w:val="105"/>
          <w:szCs w:val="24"/>
          <w:lang w:val="ro-RO"/>
        </w:rPr>
        <w:t>M</w:t>
      </w:r>
      <w:r w:rsidRPr="004137B8">
        <w:rPr>
          <w:rFonts w:eastAsia="Arial"/>
          <w:snapToGrid/>
          <w:spacing w:val="-1"/>
          <w:w w:val="105"/>
          <w:szCs w:val="24"/>
          <w:lang w:val="ro-RO"/>
        </w:rPr>
        <w:t>a</w:t>
      </w:r>
      <w:r w:rsidRPr="004137B8">
        <w:rPr>
          <w:rFonts w:eastAsia="Arial"/>
          <w:snapToGrid/>
          <w:spacing w:val="4"/>
          <w:w w:val="105"/>
          <w:szCs w:val="24"/>
          <w:lang w:val="ro-RO"/>
        </w:rPr>
        <w:t>n</w:t>
      </w:r>
      <w:r w:rsidRPr="004137B8">
        <w:rPr>
          <w:rFonts w:eastAsia="Arial"/>
          <w:snapToGrid/>
          <w:spacing w:val="-1"/>
          <w:w w:val="105"/>
          <w:szCs w:val="24"/>
          <w:lang w:val="ro-RO"/>
        </w:rPr>
        <w:t>i</w:t>
      </w:r>
      <w:r w:rsidRPr="004137B8">
        <w:rPr>
          <w:rFonts w:eastAsia="Arial"/>
          <w:snapToGrid/>
          <w:spacing w:val="-3"/>
          <w:w w:val="105"/>
          <w:szCs w:val="24"/>
          <w:lang w:val="ro-RO"/>
        </w:rPr>
        <w:t>f</w:t>
      </w:r>
      <w:r w:rsidRPr="004137B8">
        <w:rPr>
          <w:rFonts w:eastAsia="Arial"/>
          <w:snapToGrid/>
          <w:spacing w:val="1"/>
          <w:w w:val="105"/>
          <w:szCs w:val="24"/>
          <w:lang w:val="ro-RO"/>
        </w:rPr>
        <w:t>e</w:t>
      </w:r>
      <w:r w:rsidRPr="004137B8">
        <w:rPr>
          <w:rFonts w:eastAsia="Arial"/>
          <w:snapToGrid/>
          <w:w w:val="105"/>
          <w:szCs w:val="24"/>
          <w:lang w:val="ro-RO"/>
        </w:rPr>
        <w:t>st</w:t>
      </w:r>
      <w:r w:rsidRPr="004137B8">
        <w:rPr>
          <w:rFonts w:eastAsia="Arial"/>
          <w:snapToGrid/>
          <w:spacing w:val="-1"/>
          <w:w w:val="105"/>
          <w:szCs w:val="24"/>
          <w:lang w:val="ro-RO"/>
        </w:rPr>
        <w:t>a</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2"/>
          <w:w w:val="105"/>
          <w:szCs w:val="24"/>
          <w:lang w:val="ro-RO"/>
        </w:rPr>
        <w:t xml:space="preserve"> </w:t>
      </w:r>
      <w:r w:rsidRPr="004137B8">
        <w:rPr>
          <w:rFonts w:eastAsia="Arial"/>
          <w:snapToGrid/>
          <w:spacing w:val="1"/>
          <w:w w:val="105"/>
          <w:szCs w:val="24"/>
          <w:lang w:val="ro-RO"/>
        </w:rPr>
        <w:t>a</w:t>
      </w:r>
      <w:r w:rsidRPr="004137B8">
        <w:rPr>
          <w:rFonts w:eastAsia="Arial"/>
          <w:snapToGrid/>
          <w:spacing w:val="2"/>
          <w:w w:val="105"/>
          <w:szCs w:val="24"/>
          <w:lang w:val="ro-RO"/>
        </w:rPr>
        <w:t>c</w:t>
      </w:r>
      <w:r w:rsidRPr="004137B8">
        <w:rPr>
          <w:rFonts w:eastAsia="Arial"/>
          <w:snapToGrid/>
          <w:spacing w:val="-4"/>
          <w:w w:val="105"/>
          <w:szCs w:val="24"/>
          <w:lang w:val="ro-RO"/>
        </w:rPr>
        <w:t>c</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1"/>
          <w:w w:val="105"/>
          <w:szCs w:val="24"/>
          <w:lang w:val="ro-RO"/>
        </w:rPr>
        <w:t>u</w:t>
      </w:r>
      <w:r w:rsidRPr="004137B8">
        <w:rPr>
          <w:rFonts w:eastAsia="Arial"/>
          <w:snapToGrid/>
          <w:spacing w:val="1"/>
          <w:w w:val="105"/>
          <w:szCs w:val="24"/>
          <w:lang w:val="ro-RO"/>
        </w:rPr>
        <w:t>a</w:t>
      </w:r>
      <w:r w:rsidRPr="004137B8">
        <w:rPr>
          <w:rFonts w:eastAsia="Arial"/>
          <w:snapToGrid/>
          <w:w w:val="105"/>
          <w:szCs w:val="24"/>
          <w:lang w:val="ro-RO"/>
        </w:rPr>
        <w:t>tă</w:t>
      </w:r>
      <w:r w:rsidRPr="004137B8">
        <w:rPr>
          <w:rFonts w:eastAsia="Arial"/>
          <w:snapToGrid/>
          <w:spacing w:val="-1"/>
          <w:w w:val="105"/>
          <w:szCs w:val="24"/>
          <w:lang w:val="ro-RO"/>
        </w:rPr>
        <w:t xml:space="preserve"> </w:t>
      </w:r>
      <w:r w:rsidRPr="004137B8">
        <w:rPr>
          <w:rFonts w:eastAsia="Arial"/>
          <w:snapToGrid/>
          <w:w w:val="105"/>
          <w:szCs w:val="24"/>
          <w:lang w:val="ro-RO"/>
        </w:rPr>
        <w:t>a</w:t>
      </w:r>
      <w:r w:rsidRPr="004137B8">
        <w:rPr>
          <w:rFonts w:eastAsia="Arial"/>
          <w:snapToGrid/>
          <w:spacing w:val="-1"/>
          <w:w w:val="105"/>
          <w:szCs w:val="24"/>
          <w:lang w:val="ro-RO"/>
        </w:rPr>
        <w:t xml:space="preserve"> </w:t>
      </w:r>
      <w:r w:rsidRPr="004137B8">
        <w:rPr>
          <w:rFonts w:eastAsia="Arial"/>
          <w:snapToGrid/>
          <w:w w:val="105"/>
          <w:szCs w:val="24"/>
          <w:lang w:val="ro-RO"/>
        </w:rPr>
        <w:t>f</w:t>
      </w:r>
      <w:r w:rsidRPr="004137B8">
        <w:rPr>
          <w:rFonts w:eastAsia="Arial"/>
          <w:snapToGrid/>
          <w:spacing w:val="-1"/>
          <w:w w:val="105"/>
          <w:szCs w:val="24"/>
          <w:lang w:val="ro-RO"/>
        </w:rPr>
        <w:t>en</w:t>
      </w:r>
      <w:r w:rsidRPr="004137B8">
        <w:rPr>
          <w:rFonts w:eastAsia="Arial"/>
          <w:snapToGrid/>
          <w:spacing w:val="4"/>
          <w:w w:val="105"/>
          <w:szCs w:val="24"/>
          <w:lang w:val="ro-RO"/>
        </w:rPr>
        <w:t>o</w:t>
      </w:r>
      <w:r w:rsidRPr="004137B8">
        <w:rPr>
          <w:rFonts w:eastAsia="Arial"/>
          <w:snapToGrid/>
          <w:spacing w:val="-4"/>
          <w:w w:val="105"/>
          <w:szCs w:val="24"/>
          <w:lang w:val="ro-RO"/>
        </w:rPr>
        <w:t>m</w:t>
      </w:r>
      <w:r w:rsidRPr="004137B8">
        <w:rPr>
          <w:rFonts w:eastAsia="Arial"/>
          <w:snapToGrid/>
          <w:spacing w:val="1"/>
          <w:w w:val="105"/>
          <w:szCs w:val="24"/>
          <w:lang w:val="ro-RO"/>
        </w:rPr>
        <w:t>en</w:t>
      </w:r>
      <w:r w:rsidRPr="004137B8">
        <w:rPr>
          <w:rFonts w:eastAsia="Arial"/>
          <w:snapToGrid/>
          <w:spacing w:val="-1"/>
          <w:w w:val="105"/>
          <w:szCs w:val="24"/>
          <w:lang w:val="ro-RO"/>
        </w:rPr>
        <w:t>u</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w w:val="105"/>
          <w:szCs w:val="24"/>
          <w:lang w:val="ro-RO"/>
        </w:rPr>
        <w:t>i</w:t>
      </w:r>
      <w:r w:rsidRPr="004137B8">
        <w:rPr>
          <w:rFonts w:eastAsia="Arial"/>
          <w:snapToGrid/>
          <w:spacing w:val="-1"/>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3"/>
          <w:w w:val="105"/>
          <w:szCs w:val="24"/>
          <w:lang w:val="ro-RO"/>
        </w:rPr>
        <w:t xml:space="preserve"> </w:t>
      </w:r>
      <w:r w:rsidRPr="004137B8">
        <w:rPr>
          <w:rFonts w:eastAsia="Arial"/>
          <w:snapToGrid/>
          <w:spacing w:val="1"/>
          <w:w w:val="105"/>
          <w:szCs w:val="24"/>
          <w:lang w:val="ro-RO"/>
        </w:rPr>
        <w:t>obo</w:t>
      </w:r>
      <w:r w:rsidRPr="004137B8">
        <w:rPr>
          <w:rFonts w:eastAsia="Arial"/>
          <w:snapToGrid/>
          <w:spacing w:val="-4"/>
          <w:w w:val="105"/>
          <w:szCs w:val="24"/>
          <w:lang w:val="ro-RO"/>
        </w:rPr>
        <w:t>s</w:t>
      </w:r>
      <w:r w:rsidRPr="004137B8">
        <w:rPr>
          <w:rFonts w:eastAsia="Arial"/>
          <w:snapToGrid/>
          <w:spacing w:val="1"/>
          <w:w w:val="105"/>
          <w:szCs w:val="24"/>
          <w:lang w:val="ro-RO"/>
        </w:rPr>
        <w:t>ea</w:t>
      </w:r>
      <w:r w:rsidRPr="004137B8">
        <w:rPr>
          <w:rFonts w:eastAsia="Arial"/>
          <w:snapToGrid/>
          <w:spacing w:val="-1"/>
          <w:w w:val="105"/>
          <w:szCs w:val="24"/>
          <w:lang w:val="ro-RO"/>
        </w:rPr>
        <w:t>l</w:t>
      </w:r>
      <w:r w:rsidRPr="004137B8">
        <w:rPr>
          <w:rFonts w:eastAsia="Arial"/>
          <w:snapToGrid/>
          <w:w w:val="105"/>
          <w:szCs w:val="24"/>
          <w:lang w:val="ro-RO"/>
        </w:rPr>
        <w:t xml:space="preserve">ă </w:t>
      </w:r>
      <w:r w:rsidRPr="004137B8">
        <w:rPr>
          <w:rFonts w:eastAsia="Arial"/>
          <w:snapToGrid/>
          <w:spacing w:val="1"/>
          <w:w w:val="105"/>
          <w:szCs w:val="24"/>
          <w:lang w:val="ro-RO"/>
        </w:rPr>
        <w:t>l</w:t>
      </w:r>
      <w:r w:rsidRPr="004137B8">
        <w:rPr>
          <w:rFonts w:eastAsia="Arial"/>
          <w:snapToGrid/>
          <w:w w:val="105"/>
          <w:szCs w:val="24"/>
          <w:lang w:val="ro-RO"/>
        </w:rPr>
        <w:t>a</w:t>
      </w:r>
      <w:r w:rsidRPr="004137B8">
        <w:rPr>
          <w:rFonts w:eastAsia="Arial"/>
          <w:snapToGrid/>
          <w:spacing w:val="-1"/>
          <w:w w:val="105"/>
          <w:szCs w:val="24"/>
          <w:lang w:val="ro-RO"/>
        </w:rPr>
        <w:t xml:space="preserve"> g</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w w:val="105"/>
          <w:szCs w:val="24"/>
          <w:lang w:val="ro-RO"/>
        </w:rPr>
        <w:t>z</w:t>
      </w:r>
      <w:r w:rsidRPr="004137B8">
        <w:rPr>
          <w:rFonts w:eastAsia="Arial"/>
          <w:snapToGrid/>
          <w:spacing w:val="1"/>
          <w:w w:val="105"/>
          <w:szCs w:val="24"/>
          <w:lang w:val="ro-RO"/>
        </w:rPr>
        <w:t>i</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1"/>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ăi</w:t>
      </w:r>
      <w:r w:rsidRPr="004137B8">
        <w:rPr>
          <w:rFonts w:eastAsia="Arial"/>
          <w:snapToGrid/>
          <w:spacing w:val="-1"/>
          <w:w w:val="105"/>
          <w:szCs w:val="24"/>
          <w:lang w:val="ro-RO"/>
        </w:rPr>
        <w:t>i</w:t>
      </w:r>
      <w:r w:rsidRPr="004137B8">
        <w:rPr>
          <w:rFonts w:eastAsia="Arial"/>
          <w:snapToGrid/>
          <w:w w:val="105"/>
          <w:szCs w:val="24"/>
          <w:lang w:val="ro-RO"/>
        </w:rPr>
        <w:t>.</w:t>
      </w:r>
      <w:r w:rsidRPr="004137B8">
        <w:rPr>
          <w:rFonts w:eastAsia="Arial"/>
          <w:snapToGrid/>
          <w:spacing w:val="-2"/>
          <w:w w:val="105"/>
          <w:szCs w:val="24"/>
          <w:lang w:val="ro-RO"/>
        </w:rPr>
        <w:t xml:space="preserve"> </w:t>
      </w:r>
      <w:r w:rsidRPr="004137B8">
        <w:rPr>
          <w:rFonts w:eastAsia="Arial"/>
          <w:snapToGrid/>
          <w:spacing w:val="-3"/>
          <w:w w:val="105"/>
          <w:szCs w:val="24"/>
          <w:lang w:val="ro-RO"/>
        </w:rPr>
        <w:t>Î</w:t>
      </w:r>
      <w:r w:rsidRPr="004137B8">
        <w:rPr>
          <w:rFonts w:eastAsia="Arial"/>
          <w:snapToGrid/>
          <w:w w:val="105"/>
          <w:szCs w:val="24"/>
          <w:lang w:val="ro-RO"/>
        </w:rPr>
        <w:t>n</w:t>
      </w:r>
      <w:r w:rsidRPr="004137B8">
        <w:rPr>
          <w:rFonts w:eastAsia="Arial"/>
          <w:snapToGrid/>
          <w:spacing w:val="-1"/>
          <w:w w:val="105"/>
          <w:szCs w:val="24"/>
          <w:lang w:val="ro-RO"/>
        </w:rPr>
        <w:t xml:space="preserve"> </w:t>
      </w:r>
      <w:r w:rsidRPr="004137B8">
        <w:rPr>
          <w:rFonts w:eastAsia="Arial"/>
          <w:snapToGrid/>
          <w:spacing w:val="3"/>
          <w:w w:val="105"/>
          <w:szCs w:val="24"/>
          <w:lang w:val="ro-RO"/>
        </w:rPr>
        <w:t>f</w:t>
      </w:r>
      <w:r w:rsidRPr="004137B8">
        <w:rPr>
          <w:rFonts w:eastAsia="Arial"/>
          <w:snapToGrid/>
          <w:spacing w:val="-1"/>
          <w:w w:val="105"/>
          <w:szCs w:val="24"/>
          <w:lang w:val="ro-RO"/>
        </w:rPr>
        <w:t>ap</w:t>
      </w:r>
      <w:r w:rsidRPr="004137B8">
        <w:rPr>
          <w:rFonts w:eastAsia="Arial"/>
          <w:snapToGrid/>
          <w:w w:val="105"/>
          <w:szCs w:val="24"/>
          <w:lang w:val="ro-RO"/>
        </w:rPr>
        <w:t>t,</w:t>
      </w:r>
      <w:r w:rsidRPr="004137B8">
        <w:rPr>
          <w:rFonts w:eastAsia="Arial"/>
          <w:snapToGrid/>
          <w:spacing w:val="1"/>
          <w:w w:val="105"/>
          <w:szCs w:val="24"/>
          <w:lang w:val="ro-RO"/>
        </w:rPr>
        <w:t xml:space="preserve"> </w:t>
      </w:r>
      <w:r w:rsidRPr="004137B8">
        <w:rPr>
          <w:rFonts w:eastAsia="Arial"/>
          <w:snapToGrid/>
          <w:w w:val="105"/>
          <w:szCs w:val="24"/>
          <w:lang w:val="ro-RO"/>
        </w:rPr>
        <w:t>v</w:t>
      </w:r>
      <w:r w:rsidRPr="004137B8">
        <w:rPr>
          <w:rFonts w:eastAsia="Arial"/>
          <w:snapToGrid/>
          <w:spacing w:val="-1"/>
          <w:w w:val="105"/>
          <w:szCs w:val="24"/>
          <w:lang w:val="ro-RO"/>
        </w:rPr>
        <w:t>e</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spacing w:val="-3"/>
          <w:w w:val="105"/>
          <w:szCs w:val="24"/>
          <w:lang w:val="ro-RO"/>
        </w:rPr>
        <w:t>f</w:t>
      </w:r>
      <w:r w:rsidRPr="004137B8">
        <w:rPr>
          <w:rFonts w:eastAsia="Arial"/>
          <w:snapToGrid/>
          <w:spacing w:val="1"/>
          <w:w w:val="105"/>
          <w:szCs w:val="24"/>
          <w:lang w:val="ro-RO"/>
        </w:rPr>
        <w:t>i</w:t>
      </w:r>
      <w:r w:rsidRPr="004137B8">
        <w:rPr>
          <w:rFonts w:eastAsia="Arial"/>
          <w:snapToGrid/>
          <w:w w:val="105"/>
          <w:szCs w:val="24"/>
          <w:lang w:val="ro-RO"/>
        </w:rPr>
        <w:t>c</w:t>
      </w:r>
      <w:r w:rsidRPr="004137B8">
        <w:rPr>
          <w:rFonts w:eastAsia="Arial"/>
          <w:snapToGrid/>
          <w:spacing w:val="-1"/>
          <w:w w:val="105"/>
          <w:szCs w:val="24"/>
          <w:lang w:val="ro-RO"/>
        </w:rPr>
        <w:t>a</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1"/>
          <w:w w:val="105"/>
          <w:szCs w:val="24"/>
          <w:lang w:val="ro-RO"/>
        </w:rPr>
        <w:t xml:space="preserve"> </w:t>
      </w:r>
      <w:r w:rsidRPr="004137B8">
        <w:rPr>
          <w:rFonts w:eastAsia="Arial"/>
          <w:snapToGrid/>
          <w:spacing w:val="-1"/>
          <w:w w:val="105"/>
          <w:szCs w:val="24"/>
          <w:lang w:val="ro-RO"/>
        </w:rPr>
        <w:t>l</w:t>
      </w:r>
      <w:r w:rsidRPr="004137B8">
        <w:rPr>
          <w:rFonts w:eastAsia="Arial"/>
          <w:snapToGrid/>
          <w:w w:val="105"/>
          <w:szCs w:val="24"/>
          <w:lang w:val="ro-RO"/>
        </w:rPr>
        <w:t>a</w:t>
      </w:r>
      <w:r w:rsidRPr="004137B8">
        <w:rPr>
          <w:rFonts w:eastAsia="Arial"/>
          <w:snapToGrid/>
          <w:spacing w:val="2"/>
          <w:w w:val="105"/>
          <w:szCs w:val="24"/>
          <w:lang w:val="ro-RO"/>
        </w:rPr>
        <w:t xml:space="preserve"> </w:t>
      </w:r>
      <w:r w:rsidRPr="004137B8">
        <w:rPr>
          <w:rFonts w:eastAsia="Arial"/>
          <w:snapToGrid/>
          <w:spacing w:val="-1"/>
          <w:w w:val="105"/>
          <w:szCs w:val="24"/>
          <w:lang w:val="ro-RO"/>
        </w:rPr>
        <w:t>ob</w:t>
      </w:r>
      <w:r w:rsidRPr="004137B8">
        <w:rPr>
          <w:rFonts w:eastAsia="Arial"/>
          <w:snapToGrid/>
          <w:spacing w:val="1"/>
          <w:w w:val="105"/>
          <w:szCs w:val="24"/>
          <w:lang w:val="ro-RO"/>
        </w:rPr>
        <w:t>o</w:t>
      </w:r>
      <w:r w:rsidRPr="004137B8">
        <w:rPr>
          <w:rFonts w:eastAsia="Arial"/>
          <w:snapToGrid/>
          <w:spacing w:val="2"/>
          <w:w w:val="105"/>
          <w:szCs w:val="24"/>
          <w:lang w:val="ro-RO"/>
        </w:rPr>
        <w:t>s</w:t>
      </w:r>
      <w:r w:rsidRPr="004137B8">
        <w:rPr>
          <w:rFonts w:eastAsia="Arial"/>
          <w:snapToGrid/>
          <w:spacing w:val="-1"/>
          <w:w w:val="105"/>
          <w:szCs w:val="24"/>
          <w:lang w:val="ro-RO"/>
        </w:rPr>
        <w:t>ea</w:t>
      </w:r>
      <w:r w:rsidRPr="004137B8">
        <w:rPr>
          <w:rFonts w:eastAsia="Arial"/>
          <w:snapToGrid/>
          <w:spacing w:val="1"/>
          <w:w w:val="105"/>
          <w:szCs w:val="24"/>
          <w:lang w:val="ro-RO"/>
        </w:rPr>
        <w:t>l</w:t>
      </w:r>
      <w:r w:rsidRPr="004137B8">
        <w:rPr>
          <w:rFonts w:eastAsia="Arial"/>
          <w:snapToGrid/>
          <w:w w:val="105"/>
          <w:szCs w:val="24"/>
          <w:lang w:val="ro-RO"/>
        </w:rPr>
        <w:t>ă</w:t>
      </w:r>
      <w:r w:rsidRPr="004137B8">
        <w:rPr>
          <w:rFonts w:eastAsia="Arial"/>
          <w:snapToGrid/>
          <w:spacing w:val="-1"/>
          <w:w w:val="105"/>
          <w:szCs w:val="24"/>
          <w:lang w:val="ro-RO"/>
        </w:rPr>
        <w:t xml:space="preserve"> </w:t>
      </w:r>
      <w:r w:rsidRPr="004137B8">
        <w:rPr>
          <w:rFonts w:eastAsia="Arial"/>
          <w:snapToGrid/>
          <w:w w:val="105"/>
          <w:szCs w:val="24"/>
          <w:lang w:val="ro-RO"/>
        </w:rPr>
        <w:t>r</w:t>
      </w:r>
      <w:r w:rsidRPr="004137B8">
        <w:rPr>
          <w:rFonts w:eastAsia="Arial"/>
          <w:snapToGrid/>
          <w:spacing w:val="-1"/>
          <w:w w:val="105"/>
          <w:szCs w:val="24"/>
          <w:lang w:val="ro-RO"/>
        </w:rPr>
        <w:t>ep</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spacing w:val="-4"/>
          <w:w w:val="105"/>
          <w:szCs w:val="24"/>
          <w:lang w:val="ro-RO"/>
        </w:rPr>
        <w:t>z</w:t>
      </w:r>
      <w:r w:rsidRPr="004137B8">
        <w:rPr>
          <w:rFonts w:eastAsia="Arial"/>
          <w:snapToGrid/>
          <w:spacing w:val="1"/>
          <w:w w:val="105"/>
          <w:szCs w:val="24"/>
          <w:lang w:val="ro-RO"/>
        </w:rPr>
        <w:t>in</w:t>
      </w:r>
      <w:r w:rsidRPr="004137B8">
        <w:rPr>
          <w:rFonts w:eastAsia="Arial"/>
          <w:snapToGrid/>
          <w:w w:val="105"/>
          <w:szCs w:val="24"/>
          <w:lang w:val="ro-RO"/>
        </w:rPr>
        <w:t>tă</w:t>
      </w:r>
      <w:r w:rsidRPr="004137B8">
        <w:rPr>
          <w:snapToGrid/>
          <w:w w:val="103"/>
          <w:szCs w:val="24"/>
          <w:lang w:val="ro-RO"/>
        </w:rPr>
        <w:t xml:space="preserve"> </w:t>
      </w:r>
      <w:r w:rsidRPr="004137B8">
        <w:rPr>
          <w:rFonts w:eastAsia="Arial"/>
          <w:snapToGrid/>
          <w:spacing w:val="-1"/>
          <w:w w:val="105"/>
          <w:szCs w:val="24"/>
          <w:lang w:val="ro-RO"/>
        </w:rPr>
        <w:t>p</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4"/>
          <w:w w:val="105"/>
          <w:szCs w:val="24"/>
          <w:lang w:val="ro-RO"/>
        </w:rPr>
        <w:t>c</w:t>
      </w:r>
      <w:r w:rsidRPr="004137B8">
        <w:rPr>
          <w:rFonts w:eastAsia="Arial"/>
          <w:snapToGrid/>
          <w:spacing w:val="1"/>
          <w:w w:val="105"/>
          <w:szCs w:val="24"/>
          <w:lang w:val="ro-RO"/>
        </w:rPr>
        <w:t>i</w:t>
      </w:r>
      <w:r w:rsidRPr="004137B8">
        <w:rPr>
          <w:rFonts w:eastAsia="Arial"/>
          <w:snapToGrid/>
          <w:spacing w:val="-1"/>
          <w:w w:val="105"/>
          <w:szCs w:val="24"/>
          <w:lang w:val="ro-RO"/>
        </w:rPr>
        <w:t>p</w:t>
      </w:r>
      <w:r w:rsidRPr="004137B8">
        <w:rPr>
          <w:rFonts w:eastAsia="Arial"/>
          <w:snapToGrid/>
          <w:spacing w:val="1"/>
          <w:w w:val="105"/>
          <w:szCs w:val="24"/>
          <w:lang w:val="ro-RO"/>
        </w:rPr>
        <w:t>a</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w w:val="105"/>
          <w:szCs w:val="24"/>
          <w:lang w:val="ro-RO"/>
        </w:rPr>
        <w:t>l</w:t>
      </w:r>
      <w:r w:rsidRPr="004137B8">
        <w:rPr>
          <w:rFonts w:eastAsia="Arial"/>
          <w:snapToGrid/>
          <w:spacing w:val="23"/>
          <w:w w:val="105"/>
          <w:szCs w:val="24"/>
          <w:lang w:val="ro-RO"/>
        </w:rPr>
        <w:t xml:space="preserve"> </w:t>
      </w:r>
      <w:r w:rsidRPr="004137B8">
        <w:rPr>
          <w:rFonts w:eastAsia="Arial"/>
          <w:snapToGrid/>
          <w:w w:val="105"/>
          <w:szCs w:val="24"/>
          <w:lang w:val="ro-RO"/>
        </w:rPr>
        <w:t>c</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spacing w:val="-3"/>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u</w:t>
      </w:r>
      <w:r w:rsidRPr="004137B8">
        <w:rPr>
          <w:rFonts w:eastAsia="Arial"/>
          <w:snapToGrid/>
          <w:spacing w:val="27"/>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26"/>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i</w:t>
      </w:r>
      <w:r w:rsidRPr="004137B8">
        <w:rPr>
          <w:rFonts w:eastAsia="Arial"/>
          <w:snapToGrid/>
          <w:spacing w:val="-4"/>
          <w:w w:val="105"/>
          <w:szCs w:val="24"/>
          <w:lang w:val="ro-RO"/>
        </w:rPr>
        <w:t>m</w:t>
      </w:r>
      <w:r w:rsidRPr="004137B8">
        <w:rPr>
          <w:rFonts w:eastAsia="Arial"/>
          <w:snapToGrid/>
          <w:spacing w:val="4"/>
          <w:w w:val="105"/>
          <w:szCs w:val="24"/>
          <w:lang w:val="ro-RO"/>
        </w:rPr>
        <w:t>e</w:t>
      </w:r>
      <w:r w:rsidRPr="004137B8">
        <w:rPr>
          <w:rFonts w:eastAsia="Arial"/>
          <w:snapToGrid/>
          <w:spacing w:val="-1"/>
          <w:w w:val="105"/>
          <w:szCs w:val="24"/>
          <w:lang w:val="ro-RO"/>
        </w:rPr>
        <w:t>n</w:t>
      </w:r>
      <w:r w:rsidRPr="004137B8">
        <w:rPr>
          <w:rFonts w:eastAsia="Arial"/>
          <w:snapToGrid/>
          <w:w w:val="105"/>
          <w:szCs w:val="24"/>
          <w:lang w:val="ro-RO"/>
        </w:rPr>
        <w:t>s</w:t>
      </w:r>
      <w:r w:rsidRPr="004137B8">
        <w:rPr>
          <w:rFonts w:eastAsia="Arial"/>
          <w:snapToGrid/>
          <w:spacing w:val="-1"/>
          <w:w w:val="105"/>
          <w:szCs w:val="24"/>
          <w:lang w:val="ro-RO"/>
        </w:rPr>
        <w:t>i</w:t>
      </w:r>
      <w:r w:rsidRPr="004137B8">
        <w:rPr>
          <w:rFonts w:eastAsia="Arial"/>
          <w:snapToGrid/>
          <w:spacing w:val="1"/>
          <w:w w:val="105"/>
          <w:szCs w:val="24"/>
          <w:lang w:val="ro-RO"/>
        </w:rPr>
        <w:t>on</w:t>
      </w:r>
      <w:r w:rsidRPr="004137B8">
        <w:rPr>
          <w:rFonts w:eastAsia="Arial"/>
          <w:snapToGrid/>
          <w:spacing w:val="-1"/>
          <w:w w:val="105"/>
          <w:szCs w:val="24"/>
          <w:lang w:val="ro-RO"/>
        </w:rPr>
        <w:t>a</w:t>
      </w:r>
      <w:r w:rsidRPr="004137B8">
        <w:rPr>
          <w:rFonts w:eastAsia="Arial"/>
          <w:snapToGrid/>
          <w:w w:val="105"/>
          <w:szCs w:val="24"/>
          <w:lang w:val="ro-RO"/>
        </w:rPr>
        <w:t>re</w:t>
      </w:r>
      <w:r w:rsidRPr="004137B8">
        <w:rPr>
          <w:rFonts w:eastAsia="Arial"/>
          <w:snapToGrid/>
          <w:spacing w:val="27"/>
          <w:w w:val="105"/>
          <w:szCs w:val="24"/>
          <w:lang w:val="ro-RO"/>
        </w:rPr>
        <w:t xml:space="preserve"> </w:t>
      </w:r>
      <w:r w:rsidRPr="004137B8">
        <w:rPr>
          <w:rFonts w:eastAsia="Arial"/>
          <w:snapToGrid/>
          <w:w w:val="105"/>
          <w:szCs w:val="24"/>
          <w:lang w:val="ro-RO"/>
        </w:rPr>
        <w:t>a</w:t>
      </w:r>
      <w:r w:rsidRPr="004137B8">
        <w:rPr>
          <w:rFonts w:eastAsia="Arial"/>
          <w:snapToGrid/>
          <w:spacing w:val="26"/>
          <w:w w:val="105"/>
          <w:szCs w:val="24"/>
          <w:lang w:val="ro-RO"/>
        </w:rPr>
        <w:t xml:space="preserve"> </w:t>
      </w:r>
      <w:r w:rsidRPr="004137B8">
        <w:rPr>
          <w:rFonts w:eastAsia="Arial"/>
          <w:snapToGrid/>
          <w:spacing w:val="-4"/>
          <w:w w:val="105"/>
          <w:szCs w:val="24"/>
          <w:lang w:val="ro-RO"/>
        </w:rPr>
        <w:t>s</w:t>
      </w:r>
      <w:r w:rsidRPr="004137B8">
        <w:rPr>
          <w:rFonts w:eastAsia="Arial"/>
          <w:snapToGrid/>
          <w:spacing w:val="1"/>
          <w:w w:val="105"/>
          <w:szCs w:val="24"/>
          <w:lang w:val="ro-RO"/>
        </w:rPr>
        <w:t>e</w:t>
      </w:r>
      <w:r w:rsidRPr="004137B8">
        <w:rPr>
          <w:rFonts w:eastAsia="Arial"/>
          <w:snapToGrid/>
          <w:w w:val="105"/>
          <w:szCs w:val="24"/>
          <w:lang w:val="ro-RO"/>
        </w:rPr>
        <w:t>c</w:t>
      </w:r>
      <w:r w:rsidRPr="004137B8">
        <w:rPr>
          <w:rFonts w:eastAsia="Arial"/>
          <w:snapToGrid/>
          <w:spacing w:val="8"/>
          <w:w w:val="105"/>
          <w:szCs w:val="24"/>
          <w:lang w:val="ro-RO"/>
        </w:rPr>
        <w:t>ţ</w:t>
      </w:r>
      <w:r w:rsidRPr="004137B8">
        <w:rPr>
          <w:rFonts w:eastAsia="Arial"/>
          <w:snapToGrid/>
          <w:spacing w:val="-5"/>
          <w:w w:val="105"/>
          <w:szCs w:val="24"/>
          <w:lang w:val="ro-RO"/>
        </w:rPr>
        <w:t>i</w:t>
      </w:r>
      <w:r w:rsidRPr="004137B8">
        <w:rPr>
          <w:rFonts w:eastAsia="Arial"/>
          <w:snapToGrid/>
          <w:spacing w:val="1"/>
          <w:w w:val="105"/>
          <w:szCs w:val="24"/>
          <w:lang w:val="ro-RO"/>
        </w:rPr>
        <w:t>un</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24"/>
          <w:w w:val="105"/>
          <w:szCs w:val="24"/>
          <w:lang w:val="ro-RO"/>
        </w:rPr>
        <w:t xml:space="preserve"> </w:t>
      </w:r>
      <w:r w:rsidRPr="004137B8">
        <w:rPr>
          <w:rFonts w:eastAsia="Arial"/>
          <w:snapToGrid/>
          <w:spacing w:val="1"/>
          <w:w w:val="105"/>
          <w:szCs w:val="24"/>
          <w:lang w:val="ro-RO"/>
        </w:rPr>
        <w:t>l</w:t>
      </w:r>
      <w:r w:rsidRPr="004137B8">
        <w:rPr>
          <w:rFonts w:eastAsia="Arial"/>
          <w:snapToGrid/>
          <w:w w:val="105"/>
          <w:szCs w:val="24"/>
          <w:lang w:val="ro-RO"/>
        </w:rPr>
        <w:t>o</w:t>
      </w:r>
      <w:r w:rsidRPr="004137B8">
        <w:rPr>
          <w:rFonts w:eastAsia="Arial"/>
          <w:snapToGrid/>
          <w:spacing w:val="1"/>
          <w:w w:val="105"/>
          <w:szCs w:val="24"/>
          <w:lang w:val="ro-RO"/>
        </w:rPr>
        <w:t>ng</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spacing w:val="1"/>
          <w:w w:val="105"/>
          <w:szCs w:val="24"/>
          <w:lang w:val="ro-RO"/>
        </w:rPr>
        <w:t>i</w:t>
      </w:r>
      <w:r w:rsidRPr="004137B8">
        <w:rPr>
          <w:rFonts w:eastAsia="Arial"/>
          <w:snapToGrid/>
          <w:spacing w:val="-1"/>
          <w:w w:val="105"/>
          <w:szCs w:val="24"/>
          <w:lang w:val="ro-RO"/>
        </w:rPr>
        <w:t>lo</w:t>
      </w:r>
      <w:r w:rsidRPr="004137B8">
        <w:rPr>
          <w:rFonts w:eastAsia="Arial"/>
          <w:snapToGrid/>
          <w:w w:val="105"/>
          <w:szCs w:val="24"/>
          <w:lang w:val="ro-RO"/>
        </w:rPr>
        <w:t>r.</w:t>
      </w:r>
      <w:r w:rsidRPr="004137B8">
        <w:rPr>
          <w:rFonts w:eastAsia="Arial"/>
          <w:snapToGrid/>
          <w:spacing w:val="25"/>
          <w:w w:val="105"/>
          <w:szCs w:val="24"/>
          <w:lang w:val="ro-RO"/>
        </w:rPr>
        <w:t xml:space="preserve"> </w:t>
      </w:r>
      <w:r w:rsidRPr="004137B8">
        <w:rPr>
          <w:rFonts w:eastAsia="Arial"/>
          <w:snapToGrid/>
          <w:w w:val="105"/>
          <w:szCs w:val="24"/>
          <w:lang w:val="ro-RO"/>
        </w:rPr>
        <w:t>În</w:t>
      </w:r>
      <w:r w:rsidRPr="004137B8">
        <w:rPr>
          <w:rFonts w:eastAsia="Arial"/>
          <w:snapToGrid/>
          <w:spacing w:val="27"/>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ee</w:t>
      </w:r>
      <w:r w:rsidRPr="004137B8">
        <w:rPr>
          <w:rFonts w:eastAsia="Arial"/>
          <w:snapToGrid/>
          <w:w w:val="105"/>
          <w:szCs w:val="24"/>
          <w:lang w:val="ro-RO"/>
        </w:rPr>
        <w:t>a</w:t>
      </w:r>
      <w:r w:rsidRPr="004137B8">
        <w:rPr>
          <w:rFonts w:eastAsia="Arial"/>
          <w:snapToGrid/>
          <w:spacing w:val="26"/>
          <w:w w:val="105"/>
          <w:szCs w:val="24"/>
          <w:lang w:val="ro-RO"/>
        </w:rPr>
        <w:t xml:space="preserve"> </w:t>
      </w:r>
      <w:r w:rsidRPr="004137B8">
        <w:rPr>
          <w:rFonts w:eastAsia="Arial"/>
          <w:snapToGrid/>
          <w:spacing w:val="2"/>
          <w:w w:val="105"/>
          <w:szCs w:val="24"/>
          <w:lang w:val="ro-RO"/>
        </w:rPr>
        <w:t>c</w:t>
      </w:r>
      <w:r w:rsidRPr="004137B8">
        <w:rPr>
          <w:rFonts w:eastAsia="Arial"/>
          <w:snapToGrid/>
          <w:w w:val="105"/>
          <w:szCs w:val="24"/>
          <w:lang w:val="ro-RO"/>
        </w:rPr>
        <w:t>e</w:t>
      </w:r>
      <w:r w:rsidRPr="004137B8">
        <w:rPr>
          <w:rFonts w:eastAsia="Arial"/>
          <w:snapToGrid/>
          <w:spacing w:val="24"/>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spacing w:val="-4"/>
          <w:w w:val="105"/>
          <w:szCs w:val="24"/>
          <w:lang w:val="ro-RO"/>
        </w:rPr>
        <w:t>v</w:t>
      </w:r>
      <w:r w:rsidRPr="004137B8">
        <w:rPr>
          <w:rFonts w:eastAsia="Arial"/>
          <w:snapToGrid/>
          <w:spacing w:val="4"/>
          <w:w w:val="105"/>
          <w:szCs w:val="24"/>
          <w:lang w:val="ro-RO"/>
        </w:rPr>
        <w:t>e</w:t>
      </w:r>
      <w:r w:rsidRPr="004137B8">
        <w:rPr>
          <w:rFonts w:eastAsia="Arial"/>
          <w:snapToGrid/>
          <w:spacing w:val="-4"/>
          <w:w w:val="105"/>
          <w:szCs w:val="24"/>
          <w:lang w:val="ro-RO"/>
        </w:rPr>
        <w:t>ş</w:t>
      </w:r>
      <w:r w:rsidRPr="004137B8">
        <w:rPr>
          <w:rFonts w:eastAsia="Arial"/>
          <w:snapToGrid/>
          <w:w w:val="105"/>
          <w:szCs w:val="24"/>
          <w:lang w:val="ro-RO"/>
        </w:rPr>
        <w:t>te</w:t>
      </w:r>
      <w:r w:rsidRPr="004137B8">
        <w:rPr>
          <w:rFonts w:eastAsia="Arial"/>
          <w:snapToGrid/>
          <w:spacing w:val="26"/>
          <w:w w:val="105"/>
          <w:szCs w:val="24"/>
          <w:lang w:val="ro-RO"/>
        </w:rPr>
        <w:t xml:space="preserve"> </w:t>
      </w:r>
      <w:r w:rsidRPr="004137B8">
        <w:rPr>
          <w:rFonts w:eastAsia="Arial"/>
          <w:snapToGrid/>
          <w:spacing w:val="1"/>
          <w:w w:val="105"/>
          <w:szCs w:val="24"/>
          <w:lang w:val="ro-RO"/>
        </w:rPr>
        <w:t>g</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w w:val="105"/>
          <w:szCs w:val="24"/>
          <w:lang w:val="ro-RO"/>
        </w:rPr>
        <w:t>z</w:t>
      </w:r>
      <w:r w:rsidRPr="004137B8">
        <w:rPr>
          <w:rFonts w:eastAsia="Arial"/>
          <w:snapToGrid/>
          <w:spacing w:val="-5"/>
          <w:w w:val="105"/>
          <w:szCs w:val="24"/>
          <w:lang w:val="ro-RO"/>
        </w:rPr>
        <w:t>i</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27"/>
          <w:w w:val="105"/>
          <w:szCs w:val="24"/>
          <w:lang w:val="ro-RO"/>
        </w:rPr>
        <w:t xml:space="preserve"> </w:t>
      </w:r>
      <w:r w:rsidRPr="004137B8">
        <w:rPr>
          <w:rFonts w:eastAsia="Arial"/>
          <w:snapToGrid/>
          <w:spacing w:val="-1"/>
          <w:w w:val="105"/>
          <w:szCs w:val="24"/>
          <w:lang w:val="ro-RO"/>
        </w:rPr>
        <w:t>p</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4"/>
          <w:w w:val="105"/>
          <w:szCs w:val="24"/>
          <w:lang w:val="ro-RO"/>
        </w:rPr>
        <w:t>c</w:t>
      </w:r>
      <w:r w:rsidRPr="004137B8">
        <w:rPr>
          <w:rFonts w:eastAsia="Arial"/>
          <w:snapToGrid/>
          <w:spacing w:val="1"/>
          <w:w w:val="105"/>
          <w:szCs w:val="24"/>
          <w:lang w:val="ro-RO"/>
        </w:rPr>
        <w:t>i</w:t>
      </w:r>
      <w:r w:rsidRPr="004137B8">
        <w:rPr>
          <w:rFonts w:eastAsia="Arial"/>
          <w:snapToGrid/>
          <w:spacing w:val="-1"/>
          <w:w w:val="105"/>
          <w:szCs w:val="24"/>
          <w:lang w:val="ro-RO"/>
        </w:rPr>
        <w:t>p</w:t>
      </w:r>
      <w:r w:rsidRPr="004137B8">
        <w:rPr>
          <w:rFonts w:eastAsia="Arial"/>
          <w:snapToGrid/>
          <w:spacing w:val="1"/>
          <w:w w:val="105"/>
          <w:szCs w:val="24"/>
          <w:lang w:val="ro-RO"/>
        </w:rPr>
        <w:t>a</w:t>
      </w:r>
      <w:r w:rsidRPr="004137B8">
        <w:rPr>
          <w:rFonts w:eastAsia="Arial"/>
          <w:snapToGrid/>
          <w:spacing w:val="-1"/>
          <w:w w:val="105"/>
          <w:szCs w:val="24"/>
          <w:lang w:val="ro-RO"/>
        </w:rPr>
        <w:t>l</w:t>
      </w:r>
      <w:r w:rsidRPr="004137B8">
        <w:rPr>
          <w:rFonts w:eastAsia="Arial"/>
          <w:snapToGrid/>
          <w:spacing w:val="2"/>
          <w:w w:val="105"/>
          <w:szCs w:val="24"/>
          <w:lang w:val="ro-RO"/>
        </w:rPr>
        <w:t>e</w:t>
      </w:r>
      <w:r w:rsidRPr="004137B8">
        <w:rPr>
          <w:rFonts w:eastAsia="Arial"/>
          <w:snapToGrid/>
          <w:w w:val="105"/>
          <w:szCs w:val="24"/>
          <w:lang w:val="ro-RO"/>
        </w:rPr>
        <w:t>,</w:t>
      </w:r>
      <w:r w:rsidRPr="004137B8">
        <w:rPr>
          <w:rFonts w:eastAsia="Arial"/>
          <w:snapToGrid/>
          <w:spacing w:val="25"/>
          <w:w w:val="105"/>
          <w:szCs w:val="24"/>
          <w:lang w:val="ro-RO"/>
        </w:rPr>
        <w:t xml:space="preserve"> </w:t>
      </w:r>
      <w:r w:rsidRPr="004137B8">
        <w:rPr>
          <w:rFonts w:eastAsia="Arial"/>
          <w:snapToGrid/>
          <w:spacing w:val="-3"/>
          <w:w w:val="105"/>
          <w:szCs w:val="24"/>
          <w:lang w:val="ro-RO"/>
        </w:rPr>
        <w:t>f</w:t>
      </w:r>
      <w:r w:rsidRPr="004137B8">
        <w:rPr>
          <w:rFonts w:eastAsia="Arial"/>
          <w:snapToGrid/>
          <w:spacing w:val="1"/>
          <w:w w:val="105"/>
          <w:szCs w:val="24"/>
          <w:lang w:val="ro-RO"/>
        </w:rPr>
        <w:t>en</w:t>
      </w:r>
      <w:r w:rsidRPr="004137B8">
        <w:rPr>
          <w:rFonts w:eastAsia="Arial"/>
          <w:snapToGrid/>
          <w:spacing w:val="-1"/>
          <w:w w:val="105"/>
          <w:szCs w:val="24"/>
          <w:lang w:val="ro-RO"/>
        </w:rPr>
        <w:t>o</w:t>
      </w:r>
      <w:r w:rsidRPr="004137B8">
        <w:rPr>
          <w:rFonts w:eastAsia="Arial"/>
          <w:snapToGrid/>
          <w:spacing w:val="2"/>
          <w:w w:val="105"/>
          <w:szCs w:val="24"/>
          <w:lang w:val="ro-RO"/>
        </w:rPr>
        <w:t>m</w:t>
      </w:r>
      <w:r w:rsidRPr="004137B8">
        <w:rPr>
          <w:rFonts w:eastAsia="Arial"/>
          <w:snapToGrid/>
          <w:spacing w:val="-1"/>
          <w:w w:val="105"/>
          <w:szCs w:val="24"/>
          <w:lang w:val="ro-RO"/>
        </w:rPr>
        <w:t>en</w:t>
      </w:r>
      <w:r w:rsidRPr="004137B8">
        <w:rPr>
          <w:rFonts w:eastAsia="Arial"/>
          <w:snapToGrid/>
          <w:spacing w:val="4"/>
          <w:w w:val="105"/>
          <w:szCs w:val="24"/>
          <w:lang w:val="ro-RO"/>
        </w:rPr>
        <w:t>u</w:t>
      </w:r>
      <w:r w:rsidRPr="004137B8">
        <w:rPr>
          <w:rFonts w:eastAsia="Arial"/>
          <w:snapToGrid/>
          <w:w w:val="105"/>
          <w:szCs w:val="24"/>
          <w:lang w:val="ro-RO"/>
        </w:rPr>
        <w:t>l</w:t>
      </w:r>
      <w:r w:rsidRPr="004137B8">
        <w:rPr>
          <w:rFonts w:eastAsia="Arial"/>
          <w:snapToGrid/>
          <w:spacing w:val="24"/>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snapToGrid/>
          <w:w w:val="103"/>
          <w:szCs w:val="24"/>
          <w:lang w:val="ro-RO"/>
        </w:rPr>
        <w:t xml:space="preserve"> </w:t>
      </w:r>
      <w:r w:rsidRPr="004137B8">
        <w:rPr>
          <w:rFonts w:eastAsia="Arial"/>
          <w:snapToGrid/>
          <w:spacing w:val="-1"/>
          <w:w w:val="105"/>
          <w:szCs w:val="24"/>
          <w:lang w:val="ro-RO"/>
        </w:rPr>
        <w:t>o</w:t>
      </w:r>
      <w:r w:rsidRPr="004137B8">
        <w:rPr>
          <w:rFonts w:eastAsia="Arial"/>
          <w:snapToGrid/>
          <w:spacing w:val="1"/>
          <w:w w:val="105"/>
          <w:szCs w:val="24"/>
          <w:lang w:val="ro-RO"/>
        </w:rPr>
        <w:t>bo</w:t>
      </w:r>
      <w:r w:rsidRPr="004137B8">
        <w:rPr>
          <w:rFonts w:eastAsia="Arial"/>
          <w:snapToGrid/>
          <w:spacing w:val="-4"/>
          <w:w w:val="105"/>
          <w:szCs w:val="24"/>
          <w:lang w:val="ro-RO"/>
        </w:rPr>
        <w:t>s</w:t>
      </w:r>
      <w:r w:rsidRPr="004137B8">
        <w:rPr>
          <w:rFonts w:eastAsia="Arial"/>
          <w:snapToGrid/>
          <w:spacing w:val="-1"/>
          <w:w w:val="105"/>
          <w:szCs w:val="24"/>
          <w:lang w:val="ro-RO"/>
        </w:rPr>
        <w:t>e</w:t>
      </w:r>
      <w:r w:rsidRPr="004137B8">
        <w:rPr>
          <w:rFonts w:eastAsia="Arial"/>
          <w:snapToGrid/>
          <w:spacing w:val="4"/>
          <w:w w:val="105"/>
          <w:szCs w:val="24"/>
          <w:lang w:val="ro-RO"/>
        </w:rPr>
        <w:t>a</w:t>
      </w:r>
      <w:r w:rsidRPr="004137B8">
        <w:rPr>
          <w:rFonts w:eastAsia="Arial"/>
          <w:snapToGrid/>
          <w:spacing w:val="-1"/>
          <w:w w:val="105"/>
          <w:szCs w:val="24"/>
          <w:lang w:val="ro-RO"/>
        </w:rPr>
        <w:t>l</w:t>
      </w:r>
      <w:r w:rsidRPr="004137B8">
        <w:rPr>
          <w:rFonts w:eastAsia="Arial"/>
          <w:snapToGrid/>
          <w:w w:val="105"/>
          <w:szCs w:val="24"/>
          <w:lang w:val="ro-RO"/>
        </w:rPr>
        <w:t>ă</w:t>
      </w:r>
      <w:r w:rsidRPr="004137B8">
        <w:rPr>
          <w:rFonts w:eastAsia="Arial"/>
          <w:snapToGrid/>
          <w:spacing w:val="-13"/>
          <w:w w:val="105"/>
          <w:szCs w:val="24"/>
          <w:lang w:val="ro-RO"/>
        </w:rPr>
        <w:t xml:space="preserve"> </w:t>
      </w:r>
      <w:r w:rsidRPr="004137B8">
        <w:rPr>
          <w:rFonts w:eastAsia="Arial"/>
          <w:snapToGrid/>
          <w:spacing w:val="1"/>
          <w:w w:val="105"/>
          <w:szCs w:val="24"/>
          <w:lang w:val="ro-RO"/>
        </w:rPr>
        <w:t>a</w:t>
      </w:r>
      <w:r w:rsidRPr="004137B8">
        <w:rPr>
          <w:rFonts w:eastAsia="Arial"/>
          <w:snapToGrid/>
          <w:spacing w:val="2"/>
          <w:w w:val="105"/>
          <w:szCs w:val="24"/>
          <w:lang w:val="ro-RO"/>
        </w:rPr>
        <w:t>r</w:t>
      </w:r>
      <w:r w:rsidRPr="004137B8">
        <w:rPr>
          <w:rFonts w:eastAsia="Arial"/>
          <w:snapToGrid/>
          <w:w w:val="105"/>
          <w:szCs w:val="24"/>
          <w:lang w:val="ro-RO"/>
        </w:rPr>
        <w:t>e</w:t>
      </w:r>
      <w:r w:rsidRPr="004137B8">
        <w:rPr>
          <w:rFonts w:eastAsia="Arial"/>
          <w:snapToGrid/>
          <w:spacing w:val="-12"/>
          <w:w w:val="105"/>
          <w:szCs w:val="24"/>
          <w:lang w:val="ro-RO"/>
        </w:rPr>
        <w:t xml:space="preserve"> </w:t>
      </w:r>
      <w:r w:rsidRPr="004137B8">
        <w:rPr>
          <w:rFonts w:eastAsia="Arial"/>
          <w:snapToGrid/>
          <w:w w:val="105"/>
          <w:szCs w:val="24"/>
          <w:lang w:val="ro-RO"/>
        </w:rPr>
        <w:t>o</w:t>
      </w:r>
      <w:r w:rsidRPr="004137B8">
        <w:rPr>
          <w:rFonts w:eastAsia="Arial"/>
          <w:snapToGrid/>
          <w:spacing w:val="-13"/>
          <w:w w:val="105"/>
          <w:szCs w:val="24"/>
          <w:lang w:val="ro-RO"/>
        </w:rPr>
        <w:t xml:space="preserve"> </w:t>
      </w:r>
      <w:r w:rsidRPr="004137B8">
        <w:rPr>
          <w:rFonts w:eastAsia="Arial"/>
          <w:snapToGrid/>
          <w:spacing w:val="1"/>
          <w:w w:val="105"/>
          <w:szCs w:val="24"/>
          <w:lang w:val="ro-RO"/>
        </w:rPr>
        <w:t>in</w:t>
      </w:r>
      <w:r w:rsidRPr="004137B8">
        <w:rPr>
          <w:rFonts w:eastAsia="Arial"/>
          <w:snapToGrid/>
          <w:spacing w:val="-3"/>
          <w:w w:val="105"/>
          <w:szCs w:val="24"/>
          <w:lang w:val="ro-RO"/>
        </w:rPr>
        <w:t>f</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w w:val="105"/>
          <w:szCs w:val="24"/>
          <w:lang w:val="ro-RO"/>
        </w:rPr>
        <w:t>ţă</w:t>
      </w:r>
      <w:r w:rsidRPr="004137B8">
        <w:rPr>
          <w:rFonts w:eastAsia="Arial"/>
          <w:snapToGrid/>
          <w:spacing w:val="-11"/>
          <w:w w:val="105"/>
          <w:szCs w:val="24"/>
          <w:lang w:val="ro-RO"/>
        </w:rPr>
        <w:t xml:space="preserve"> </w:t>
      </w:r>
      <w:r w:rsidRPr="004137B8">
        <w:rPr>
          <w:rFonts w:eastAsia="Arial"/>
          <w:snapToGrid/>
          <w:spacing w:val="2"/>
          <w:w w:val="105"/>
          <w:szCs w:val="24"/>
          <w:lang w:val="ro-RO"/>
        </w:rPr>
        <w:t>m</w:t>
      </w:r>
      <w:r w:rsidRPr="004137B8">
        <w:rPr>
          <w:rFonts w:eastAsia="Arial"/>
          <w:snapToGrid/>
          <w:spacing w:val="-1"/>
          <w:w w:val="105"/>
          <w:szCs w:val="24"/>
          <w:lang w:val="ro-RO"/>
        </w:rPr>
        <w:t>a</w:t>
      </w:r>
      <w:r w:rsidRPr="004137B8">
        <w:rPr>
          <w:rFonts w:eastAsia="Arial"/>
          <w:snapToGrid/>
          <w:w w:val="105"/>
          <w:szCs w:val="24"/>
          <w:lang w:val="ro-RO"/>
        </w:rPr>
        <w:t>i</w:t>
      </w:r>
      <w:r w:rsidRPr="004137B8">
        <w:rPr>
          <w:rFonts w:eastAsia="Arial"/>
          <w:snapToGrid/>
          <w:spacing w:val="-12"/>
          <w:w w:val="105"/>
          <w:szCs w:val="24"/>
          <w:lang w:val="ro-RO"/>
        </w:rPr>
        <w:t xml:space="preserve"> </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spacing w:val="1"/>
          <w:w w:val="105"/>
          <w:szCs w:val="24"/>
          <w:lang w:val="ro-RO"/>
        </w:rPr>
        <w:t>du</w:t>
      </w:r>
      <w:r w:rsidRPr="004137B8">
        <w:rPr>
          <w:rFonts w:eastAsia="Arial"/>
          <w:snapToGrid/>
          <w:w w:val="105"/>
          <w:szCs w:val="24"/>
          <w:lang w:val="ro-RO"/>
        </w:rPr>
        <w:t>s</w:t>
      </w:r>
      <w:r w:rsidRPr="004137B8">
        <w:rPr>
          <w:rFonts w:eastAsia="Arial"/>
          <w:snapToGrid/>
          <w:spacing w:val="-1"/>
          <w:w w:val="105"/>
          <w:szCs w:val="24"/>
          <w:lang w:val="ro-RO"/>
        </w:rPr>
        <w:t>ă</w:t>
      </w:r>
      <w:r w:rsidRPr="004137B8">
        <w:rPr>
          <w:rFonts w:eastAsia="Arial"/>
          <w:snapToGrid/>
          <w:w w:val="105"/>
          <w:szCs w:val="24"/>
          <w:lang w:val="ro-RO"/>
        </w:rPr>
        <w:t>;</w:t>
      </w:r>
    </w:p>
    <w:p w14:paraId="64AA869F" w14:textId="77777777" w:rsidR="00EC21EE" w:rsidRPr="004137B8" w:rsidRDefault="00EC21EE" w:rsidP="00EC21EE">
      <w:pPr>
        <w:numPr>
          <w:ilvl w:val="0"/>
          <w:numId w:val="11"/>
        </w:numPr>
        <w:tabs>
          <w:tab w:val="left" w:pos="827"/>
        </w:tabs>
        <w:spacing w:before="3"/>
        <w:ind w:left="827" w:right="1570"/>
        <w:jc w:val="both"/>
        <w:rPr>
          <w:rFonts w:eastAsia="Arial"/>
          <w:snapToGrid/>
          <w:szCs w:val="24"/>
          <w:lang w:val="ro-RO"/>
        </w:rPr>
      </w:pPr>
      <w:r w:rsidRPr="004137B8">
        <w:rPr>
          <w:rFonts w:eastAsia="Arial"/>
          <w:snapToGrid/>
          <w:w w:val="105"/>
          <w:szCs w:val="24"/>
          <w:lang w:val="ro-RO"/>
        </w:rPr>
        <w:t>E</w:t>
      </w:r>
      <w:r w:rsidRPr="004137B8">
        <w:rPr>
          <w:rFonts w:eastAsia="Arial"/>
          <w:snapToGrid/>
          <w:spacing w:val="-1"/>
          <w:w w:val="105"/>
          <w:szCs w:val="24"/>
          <w:lang w:val="ro-RO"/>
        </w:rPr>
        <w:t>l</w:t>
      </w:r>
      <w:r w:rsidRPr="004137B8">
        <w:rPr>
          <w:rFonts w:eastAsia="Arial"/>
          <w:snapToGrid/>
          <w:spacing w:val="1"/>
          <w:w w:val="105"/>
          <w:szCs w:val="24"/>
          <w:lang w:val="ro-RO"/>
        </w:rPr>
        <w:t>a</w:t>
      </w:r>
      <w:r w:rsidRPr="004137B8">
        <w:rPr>
          <w:rFonts w:eastAsia="Arial"/>
          <w:snapToGrid/>
          <w:w w:val="105"/>
          <w:szCs w:val="24"/>
          <w:lang w:val="ro-RO"/>
        </w:rPr>
        <w:t>st</w:t>
      </w:r>
      <w:r w:rsidRPr="004137B8">
        <w:rPr>
          <w:rFonts w:eastAsia="Arial"/>
          <w:snapToGrid/>
          <w:spacing w:val="-1"/>
          <w:w w:val="105"/>
          <w:szCs w:val="24"/>
          <w:lang w:val="ro-RO"/>
        </w:rPr>
        <w:t>i</w:t>
      </w:r>
      <w:r w:rsidRPr="004137B8">
        <w:rPr>
          <w:rFonts w:eastAsia="Arial"/>
          <w:snapToGrid/>
          <w:spacing w:val="2"/>
          <w:w w:val="105"/>
          <w:szCs w:val="24"/>
          <w:lang w:val="ro-RO"/>
        </w:rPr>
        <w:t>c</w:t>
      </w:r>
      <w:r w:rsidRPr="004137B8">
        <w:rPr>
          <w:rFonts w:eastAsia="Arial"/>
          <w:snapToGrid/>
          <w:spacing w:val="-1"/>
          <w:w w:val="105"/>
          <w:szCs w:val="24"/>
          <w:lang w:val="ro-RO"/>
        </w:rPr>
        <w:t>i</w:t>
      </w:r>
      <w:r w:rsidRPr="004137B8">
        <w:rPr>
          <w:rFonts w:eastAsia="Arial"/>
          <w:snapToGrid/>
          <w:spacing w:val="-3"/>
          <w:w w:val="105"/>
          <w:szCs w:val="24"/>
          <w:lang w:val="ro-RO"/>
        </w:rPr>
        <w:t>t</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5"/>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ăi</w:t>
      </w:r>
      <w:r w:rsidRPr="004137B8">
        <w:rPr>
          <w:rFonts w:eastAsia="Arial"/>
          <w:snapToGrid/>
          <w:w w:val="105"/>
          <w:szCs w:val="24"/>
          <w:lang w:val="ro-RO"/>
        </w:rPr>
        <w:t>i</w:t>
      </w:r>
      <w:r w:rsidRPr="004137B8">
        <w:rPr>
          <w:rFonts w:eastAsia="Arial"/>
          <w:snapToGrid/>
          <w:spacing w:val="-8"/>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e</w:t>
      </w:r>
      <w:r w:rsidRPr="004137B8">
        <w:rPr>
          <w:rFonts w:eastAsia="Arial"/>
          <w:snapToGrid/>
          <w:spacing w:val="-5"/>
          <w:w w:val="105"/>
          <w:szCs w:val="24"/>
          <w:lang w:val="ro-RO"/>
        </w:rPr>
        <w:t xml:space="preserve"> </w:t>
      </w:r>
      <w:r w:rsidRPr="004137B8">
        <w:rPr>
          <w:rFonts w:eastAsia="Arial"/>
          <w:snapToGrid/>
          <w:spacing w:val="-1"/>
          <w:w w:val="105"/>
          <w:szCs w:val="24"/>
          <w:lang w:val="ro-RO"/>
        </w:rPr>
        <w:t>p</w:t>
      </w:r>
      <w:r w:rsidRPr="004137B8">
        <w:rPr>
          <w:rFonts w:eastAsia="Arial"/>
          <w:snapToGrid/>
          <w:spacing w:val="4"/>
          <w:w w:val="105"/>
          <w:szCs w:val="24"/>
          <w:lang w:val="ro-RO"/>
        </w:rPr>
        <w:t>o</w:t>
      </w:r>
      <w:r w:rsidRPr="004137B8">
        <w:rPr>
          <w:rFonts w:eastAsia="Arial"/>
          <w:snapToGrid/>
          <w:w w:val="105"/>
          <w:szCs w:val="24"/>
          <w:lang w:val="ro-RO"/>
        </w:rPr>
        <w:t>d</w:t>
      </w:r>
      <w:r w:rsidRPr="004137B8">
        <w:rPr>
          <w:rFonts w:eastAsia="Arial"/>
          <w:snapToGrid/>
          <w:spacing w:val="-8"/>
          <w:w w:val="105"/>
          <w:szCs w:val="24"/>
          <w:lang w:val="ro-RO"/>
        </w:rPr>
        <w:t xml:space="preserve"> </w:t>
      </w:r>
      <w:r w:rsidRPr="004137B8">
        <w:rPr>
          <w:rFonts w:eastAsia="Arial"/>
          <w:snapToGrid/>
          <w:spacing w:val="4"/>
          <w:w w:val="105"/>
          <w:szCs w:val="24"/>
          <w:lang w:val="ro-RO"/>
        </w:rPr>
        <w:t>e</w:t>
      </w:r>
      <w:r w:rsidRPr="004137B8">
        <w:rPr>
          <w:rFonts w:eastAsia="Arial"/>
          <w:snapToGrid/>
          <w:spacing w:val="-4"/>
          <w:w w:val="105"/>
          <w:szCs w:val="24"/>
          <w:lang w:val="ro-RO"/>
        </w:rPr>
        <w:t>s</w:t>
      </w:r>
      <w:r w:rsidRPr="004137B8">
        <w:rPr>
          <w:rFonts w:eastAsia="Arial"/>
          <w:snapToGrid/>
          <w:spacing w:val="3"/>
          <w:w w:val="105"/>
          <w:szCs w:val="24"/>
          <w:lang w:val="ro-RO"/>
        </w:rPr>
        <w:t>t</w:t>
      </w:r>
      <w:r w:rsidRPr="004137B8">
        <w:rPr>
          <w:rFonts w:eastAsia="Arial"/>
          <w:snapToGrid/>
          <w:w w:val="105"/>
          <w:szCs w:val="24"/>
          <w:lang w:val="ro-RO"/>
        </w:rPr>
        <w:t>e</w:t>
      </w:r>
      <w:r w:rsidRPr="004137B8">
        <w:rPr>
          <w:rFonts w:eastAsia="Arial"/>
          <w:snapToGrid/>
          <w:spacing w:val="-6"/>
          <w:w w:val="105"/>
          <w:szCs w:val="24"/>
          <w:lang w:val="ro-RO"/>
        </w:rPr>
        <w:t xml:space="preserve"> </w:t>
      </w:r>
      <w:r w:rsidRPr="004137B8">
        <w:rPr>
          <w:rFonts w:eastAsia="Arial"/>
          <w:snapToGrid/>
          <w:spacing w:val="-1"/>
          <w:w w:val="105"/>
          <w:szCs w:val="24"/>
          <w:lang w:val="ro-RO"/>
        </w:rPr>
        <w:t>da</w:t>
      </w:r>
      <w:r w:rsidRPr="004137B8">
        <w:rPr>
          <w:rFonts w:eastAsia="Arial"/>
          <w:snapToGrid/>
          <w:spacing w:val="3"/>
          <w:w w:val="105"/>
          <w:szCs w:val="24"/>
          <w:lang w:val="ro-RO"/>
        </w:rPr>
        <w:t>t</w:t>
      </w:r>
      <w:r w:rsidRPr="004137B8">
        <w:rPr>
          <w:rFonts w:eastAsia="Arial"/>
          <w:snapToGrid/>
          <w:w w:val="105"/>
          <w:szCs w:val="24"/>
          <w:lang w:val="ro-RO"/>
        </w:rPr>
        <w:t>ă</w:t>
      </w:r>
      <w:r w:rsidRPr="004137B8">
        <w:rPr>
          <w:rFonts w:eastAsia="Arial"/>
          <w:snapToGrid/>
          <w:spacing w:val="-9"/>
          <w:w w:val="105"/>
          <w:szCs w:val="24"/>
          <w:lang w:val="ro-RO"/>
        </w:rPr>
        <w:t xml:space="preserve"> </w:t>
      </w:r>
      <w:r w:rsidRPr="004137B8">
        <w:rPr>
          <w:rFonts w:eastAsia="Arial"/>
          <w:snapToGrid/>
          <w:spacing w:val="4"/>
          <w:w w:val="105"/>
          <w:szCs w:val="24"/>
          <w:lang w:val="ro-RO"/>
        </w:rPr>
        <w:t>d</w:t>
      </w:r>
      <w:r w:rsidRPr="004137B8">
        <w:rPr>
          <w:rFonts w:eastAsia="Arial"/>
          <w:snapToGrid/>
          <w:w w:val="105"/>
          <w:szCs w:val="24"/>
          <w:lang w:val="ro-RO"/>
        </w:rPr>
        <w:t>e</w:t>
      </w:r>
      <w:r w:rsidRPr="004137B8">
        <w:rPr>
          <w:rFonts w:eastAsia="Arial"/>
          <w:snapToGrid/>
          <w:spacing w:val="-6"/>
          <w:w w:val="105"/>
          <w:szCs w:val="24"/>
          <w:lang w:val="ro-RO"/>
        </w:rPr>
        <w:t xml:space="preserve"> </w:t>
      </w:r>
      <w:r w:rsidRPr="004137B8">
        <w:rPr>
          <w:rFonts w:eastAsia="Arial"/>
          <w:snapToGrid/>
          <w:spacing w:val="1"/>
          <w:w w:val="105"/>
          <w:szCs w:val="24"/>
          <w:lang w:val="ro-RO"/>
        </w:rPr>
        <w:t>e</w:t>
      </w:r>
      <w:r w:rsidRPr="004137B8">
        <w:rPr>
          <w:rFonts w:eastAsia="Arial"/>
          <w:snapToGrid/>
          <w:spacing w:val="-1"/>
          <w:w w:val="105"/>
          <w:szCs w:val="24"/>
          <w:lang w:val="ro-RO"/>
        </w:rPr>
        <w:t>l</w:t>
      </w:r>
      <w:r w:rsidRPr="004137B8">
        <w:rPr>
          <w:rFonts w:eastAsia="Arial"/>
          <w:snapToGrid/>
          <w:spacing w:val="1"/>
          <w:w w:val="105"/>
          <w:szCs w:val="24"/>
          <w:lang w:val="ro-RO"/>
        </w:rPr>
        <w:t>a</w:t>
      </w:r>
      <w:r w:rsidRPr="004137B8">
        <w:rPr>
          <w:rFonts w:eastAsia="Arial"/>
          <w:snapToGrid/>
          <w:spacing w:val="-4"/>
          <w:w w:val="105"/>
          <w:szCs w:val="24"/>
          <w:lang w:val="ro-RO"/>
        </w:rPr>
        <w:t>s</w:t>
      </w:r>
      <w:r w:rsidRPr="004137B8">
        <w:rPr>
          <w:rFonts w:eastAsia="Arial"/>
          <w:snapToGrid/>
          <w:w w:val="105"/>
          <w:szCs w:val="24"/>
          <w:lang w:val="ro-RO"/>
        </w:rPr>
        <w:t>t</w:t>
      </w:r>
      <w:r w:rsidRPr="004137B8">
        <w:rPr>
          <w:rFonts w:eastAsia="Arial"/>
          <w:snapToGrid/>
          <w:spacing w:val="1"/>
          <w:w w:val="105"/>
          <w:szCs w:val="24"/>
          <w:lang w:val="ro-RO"/>
        </w:rPr>
        <w:t>i</w:t>
      </w:r>
      <w:r w:rsidRPr="004137B8">
        <w:rPr>
          <w:rFonts w:eastAsia="Arial"/>
          <w:snapToGrid/>
          <w:spacing w:val="-4"/>
          <w:w w:val="105"/>
          <w:szCs w:val="24"/>
          <w:lang w:val="ro-RO"/>
        </w:rPr>
        <w:t>c</w:t>
      </w:r>
      <w:r w:rsidRPr="004137B8">
        <w:rPr>
          <w:rFonts w:eastAsia="Arial"/>
          <w:snapToGrid/>
          <w:spacing w:val="1"/>
          <w:w w:val="105"/>
          <w:szCs w:val="24"/>
          <w:lang w:val="ro-RO"/>
        </w:rPr>
        <w:t>i</w:t>
      </w:r>
      <w:r w:rsidRPr="004137B8">
        <w:rPr>
          <w:rFonts w:eastAsia="Arial"/>
          <w:snapToGrid/>
          <w:w w:val="105"/>
          <w:szCs w:val="24"/>
          <w:lang w:val="ro-RO"/>
        </w:rPr>
        <w:t>t</w:t>
      </w:r>
      <w:r w:rsidRPr="004137B8">
        <w:rPr>
          <w:rFonts w:eastAsia="Arial"/>
          <w:snapToGrid/>
          <w:spacing w:val="-1"/>
          <w:w w:val="105"/>
          <w:szCs w:val="24"/>
          <w:lang w:val="ro-RO"/>
        </w:rPr>
        <w:t>a</w:t>
      </w:r>
      <w:r w:rsidRPr="004137B8">
        <w:rPr>
          <w:rFonts w:eastAsia="Arial"/>
          <w:snapToGrid/>
          <w:spacing w:val="1"/>
          <w:w w:val="105"/>
          <w:szCs w:val="24"/>
          <w:lang w:val="ro-RO"/>
        </w:rPr>
        <w:t>te</w:t>
      </w:r>
      <w:r w:rsidRPr="004137B8">
        <w:rPr>
          <w:rFonts w:eastAsia="Arial"/>
          <w:snapToGrid/>
          <w:w w:val="105"/>
          <w:szCs w:val="24"/>
          <w:lang w:val="ro-RO"/>
        </w:rPr>
        <w:t>a</w:t>
      </w:r>
      <w:r w:rsidRPr="004137B8">
        <w:rPr>
          <w:rFonts w:eastAsia="Arial"/>
          <w:snapToGrid/>
          <w:spacing w:val="-6"/>
          <w:w w:val="105"/>
          <w:szCs w:val="24"/>
          <w:lang w:val="ro-RO"/>
        </w:rPr>
        <w:t xml:space="preserve"> </w:t>
      </w:r>
      <w:r w:rsidRPr="004137B8">
        <w:rPr>
          <w:rFonts w:eastAsia="Arial"/>
          <w:snapToGrid/>
          <w:spacing w:val="-1"/>
          <w:w w:val="105"/>
          <w:szCs w:val="24"/>
          <w:lang w:val="ro-RO"/>
        </w:rPr>
        <w:t>g</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2"/>
          <w:w w:val="105"/>
          <w:szCs w:val="24"/>
          <w:lang w:val="ro-RO"/>
        </w:rPr>
        <w:t>z</w:t>
      </w:r>
      <w:r w:rsidRPr="004137B8">
        <w:rPr>
          <w:rFonts w:eastAsia="Arial"/>
          <w:snapToGrid/>
          <w:spacing w:val="-1"/>
          <w:w w:val="105"/>
          <w:szCs w:val="24"/>
          <w:lang w:val="ro-RO"/>
        </w:rPr>
        <w:t>ilo</w:t>
      </w:r>
      <w:r w:rsidRPr="004137B8">
        <w:rPr>
          <w:rFonts w:eastAsia="Arial"/>
          <w:snapToGrid/>
          <w:w w:val="105"/>
          <w:szCs w:val="24"/>
          <w:lang w:val="ro-RO"/>
        </w:rPr>
        <w:t>r</w:t>
      </w:r>
      <w:r w:rsidRPr="004137B8">
        <w:rPr>
          <w:rFonts w:eastAsia="Arial"/>
          <w:snapToGrid/>
          <w:spacing w:val="-4"/>
          <w:w w:val="105"/>
          <w:szCs w:val="24"/>
          <w:lang w:val="ro-RO"/>
        </w:rPr>
        <w:t xml:space="preserve"> c</w:t>
      </w:r>
      <w:r w:rsidRPr="004137B8">
        <w:rPr>
          <w:rFonts w:eastAsia="Arial"/>
          <w:snapToGrid/>
          <w:spacing w:val="1"/>
          <w:w w:val="105"/>
          <w:szCs w:val="24"/>
          <w:lang w:val="ro-RO"/>
        </w:rPr>
        <w:t>ă</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4"/>
          <w:w w:val="105"/>
          <w:szCs w:val="24"/>
          <w:lang w:val="ro-RO"/>
        </w:rPr>
        <w:t xml:space="preserve"> </w:t>
      </w:r>
      <w:r w:rsidRPr="004137B8">
        <w:rPr>
          <w:rFonts w:eastAsia="Arial"/>
          <w:snapToGrid/>
          <w:w w:val="105"/>
          <w:szCs w:val="24"/>
          <w:lang w:val="ro-RO"/>
        </w:rPr>
        <w:t>şi</w:t>
      </w:r>
      <w:r w:rsidRPr="004137B8">
        <w:rPr>
          <w:rFonts w:eastAsia="Arial"/>
          <w:snapToGrid/>
          <w:spacing w:val="-6"/>
          <w:w w:val="105"/>
          <w:szCs w:val="24"/>
          <w:lang w:val="ro-RO"/>
        </w:rPr>
        <w:t xml:space="preserve"> </w:t>
      </w:r>
      <w:r w:rsidRPr="004137B8">
        <w:rPr>
          <w:rFonts w:eastAsia="Arial"/>
          <w:snapToGrid/>
          <w:w w:val="105"/>
          <w:szCs w:val="24"/>
          <w:lang w:val="ro-RO"/>
        </w:rPr>
        <w:t>în</w:t>
      </w:r>
      <w:r w:rsidRPr="004137B8">
        <w:rPr>
          <w:rFonts w:eastAsia="Arial"/>
          <w:snapToGrid/>
          <w:spacing w:val="-6"/>
          <w:w w:val="105"/>
          <w:szCs w:val="24"/>
          <w:lang w:val="ro-RO"/>
        </w:rPr>
        <w:t xml:space="preserve"> </w:t>
      </w:r>
      <w:r w:rsidRPr="004137B8">
        <w:rPr>
          <w:rFonts w:eastAsia="Arial"/>
          <w:snapToGrid/>
          <w:w w:val="105"/>
          <w:szCs w:val="24"/>
          <w:lang w:val="ro-RO"/>
        </w:rPr>
        <w:t>f</w:t>
      </w:r>
      <w:r w:rsidRPr="004137B8">
        <w:rPr>
          <w:rFonts w:eastAsia="Arial"/>
          <w:snapToGrid/>
          <w:spacing w:val="1"/>
          <w:w w:val="105"/>
          <w:szCs w:val="24"/>
          <w:lang w:val="ro-RO"/>
        </w:rPr>
        <w:t>i</w:t>
      </w:r>
      <w:r w:rsidRPr="004137B8">
        <w:rPr>
          <w:rFonts w:eastAsia="Arial"/>
          <w:snapToGrid/>
          <w:spacing w:val="-1"/>
          <w:w w:val="105"/>
          <w:szCs w:val="24"/>
          <w:lang w:val="ro-RO"/>
        </w:rPr>
        <w:t>na</w:t>
      </w:r>
      <w:r w:rsidRPr="004137B8">
        <w:rPr>
          <w:rFonts w:eastAsia="Arial"/>
          <w:snapToGrid/>
          <w:w w:val="105"/>
          <w:szCs w:val="24"/>
          <w:lang w:val="ro-RO"/>
        </w:rPr>
        <w:t>l</w:t>
      </w:r>
      <w:r w:rsidRPr="004137B8">
        <w:rPr>
          <w:rFonts w:eastAsia="Arial"/>
          <w:snapToGrid/>
          <w:spacing w:val="-4"/>
          <w:w w:val="105"/>
          <w:szCs w:val="24"/>
          <w:lang w:val="ro-RO"/>
        </w:rPr>
        <w:t xml:space="preserve"> </w:t>
      </w:r>
      <w:r w:rsidRPr="004137B8">
        <w:rPr>
          <w:rFonts w:eastAsia="Arial"/>
          <w:snapToGrid/>
          <w:w w:val="105"/>
          <w:szCs w:val="24"/>
          <w:lang w:val="ro-RO"/>
        </w:rPr>
        <w:t>a</w:t>
      </w:r>
      <w:r w:rsidRPr="004137B8">
        <w:rPr>
          <w:rFonts w:eastAsia="Arial"/>
          <w:snapToGrid/>
          <w:spacing w:val="-6"/>
          <w:w w:val="105"/>
          <w:szCs w:val="24"/>
          <w:lang w:val="ro-RO"/>
        </w:rPr>
        <w:t xml:space="preserve"> </w:t>
      </w:r>
      <w:r w:rsidRPr="004137B8">
        <w:rPr>
          <w:rFonts w:eastAsia="Arial"/>
          <w:snapToGrid/>
          <w:spacing w:val="-1"/>
          <w:w w:val="105"/>
          <w:szCs w:val="24"/>
          <w:lang w:val="ro-RO"/>
        </w:rPr>
        <w:t>g</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w w:val="105"/>
          <w:szCs w:val="24"/>
          <w:lang w:val="ro-RO"/>
        </w:rPr>
        <w:t>z</w:t>
      </w:r>
      <w:r w:rsidRPr="004137B8">
        <w:rPr>
          <w:rFonts w:eastAsia="Arial"/>
          <w:snapToGrid/>
          <w:spacing w:val="1"/>
          <w:w w:val="105"/>
          <w:szCs w:val="24"/>
          <w:lang w:val="ro-RO"/>
        </w:rPr>
        <w:t>i</w:t>
      </w:r>
      <w:r w:rsidRPr="004137B8">
        <w:rPr>
          <w:rFonts w:eastAsia="Arial"/>
          <w:snapToGrid/>
          <w:spacing w:val="-1"/>
          <w:w w:val="105"/>
          <w:szCs w:val="24"/>
          <w:lang w:val="ro-RO"/>
        </w:rPr>
        <w:t>lo</w:t>
      </w:r>
      <w:r w:rsidRPr="004137B8">
        <w:rPr>
          <w:rFonts w:eastAsia="Arial"/>
          <w:snapToGrid/>
          <w:w w:val="105"/>
          <w:szCs w:val="24"/>
          <w:lang w:val="ro-RO"/>
        </w:rPr>
        <w:t>r</w:t>
      </w:r>
      <w:r w:rsidRPr="004137B8">
        <w:rPr>
          <w:snapToGrid/>
          <w:spacing w:val="10"/>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w w:val="105"/>
          <w:szCs w:val="24"/>
          <w:lang w:val="ro-RO"/>
        </w:rPr>
        <w:t>c</w:t>
      </w:r>
      <w:r w:rsidRPr="004137B8">
        <w:rPr>
          <w:rFonts w:eastAsia="Arial"/>
          <w:snapToGrid/>
          <w:spacing w:val="1"/>
          <w:w w:val="105"/>
          <w:szCs w:val="24"/>
          <w:lang w:val="ro-RO"/>
        </w:rPr>
        <w:t>i</w:t>
      </w:r>
      <w:r w:rsidRPr="004137B8">
        <w:rPr>
          <w:rFonts w:eastAsia="Arial"/>
          <w:snapToGrid/>
          <w:spacing w:val="-1"/>
          <w:w w:val="105"/>
          <w:szCs w:val="24"/>
          <w:lang w:val="ro-RO"/>
        </w:rPr>
        <w:t>pa</w:t>
      </w:r>
      <w:r w:rsidRPr="004137B8">
        <w:rPr>
          <w:rFonts w:eastAsia="Arial"/>
          <w:snapToGrid/>
          <w:spacing w:val="2"/>
          <w:w w:val="105"/>
          <w:szCs w:val="24"/>
          <w:lang w:val="ro-RO"/>
        </w:rPr>
        <w:t>l</w:t>
      </w:r>
      <w:r w:rsidRPr="004137B8">
        <w:rPr>
          <w:rFonts w:eastAsia="Arial"/>
          <w:snapToGrid/>
          <w:spacing w:val="-1"/>
          <w:w w:val="105"/>
          <w:szCs w:val="24"/>
          <w:lang w:val="ro-RO"/>
        </w:rPr>
        <w:t>e</w:t>
      </w:r>
      <w:r w:rsidRPr="004137B8">
        <w:rPr>
          <w:rFonts w:eastAsia="Arial"/>
          <w:snapToGrid/>
          <w:w w:val="105"/>
          <w:szCs w:val="24"/>
          <w:lang w:val="ro-RO"/>
        </w:rPr>
        <w:t>;</w:t>
      </w:r>
    </w:p>
    <w:p w14:paraId="7CFB72FA" w14:textId="77777777" w:rsidR="00EC21EE" w:rsidRPr="004137B8" w:rsidRDefault="00EC21EE" w:rsidP="00EC21EE">
      <w:pPr>
        <w:numPr>
          <w:ilvl w:val="0"/>
          <w:numId w:val="11"/>
        </w:numPr>
        <w:tabs>
          <w:tab w:val="left" w:pos="827"/>
        </w:tabs>
        <w:spacing w:before="32" w:line="275" w:lineRule="auto"/>
        <w:ind w:left="162" w:right="119" w:firstLine="0"/>
        <w:jc w:val="both"/>
        <w:rPr>
          <w:rFonts w:eastAsia="Arial"/>
          <w:snapToGrid/>
          <w:szCs w:val="24"/>
          <w:lang w:val="ro-RO"/>
        </w:rPr>
      </w:pPr>
      <w:r w:rsidRPr="004137B8">
        <w:rPr>
          <w:rFonts w:eastAsia="Arial"/>
          <w:snapToGrid/>
          <w:w w:val="105"/>
          <w:szCs w:val="24"/>
          <w:lang w:val="ro-RO"/>
        </w:rPr>
        <w:t>Este</w:t>
      </w:r>
      <w:r w:rsidRPr="004137B8">
        <w:rPr>
          <w:rFonts w:eastAsia="Arial"/>
          <w:snapToGrid/>
          <w:spacing w:val="29"/>
          <w:w w:val="105"/>
          <w:szCs w:val="24"/>
          <w:lang w:val="ro-RO"/>
        </w:rPr>
        <w:t xml:space="preserve"> </w:t>
      </w:r>
      <w:r w:rsidRPr="004137B8">
        <w:rPr>
          <w:rFonts w:eastAsia="Arial"/>
          <w:snapToGrid/>
          <w:spacing w:val="-4"/>
          <w:w w:val="105"/>
          <w:szCs w:val="24"/>
          <w:lang w:val="ro-RO"/>
        </w:rPr>
        <w:t>z</w:t>
      </w:r>
      <w:r w:rsidRPr="004137B8">
        <w:rPr>
          <w:rFonts w:eastAsia="Arial"/>
          <w:snapToGrid/>
          <w:spacing w:val="1"/>
          <w:w w:val="105"/>
          <w:szCs w:val="24"/>
          <w:lang w:val="ro-RO"/>
        </w:rPr>
        <w:t>go</w:t>
      </w:r>
      <w:r w:rsidRPr="004137B8">
        <w:rPr>
          <w:rFonts w:eastAsia="Arial"/>
          <w:snapToGrid/>
          <w:w w:val="105"/>
          <w:szCs w:val="24"/>
          <w:lang w:val="ro-RO"/>
        </w:rPr>
        <w:t>m</w:t>
      </w:r>
      <w:r w:rsidRPr="004137B8">
        <w:rPr>
          <w:rFonts w:eastAsia="Arial"/>
          <w:snapToGrid/>
          <w:spacing w:val="-1"/>
          <w:w w:val="105"/>
          <w:szCs w:val="24"/>
          <w:lang w:val="ro-RO"/>
        </w:rPr>
        <w:t>o</w:t>
      </w:r>
      <w:r w:rsidRPr="004137B8">
        <w:rPr>
          <w:rFonts w:eastAsia="Arial"/>
          <w:snapToGrid/>
          <w:spacing w:val="3"/>
          <w:w w:val="105"/>
          <w:szCs w:val="24"/>
          <w:lang w:val="ro-RO"/>
        </w:rPr>
        <w:t>t</w:t>
      </w:r>
      <w:r w:rsidRPr="004137B8">
        <w:rPr>
          <w:rFonts w:eastAsia="Arial"/>
          <w:snapToGrid/>
          <w:spacing w:val="-1"/>
          <w:w w:val="105"/>
          <w:szCs w:val="24"/>
          <w:lang w:val="ro-RO"/>
        </w:rPr>
        <w:t>o</w:t>
      </w:r>
      <w:r w:rsidRPr="004137B8">
        <w:rPr>
          <w:rFonts w:eastAsia="Arial"/>
          <w:snapToGrid/>
          <w:spacing w:val="1"/>
          <w:w w:val="105"/>
          <w:szCs w:val="24"/>
          <w:lang w:val="ro-RO"/>
        </w:rPr>
        <w:t>a</w:t>
      </w:r>
      <w:r w:rsidRPr="004137B8">
        <w:rPr>
          <w:rFonts w:eastAsia="Arial"/>
          <w:snapToGrid/>
          <w:spacing w:val="-4"/>
          <w:w w:val="105"/>
          <w:szCs w:val="24"/>
          <w:lang w:val="ro-RO"/>
        </w:rPr>
        <w:t>s</w:t>
      </w:r>
      <w:r w:rsidRPr="004137B8">
        <w:rPr>
          <w:rFonts w:eastAsia="Arial"/>
          <w:snapToGrid/>
          <w:w w:val="105"/>
          <w:szCs w:val="24"/>
          <w:lang w:val="ro-RO"/>
        </w:rPr>
        <w:t>ă</w:t>
      </w:r>
      <w:r w:rsidRPr="004137B8">
        <w:rPr>
          <w:rFonts w:eastAsia="Arial"/>
          <w:snapToGrid/>
          <w:spacing w:val="30"/>
          <w:w w:val="105"/>
          <w:szCs w:val="24"/>
          <w:lang w:val="ro-RO"/>
        </w:rPr>
        <w:t xml:space="preserve"> </w:t>
      </w:r>
      <w:r w:rsidRPr="004137B8">
        <w:rPr>
          <w:rFonts w:eastAsia="Arial"/>
          <w:snapToGrid/>
          <w:spacing w:val="2"/>
          <w:w w:val="105"/>
          <w:szCs w:val="24"/>
          <w:lang w:val="ro-RO"/>
        </w:rPr>
        <w:t>ş</w:t>
      </w:r>
      <w:r w:rsidRPr="004137B8">
        <w:rPr>
          <w:rFonts w:eastAsia="Arial"/>
          <w:snapToGrid/>
          <w:w w:val="105"/>
          <w:szCs w:val="24"/>
          <w:lang w:val="ro-RO"/>
        </w:rPr>
        <w:t>i</w:t>
      </w:r>
      <w:r w:rsidRPr="004137B8">
        <w:rPr>
          <w:rFonts w:eastAsia="Arial"/>
          <w:snapToGrid/>
          <w:spacing w:val="26"/>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r</w:t>
      </w:r>
      <w:r w:rsidRPr="004137B8">
        <w:rPr>
          <w:rFonts w:eastAsia="Arial"/>
          <w:snapToGrid/>
          <w:spacing w:val="1"/>
          <w:w w:val="105"/>
          <w:szCs w:val="24"/>
          <w:lang w:val="ro-RO"/>
        </w:rPr>
        <w:t>o</w:t>
      </w:r>
      <w:r w:rsidRPr="004137B8">
        <w:rPr>
          <w:rFonts w:eastAsia="Arial"/>
          <w:snapToGrid/>
          <w:spacing w:val="-1"/>
          <w:w w:val="105"/>
          <w:szCs w:val="24"/>
          <w:lang w:val="ro-RO"/>
        </w:rPr>
        <w:t>d</w:t>
      </w:r>
      <w:r w:rsidRPr="004137B8">
        <w:rPr>
          <w:rFonts w:eastAsia="Arial"/>
          <w:snapToGrid/>
          <w:spacing w:val="1"/>
          <w:w w:val="105"/>
          <w:szCs w:val="24"/>
          <w:lang w:val="ro-RO"/>
        </w:rPr>
        <w:t>u</w:t>
      </w:r>
      <w:r w:rsidRPr="004137B8">
        <w:rPr>
          <w:rFonts w:eastAsia="Arial"/>
          <w:snapToGrid/>
          <w:w w:val="105"/>
          <w:szCs w:val="24"/>
          <w:lang w:val="ro-RO"/>
        </w:rPr>
        <w:t>ce</w:t>
      </w:r>
      <w:r w:rsidRPr="004137B8">
        <w:rPr>
          <w:rFonts w:eastAsia="Arial"/>
          <w:snapToGrid/>
          <w:spacing w:val="30"/>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i</w:t>
      </w:r>
      <w:r w:rsidRPr="004137B8">
        <w:rPr>
          <w:rFonts w:eastAsia="Arial"/>
          <w:snapToGrid/>
          <w:w w:val="105"/>
          <w:szCs w:val="24"/>
          <w:lang w:val="ro-RO"/>
        </w:rPr>
        <w:t>sc</w:t>
      </w:r>
      <w:r w:rsidRPr="004137B8">
        <w:rPr>
          <w:rFonts w:eastAsia="Arial"/>
          <w:snapToGrid/>
          <w:spacing w:val="-1"/>
          <w:w w:val="105"/>
          <w:szCs w:val="24"/>
          <w:lang w:val="ro-RO"/>
        </w:rPr>
        <w:t>on</w:t>
      </w:r>
      <w:r w:rsidRPr="004137B8">
        <w:rPr>
          <w:rFonts w:eastAsia="Arial"/>
          <w:snapToGrid/>
          <w:spacing w:val="3"/>
          <w:w w:val="105"/>
          <w:szCs w:val="24"/>
          <w:lang w:val="ro-RO"/>
        </w:rPr>
        <w:t>f</w:t>
      </w:r>
      <w:r w:rsidRPr="004137B8">
        <w:rPr>
          <w:rFonts w:eastAsia="Arial"/>
          <w:snapToGrid/>
          <w:spacing w:val="-1"/>
          <w:w w:val="105"/>
          <w:szCs w:val="24"/>
          <w:lang w:val="ro-RO"/>
        </w:rPr>
        <w:t>o</w:t>
      </w:r>
      <w:r w:rsidRPr="004137B8">
        <w:rPr>
          <w:rFonts w:eastAsia="Arial"/>
          <w:snapToGrid/>
          <w:w w:val="105"/>
          <w:szCs w:val="24"/>
          <w:lang w:val="ro-RO"/>
        </w:rPr>
        <w:t>rt</w:t>
      </w:r>
      <w:r w:rsidRPr="004137B8">
        <w:rPr>
          <w:rFonts w:eastAsia="Arial"/>
          <w:snapToGrid/>
          <w:spacing w:val="30"/>
          <w:w w:val="105"/>
          <w:szCs w:val="24"/>
          <w:lang w:val="ro-RO"/>
        </w:rPr>
        <w:t xml:space="preserve"> </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â</w:t>
      </w:r>
      <w:r w:rsidRPr="004137B8">
        <w:rPr>
          <w:rFonts w:eastAsia="Arial"/>
          <w:snapToGrid/>
          <w:w w:val="105"/>
          <w:szCs w:val="24"/>
          <w:lang w:val="ro-RO"/>
        </w:rPr>
        <w:t>t</w:t>
      </w:r>
      <w:r w:rsidRPr="004137B8">
        <w:rPr>
          <w:rFonts w:eastAsia="Arial"/>
          <w:snapToGrid/>
          <w:spacing w:val="30"/>
          <w:w w:val="105"/>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a</w:t>
      </w:r>
      <w:r w:rsidRPr="004137B8">
        <w:rPr>
          <w:rFonts w:eastAsia="Arial"/>
          <w:snapToGrid/>
          <w:w w:val="105"/>
          <w:szCs w:val="24"/>
          <w:lang w:val="ro-RO"/>
        </w:rPr>
        <w:t>s</w:t>
      </w:r>
      <w:r w:rsidRPr="004137B8">
        <w:rPr>
          <w:rFonts w:eastAsia="Arial"/>
          <w:snapToGrid/>
          <w:spacing w:val="-1"/>
          <w:w w:val="105"/>
          <w:szCs w:val="24"/>
          <w:lang w:val="ro-RO"/>
        </w:rPr>
        <w:t>a</w:t>
      </w:r>
      <w:r w:rsidRPr="004137B8">
        <w:rPr>
          <w:rFonts w:eastAsia="Arial"/>
          <w:snapToGrid/>
          <w:spacing w:val="1"/>
          <w:w w:val="105"/>
          <w:szCs w:val="24"/>
          <w:lang w:val="ro-RO"/>
        </w:rPr>
        <w:t>ge</w:t>
      </w:r>
      <w:r w:rsidRPr="004137B8">
        <w:rPr>
          <w:rFonts w:eastAsia="Arial"/>
          <w:snapToGrid/>
          <w:w w:val="105"/>
          <w:szCs w:val="24"/>
          <w:lang w:val="ro-RO"/>
        </w:rPr>
        <w:t>r</w:t>
      </w:r>
      <w:r w:rsidRPr="004137B8">
        <w:rPr>
          <w:rFonts w:eastAsia="Arial"/>
          <w:snapToGrid/>
          <w:spacing w:val="-1"/>
          <w:w w:val="105"/>
          <w:szCs w:val="24"/>
          <w:lang w:val="ro-RO"/>
        </w:rPr>
        <w:t>ilo</w:t>
      </w:r>
      <w:r w:rsidRPr="004137B8">
        <w:rPr>
          <w:rFonts w:eastAsia="Arial"/>
          <w:snapToGrid/>
          <w:w w:val="105"/>
          <w:szCs w:val="24"/>
          <w:lang w:val="ro-RO"/>
        </w:rPr>
        <w:t>r</w:t>
      </w:r>
      <w:r w:rsidRPr="004137B8">
        <w:rPr>
          <w:rFonts w:eastAsia="Arial"/>
          <w:snapToGrid/>
          <w:spacing w:val="31"/>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â</w:t>
      </w:r>
      <w:r w:rsidRPr="004137B8">
        <w:rPr>
          <w:rFonts w:eastAsia="Arial"/>
          <w:snapToGrid/>
          <w:w w:val="105"/>
          <w:szCs w:val="24"/>
          <w:lang w:val="ro-RO"/>
        </w:rPr>
        <w:t>t</w:t>
      </w:r>
      <w:r w:rsidRPr="004137B8">
        <w:rPr>
          <w:rFonts w:eastAsia="Arial"/>
          <w:snapToGrid/>
          <w:spacing w:val="31"/>
          <w:w w:val="105"/>
          <w:szCs w:val="24"/>
          <w:lang w:val="ro-RO"/>
        </w:rPr>
        <w:t xml:space="preserve"> </w:t>
      </w:r>
      <w:r w:rsidRPr="004137B8">
        <w:rPr>
          <w:rFonts w:eastAsia="Arial"/>
          <w:snapToGrid/>
          <w:spacing w:val="-4"/>
          <w:w w:val="105"/>
          <w:szCs w:val="24"/>
          <w:lang w:val="ro-RO"/>
        </w:rPr>
        <w:t>ş</w:t>
      </w:r>
      <w:r w:rsidRPr="004137B8">
        <w:rPr>
          <w:rFonts w:eastAsia="Arial"/>
          <w:snapToGrid/>
          <w:w w:val="105"/>
          <w:szCs w:val="24"/>
          <w:lang w:val="ro-RO"/>
        </w:rPr>
        <w:t>i</w:t>
      </w:r>
      <w:r w:rsidRPr="004137B8">
        <w:rPr>
          <w:rFonts w:eastAsia="Arial"/>
          <w:snapToGrid/>
          <w:spacing w:val="28"/>
          <w:w w:val="105"/>
          <w:szCs w:val="24"/>
          <w:lang w:val="ro-RO"/>
        </w:rPr>
        <w:t xml:space="preserve"> </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v</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1"/>
          <w:w w:val="105"/>
          <w:szCs w:val="24"/>
          <w:lang w:val="ro-RO"/>
        </w:rPr>
        <w:t>a</w:t>
      </w:r>
      <w:r w:rsidRPr="004137B8">
        <w:rPr>
          <w:rFonts w:eastAsia="Arial"/>
          <w:snapToGrid/>
          <w:spacing w:val="1"/>
          <w:w w:val="105"/>
          <w:szCs w:val="24"/>
          <w:lang w:val="ro-RO"/>
        </w:rPr>
        <w:t>n</w:t>
      </w:r>
      <w:r w:rsidRPr="004137B8">
        <w:rPr>
          <w:rFonts w:eastAsia="Arial"/>
          <w:snapToGrid/>
          <w:spacing w:val="-1"/>
          <w:w w:val="105"/>
          <w:szCs w:val="24"/>
          <w:lang w:val="ro-RO"/>
        </w:rPr>
        <w:t>i</w:t>
      </w:r>
      <w:r w:rsidRPr="004137B8">
        <w:rPr>
          <w:rFonts w:eastAsia="Arial"/>
          <w:snapToGrid/>
          <w:spacing w:val="1"/>
          <w:w w:val="105"/>
          <w:szCs w:val="24"/>
          <w:lang w:val="ro-RO"/>
        </w:rPr>
        <w:t>l</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29"/>
          <w:w w:val="105"/>
          <w:szCs w:val="24"/>
          <w:lang w:val="ro-RO"/>
        </w:rPr>
        <w:t xml:space="preserve"> </w:t>
      </w:r>
      <w:r w:rsidRPr="004137B8">
        <w:rPr>
          <w:rFonts w:eastAsia="Arial"/>
          <w:snapToGrid/>
          <w:spacing w:val="2"/>
          <w:w w:val="105"/>
          <w:szCs w:val="24"/>
          <w:lang w:val="ro-RO"/>
        </w:rPr>
        <w:t>(</w:t>
      </w:r>
      <w:r w:rsidRPr="004137B8">
        <w:rPr>
          <w:rFonts w:eastAsia="Arial"/>
          <w:snapToGrid/>
          <w:spacing w:val="-3"/>
          <w:w w:val="105"/>
          <w:szCs w:val="24"/>
          <w:lang w:val="ro-RO"/>
        </w:rPr>
        <w:t>î</w:t>
      </w:r>
      <w:r w:rsidRPr="004137B8">
        <w:rPr>
          <w:rFonts w:eastAsia="Arial"/>
          <w:snapToGrid/>
          <w:w w:val="105"/>
          <w:szCs w:val="24"/>
          <w:lang w:val="ro-RO"/>
        </w:rPr>
        <w:t>n</w:t>
      </w:r>
      <w:r w:rsidRPr="004137B8">
        <w:rPr>
          <w:rFonts w:eastAsia="Arial"/>
          <w:snapToGrid/>
          <w:spacing w:val="30"/>
          <w:w w:val="105"/>
          <w:szCs w:val="24"/>
          <w:lang w:val="ro-RO"/>
        </w:rPr>
        <w:t xml:space="preserve"> </w:t>
      </w:r>
      <w:r w:rsidRPr="004137B8">
        <w:rPr>
          <w:rFonts w:eastAsia="Arial"/>
          <w:snapToGrid/>
          <w:w w:val="105"/>
          <w:szCs w:val="24"/>
          <w:lang w:val="ro-RO"/>
        </w:rPr>
        <w:t>c</w:t>
      </w:r>
      <w:r w:rsidRPr="004137B8">
        <w:rPr>
          <w:rFonts w:eastAsia="Arial"/>
          <w:snapToGrid/>
          <w:spacing w:val="4"/>
          <w:w w:val="105"/>
          <w:szCs w:val="24"/>
          <w:lang w:val="ro-RO"/>
        </w:rPr>
        <w:t>a</w:t>
      </w:r>
      <w:r w:rsidRPr="004137B8">
        <w:rPr>
          <w:rFonts w:eastAsia="Arial"/>
          <w:snapToGrid/>
          <w:spacing w:val="-6"/>
          <w:w w:val="105"/>
          <w:szCs w:val="24"/>
          <w:lang w:val="ro-RO"/>
        </w:rPr>
        <w:t>z</w:t>
      </w:r>
      <w:r w:rsidRPr="004137B8">
        <w:rPr>
          <w:rFonts w:eastAsia="Arial"/>
          <w:snapToGrid/>
          <w:spacing w:val="1"/>
          <w:w w:val="105"/>
          <w:szCs w:val="24"/>
          <w:lang w:val="ro-RO"/>
        </w:rPr>
        <w:t>u</w:t>
      </w:r>
      <w:r w:rsidRPr="004137B8">
        <w:rPr>
          <w:rFonts w:eastAsia="Arial"/>
          <w:snapToGrid/>
          <w:w w:val="105"/>
          <w:szCs w:val="24"/>
          <w:lang w:val="ro-RO"/>
        </w:rPr>
        <w:t>l</w:t>
      </w:r>
      <w:r w:rsidRPr="004137B8">
        <w:rPr>
          <w:rFonts w:eastAsia="Arial"/>
          <w:snapToGrid/>
          <w:spacing w:val="30"/>
          <w:w w:val="105"/>
          <w:szCs w:val="24"/>
          <w:lang w:val="ro-RO"/>
        </w:rPr>
        <w:t xml:space="preserve"> </w:t>
      </w:r>
      <w:r w:rsidRPr="004137B8">
        <w:rPr>
          <w:rFonts w:eastAsia="Arial"/>
          <w:snapToGrid/>
          <w:spacing w:val="-1"/>
          <w:w w:val="105"/>
          <w:szCs w:val="24"/>
          <w:lang w:val="ro-RO"/>
        </w:rPr>
        <w:t>po</w:t>
      </w:r>
      <w:r w:rsidRPr="004137B8">
        <w:rPr>
          <w:rFonts w:eastAsia="Arial"/>
          <w:snapToGrid/>
          <w:spacing w:val="4"/>
          <w:w w:val="105"/>
          <w:szCs w:val="24"/>
          <w:lang w:val="ro-RO"/>
        </w:rPr>
        <w:t>d</w:t>
      </w:r>
      <w:r w:rsidRPr="004137B8">
        <w:rPr>
          <w:rFonts w:eastAsia="Arial"/>
          <w:snapToGrid/>
          <w:spacing w:val="-1"/>
          <w:w w:val="105"/>
          <w:szCs w:val="24"/>
          <w:lang w:val="ro-RO"/>
        </w:rPr>
        <w:t>u</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l</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29"/>
          <w:w w:val="105"/>
          <w:szCs w:val="24"/>
          <w:lang w:val="ro-RO"/>
        </w:rPr>
        <w:t xml:space="preserve"> </w:t>
      </w:r>
      <w:r w:rsidRPr="004137B8">
        <w:rPr>
          <w:rFonts w:eastAsia="Arial"/>
          <w:snapToGrid/>
          <w:spacing w:val="1"/>
          <w:w w:val="105"/>
          <w:szCs w:val="24"/>
          <w:lang w:val="ro-RO"/>
        </w:rPr>
        <w:t>a</w:t>
      </w:r>
      <w:r w:rsidRPr="004137B8">
        <w:rPr>
          <w:rFonts w:eastAsia="Arial"/>
          <w:snapToGrid/>
          <w:w w:val="105"/>
          <w:szCs w:val="24"/>
          <w:lang w:val="ro-RO"/>
        </w:rPr>
        <w:t>m</w:t>
      </w:r>
      <w:r w:rsidRPr="004137B8">
        <w:rPr>
          <w:rFonts w:eastAsia="Arial"/>
          <w:snapToGrid/>
          <w:spacing w:val="-1"/>
          <w:w w:val="105"/>
          <w:szCs w:val="24"/>
          <w:lang w:val="ro-RO"/>
        </w:rPr>
        <w:t>p</w:t>
      </w:r>
      <w:r w:rsidRPr="004137B8">
        <w:rPr>
          <w:rFonts w:eastAsia="Arial"/>
          <w:snapToGrid/>
          <w:spacing w:val="1"/>
          <w:w w:val="105"/>
          <w:szCs w:val="24"/>
          <w:lang w:val="ro-RO"/>
        </w:rPr>
        <w:t>l</w:t>
      </w:r>
      <w:r w:rsidRPr="004137B8">
        <w:rPr>
          <w:rFonts w:eastAsia="Arial"/>
          <w:snapToGrid/>
          <w:spacing w:val="-1"/>
          <w:w w:val="105"/>
          <w:szCs w:val="24"/>
          <w:lang w:val="ro-RO"/>
        </w:rPr>
        <w:t>a</w:t>
      </w:r>
      <w:r w:rsidRPr="004137B8">
        <w:rPr>
          <w:rFonts w:eastAsia="Arial"/>
          <w:snapToGrid/>
          <w:spacing w:val="2"/>
          <w:w w:val="105"/>
          <w:szCs w:val="24"/>
          <w:lang w:val="ro-RO"/>
        </w:rPr>
        <w:t>s</w:t>
      </w:r>
      <w:r w:rsidRPr="004137B8">
        <w:rPr>
          <w:rFonts w:eastAsia="Arial"/>
          <w:snapToGrid/>
          <w:spacing w:val="-1"/>
          <w:w w:val="105"/>
          <w:szCs w:val="24"/>
          <w:lang w:val="ro-RO"/>
        </w:rPr>
        <w:t>a</w:t>
      </w:r>
      <w:r w:rsidRPr="004137B8">
        <w:rPr>
          <w:rFonts w:eastAsia="Arial"/>
          <w:snapToGrid/>
          <w:w w:val="105"/>
          <w:szCs w:val="24"/>
          <w:lang w:val="ro-RO"/>
        </w:rPr>
        <w:t>te</w:t>
      </w:r>
      <w:r w:rsidRPr="004137B8">
        <w:rPr>
          <w:rFonts w:eastAsia="Arial"/>
          <w:snapToGrid/>
          <w:spacing w:val="30"/>
          <w:w w:val="105"/>
          <w:szCs w:val="24"/>
          <w:lang w:val="ro-RO"/>
        </w:rPr>
        <w:t xml:space="preserve"> </w:t>
      </w:r>
      <w:r w:rsidRPr="004137B8">
        <w:rPr>
          <w:rFonts w:eastAsia="Arial"/>
          <w:snapToGrid/>
          <w:w w:val="105"/>
          <w:szCs w:val="24"/>
          <w:lang w:val="ro-RO"/>
        </w:rPr>
        <w:t>în</w:t>
      </w:r>
      <w:r w:rsidRPr="004137B8">
        <w:rPr>
          <w:snapToGrid/>
          <w:w w:val="103"/>
          <w:szCs w:val="24"/>
          <w:lang w:val="ro-RO"/>
        </w:rPr>
        <w:t xml:space="preserve"> </w:t>
      </w:r>
      <w:r w:rsidRPr="004137B8">
        <w:rPr>
          <w:rFonts w:eastAsia="Arial"/>
          <w:snapToGrid/>
          <w:w w:val="105"/>
          <w:szCs w:val="24"/>
          <w:lang w:val="ro-RO"/>
        </w:rPr>
        <w:t>v</w:t>
      </w:r>
      <w:r w:rsidRPr="004137B8">
        <w:rPr>
          <w:rFonts w:eastAsia="Arial"/>
          <w:snapToGrid/>
          <w:spacing w:val="1"/>
          <w:w w:val="105"/>
          <w:szCs w:val="24"/>
          <w:lang w:val="ro-RO"/>
        </w:rPr>
        <w:t>e</w:t>
      </w:r>
      <w:r w:rsidRPr="004137B8">
        <w:rPr>
          <w:rFonts w:eastAsia="Arial"/>
          <w:snapToGrid/>
          <w:spacing w:val="-4"/>
          <w:w w:val="105"/>
          <w:szCs w:val="24"/>
          <w:lang w:val="ro-RO"/>
        </w:rPr>
        <w:t>c</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1"/>
          <w:w w:val="105"/>
          <w:szCs w:val="24"/>
          <w:lang w:val="ro-RO"/>
        </w:rPr>
        <w:t>ă</w:t>
      </w:r>
      <w:r w:rsidRPr="004137B8">
        <w:rPr>
          <w:rFonts w:eastAsia="Arial"/>
          <w:snapToGrid/>
          <w:spacing w:val="-3"/>
          <w:w w:val="105"/>
          <w:szCs w:val="24"/>
          <w:lang w:val="ro-RO"/>
        </w:rPr>
        <w:t>t</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20"/>
          <w:w w:val="105"/>
          <w:szCs w:val="24"/>
          <w:lang w:val="ro-RO"/>
        </w:rPr>
        <w:t xml:space="preserve"> </w:t>
      </w:r>
      <w:r w:rsidRPr="004137B8">
        <w:rPr>
          <w:rFonts w:eastAsia="Arial"/>
          <w:snapToGrid/>
          <w:w w:val="105"/>
          <w:szCs w:val="24"/>
          <w:lang w:val="ro-RO"/>
        </w:rPr>
        <w:t>z</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spacing w:val="1"/>
          <w:w w:val="105"/>
          <w:szCs w:val="24"/>
          <w:lang w:val="ro-RO"/>
        </w:rPr>
        <w:t>e</w:t>
      </w:r>
      <w:r w:rsidRPr="004137B8">
        <w:rPr>
          <w:rFonts w:eastAsia="Arial"/>
          <w:snapToGrid/>
          <w:spacing w:val="-1"/>
          <w:w w:val="105"/>
          <w:szCs w:val="24"/>
          <w:lang w:val="ro-RO"/>
        </w:rPr>
        <w:t>lo</w:t>
      </w:r>
      <w:r w:rsidRPr="004137B8">
        <w:rPr>
          <w:rFonts w:eastAsia="Arial"/>
          <w:snapToGrid/>
          <w:w w:val="105"/>
          <w:szCs w:val="24"/>
          <w:lang w:val="ro-RO"/>
        </w:rPr>
        <w:t>r</w:t>
      </w:r>
      <w:r w:rsidRPr="004137B8">
        <w:rPr>
          <w:rFonts w:eastAsia="Arial"/>
          <w:snapToGrid/>
          <w:spacing w:val="-19"/>
          <w:w w:val="105"/>
          <w:szCs w:val="24"/>
          <w:lang w:val="ro-RO"/>
        </w:rPr>
        <w:t xml:space="preserve"> </w:t>
      </w:r>
      <w:r w:rsidRPr="004137B8">
        <w:rPr>
          <w:rFonts w:eastAsia="Arial"/>
          <w:snapToGrid/>
          <w:spacing w:val="1"/>
          <w:w w:val="105"/>
          <w:szCs w:val="24"/>
          <w:lang w:val="ro-RO"/>
        </w:rPr>
        <w:t>l</w:t>
      </w:r>
      <w:r w:rsidRPr="004137B8">
        <w:rPr>
          <w:rFonts w:eastAsia="Arial"/>
          <w:snapToGrid/>
          <w:spacing w:val="-1"/>
          <w:w w:val="105"/>
          <w:szCs w:val="24"/>
          <w:lang w:val="ro-RO"/>
        </w:rPr>
        <w:t>o</w:t>
      </w:r>
      <w:r w:rsidRPr="004137B8">
        <w:rPr>
          <w:rFonts w:eastAsia="Arial"/>
          <w:snapToGrid/>
          <w:spacing w:val="2"/>
          <w:w w:val="105"/>
          <w:szCs w:val="24"/>
          <w:lang w:val="ro-RO"/>
        </w:rPr>
        <w:t>c</w:t>
      </w:r>
      <w:r w:rsidRPr="004137B8">
        <w:rPr>
          <w:rFonts w:eastAsia="Arial"/>
          <w:snapToGrid/>
          <w:spacing w:val="-1"/>
          <w:w w:val="105"/>
          <w:szCs w:val="24"/>
          <w:lang w:val="ro-RO"/>
        </w:rPr>
        <w:t>ui</w:t>
      </w:r>
      <w:r w:rsidRPr="004137B8">
        <w:rPr>
          <w:rFonts w:eastAsia="Arial"/>
          <w:snapToGrid/>
          <w:spacing w:val="3"/>
          <w:w w:val="105"/>
          <w:szCs w:val="24"/>
          <w:lang w:val="ro-RO"/>
        </w:rPr>
        <w:t>t</w:t>
      </w:r>
      <w:r w:rsidRPr="004137B8">
        <w:rPr>
          <w:rFonts w:eastAsia="Arial"/>
          <w:snapToGrid/>
          <w:spacing w:val="-1"/>
          <w:w w:val="105"/>
          <w:szCs w:val="24"/>
          <w:lang w:val="ro-RO"/>
        </w:rPr>
        <w:t>e</w:t>
      </w:r>
      <w:r w:rsidRPr="004137B8">
        <w:rPr>
          <w:rFonts w:eastAsia="Arial"/>
          <w:snapToGrid/>
          <w:spacing w:val="2"/>
          <w:w w:val="105"/>
          <w:szCs w:val="24"/>
          <w:lang w:val="ro-RO"/>
        </w:rPr>
        <w:t>)</w:t>
      </w:r>
      <w:r w:rsidRPr="004137B8">
        <w:rPr>
          <w:rFonts w:eastAsia="Arial"/>
          <w:snapToGrid/>
          <w:w w:val="105"/>
          <w:szCs w:val="24"/>
          <w:lang w:val="ro-RO"/>
        </w:rPr>
        <w:t>.</w:t>
      </w:r>
    </w:p>
    <w:p w14:paraId="5576CC44" w14:textId="77777777" w:rsidR="00EC21EE" w:rsidRPr="004137B8" w:rsidRDefault="00EC21EE" w:rsidP="00EC21EE">
      <w:pPr>
        <w:tabs>
          <w:tab w:val="left" w:pos="709"/>
        </w:tabs>
        <w:ind w:left="-142"/>
        <w:jc w:val="both"/>
        <w:rPr>
          <w:w w:val="105"/>
          <w:szCs w:val="24"/>
          <w:lang w:val="ro-RO"/>
        </w:rPr>
      </w:pPr>
      <w:r w:rsidRPr="004137B8">
        <w:rPr>
          <w:w w:val="105"/>
          <w:szCs w:val="24"/>
          <w:lang w:val="ro-RO"/>
        </w:rPr>
        <w:t>În vederea eliminării acestor inconveniente menţionate anterior se impune adoptarea soluţiilor de realizare a căîi continue, pe prism de piatră spartă. În acest scop, pentru susţinerea prismei căii, s-</w:t>
      </w:r>
      <w:r w:rsidRPr="004137B8">
        <w:rPr>
          <w:w w:val="105"/>
          <w:szCs w:val="24"/>
          <w:lang w:val="ro-RO"/>
        </w:rPr>
        <w:lastRenderedPageBreak/>
        <w:t>a optat pentru prevederea unei cuve de balast care poate fi executată fie din beton armat, fie din metal.</w:t>
      </w:r>
    </w:p>
    <w:p w14:paraId="498738D3" w14:textId="77777777" w:rsidR="00EC21EE" w:rsidRPr="004137B8" w:rsidRDefault="00EC21EE" w:rsidP="00EC21EE">
      <w:pPr>
        <w:tabs>
          <w:tab w:val="left" w:pos="709"/>
        </w:tabs>
        <w:ind w:left="-142"/>
        <w:jc w:val="both"/>
        <w:rPr>
          <w:w w:val="105"/>
          <w:szCs w:val="24"/>
          <w:lang w:val="ro-RO"/>
        </w:rPr>
      </w:pPr>
      <w:r w:rsidRPr="004137B8">
        <w:rPr>
          <w:w w:val="105"/>
          <w:szCs w:val="24"/>
          <w:lang w:val="ro-RO"/>
        </w:rPr>
        <w:t>În general, cuvele din beton armat sunt folosite în cazul podurilor cu deschideri mici şi medii, iar cuvele metalice se folosesc în cazul podurilor mari şi foarte mari (L&gt;80m), chiar dacă  în realitate utilizarea cuvei de balast din beton se poate face și pentru aceste lungimi (poduri cu deschidere până la 80 m), cu avantajul că nu trebuie realizat tablierul în uzina și nu este necesar trasportul în șantier. În scopul micșorării greutății suprastructurii și în faza de lansare se poate utiliza un cofraj metalic pierdut în locul predalei clasice, fără a afecta rezultatul obținerii unei  plăci de conlucrare de dimensiuni adecvate în faza de exploatare ( vezi imagini )</w:t>
      </w:r>
    </w:p>
    <w:p w14:paraId="639BD49C" w14:textId="77777777" w:rsidR="00EC21EE" w:rsidRPr="004137B8" w:rsidRDefault="00EC21EE" w:rsidP="00EC21EE">
      <w:pPr>
        <w:tabs>
          <w:tab w:val="left" w:pos="709"/>
        </w:tabs>
        <w:ind w:left="-142"/>
        <w:jc w:val="both"/>
        <w:rPr>
          <w:w w:val="105"/>
          <w:szCs w:val="24"/>
          <w:lang w:val="ro-RO"/>
        </w:rPr>
      </w:pPr>
      <w:r w:rsidRPr="004137B8">
        <w:rPr>
          <w:w w:val="105"/>
          <w:szCs w:val="24"/>
          <w:lang w:val="ro-RO"/>
        </w:rPr>
        <w:t>În mod curent, cuva din beton armat este proiectată să conlucreze cu structura metalică, dat fiind avantajul obţinerii unei secţiuni compuse ce conduce la obţinerea unei înălţimi de construcţie reduse. Conlucrarea dintre cuvă şi elementele structurale (grinzile principale în cazul tablierelor cu cale sus şi grinzile căii în cazul tablierelor cu cale jos), este realizată prin intermediul unor conectori (gujoane elastice Nielsen sau conectori rigizi).</w:t>
      </w:r>
    </w:p>
    <w:p w14:paraId="6C385C54" w14:textId="77777777" w:rsidR="00EC21EE" w:rsidRPr="004137B8" w:rsidRDefault="00EC21EE" w:rsidP="00EC21EE">
      <w:pPr>
        <w:keepNext/>
        <w:jc w:val="center"/>
        <w:rPr>
          <w:lang w:val="ro-RO"/>
        </w:rPr>
      </w:pPr>
      <w:r w:rsidRPr="004137B8">
        <w:rPr>
          <w:noProof/>
          <w:snapToGrid/>
          <w:szCs w:val="24"/>
          <w:bdr w:val="single" w:sz="4" w:space="0" w:color="auto"/>
          <w:lang w:val="ro-RO" w:eastAsia="ro-RO"/>
        </w:rPr>
        <w:drawing>
          <wp:inline distT="0" distB="0" distL="0" distR="0" wp14:anchorId="20644CB0" wp14:editId="42DECA8A">
            <wp:extent cx="5596255" cy="4673600"/>
            <wp:effectExtent l="0" t="0" r="4445" b="0"/>
            <wp:docPr id="276" name="Picture 308" descr="Schermata 2019-03-19 al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Schermata 2019-03-19 all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6255" cy="4673600"/>
                    </a:xfrm>
                    <a:prstGeom prst="rect">
                      <a:avLst/>
                    </a:prstGeom>
                    <a:noFill/>
                    <a:ln>
                      <a:noFill/>
                    </a:ln>
                  </pic:spPr>
                </pic:pic>
              </a:graphicData>
            </a:graphic>
          </wp:inline>
        </w:drawing>
      </w:r>
    </w:p>
    <w:p w14:paraId="493B05CA" w14:textId="5DF9E0F3" w:rsidR="00EC21EE" w:rsidRPr="004137B8" w:rsidRDefault="00EC21EE" w:rsidP="00EC21EE">
      <w:pPr>
        <w:ind w:left="2651" w:hanging="2793"/>
        <w:jc w:val="center"/>
        <w:rPr>
          <w:b/>
          <w:bCs/>
          <w:sz w:val="18"/>
          <w:szCs w:val="18"/>
          <w:lang w:val="ro-RO"/>
        </w:rPr>
      </w:pPr>
      <w:r w:rsidRPr="004137B8">
        <w:rPr>
          <w:b/>
          <w:bCs/>
          <w:sz w:val="18"/>
          <w:szCs w:val="18"/>
          <w:lang w:val="ro-RO"/>
        </w:rPr>
        <w:t xml:space="preserve">Figura </w:t>
      </w:r>
      <w:r w:rsidR="00E00FA5" w:rsidRPr="004137B8">
        <w:rPr>
          <w:b/>
          <w:bCs/>
          <w:sz w:val="18"/>
          <w:szCs w:val="18"/>
          <w:lang w:val="ro-RO"/>
        </w:rPr>
        <w:fldChar w:fldCharType="begin"/>
      </w:r>
      <w:r w:rsidRPr="004137B8">
        <w:rPr>
          <w:b/>
          <w:bCs/>
          <w:sz w:val="18"/>
          <w:szCs w:val="18"/>
          <w:lang w:val="ro-RO"/>
        </w:rPr>
        <w:instrText xml:space="preserve"> SEQ Figura \* ARABIC </w:instrText>
      </w:r>
      <w:r w:rsidR="00E00FA5" w:rsidRPr="004137B8">
        <w:rPr>
          <w:b/>
          <w:bCs/>
          <w:sz w:val="18"/>
          <w:szCs w:val="18"/>
          <w:lang w:val="ro-RO"/>
        </w:rPr>
        <w:fldChar w:fldCharType="separate"/>
      </w:r>
      <w:r w:rsidR="001D248D">
        <w:rPr>
          <w:b/>
          <w:bCs/>
          <w:noProof/>
          <w:sz w:val="18"/>
          <w:szCs w:val="18"/>
          <w:lang w:val="ro-RO"/>
        </w:rPr>
        <w:t>6</w:t>
      </w:r>
      <w:r w:rsidR="00E00FA5" w:rsidRPr="004137B8">
        <w:rPr>
          <w:b/>
          <w:bCs/>
          <w:sz w:val="18"/>
          <w:szCs w:val="18"/>
          <w:lang w:val="ro-RO"/>
        </w:rPr>
        <w:fldChar w:fldCharType="end"/>
      </w:r>
      <w:r w:rsidRPr="004137B8">
        <w:rPr>
          <w:b/>
          <w:bCs/>
          <w:sz w:val="18"/>
          <w:szCs w:val="18"/>
          <w:lang w:val="ro-RO"/>
        </w:rPr>
        <w:t xml:space="preserve"> - Exemple de tablier cu cuvă din beton pod peste Mures L=110m</w:t>
      </w:r>
    </w:p>
    <w:p w14:paraId="7859F936" w14:textId="77777777" w:rsidR="00EC21EE" w:rsidRPr="004137B8" w:rsidRDefault="00EC21EE" w:rsidP="00EC21EE">
      <w:pPr>
        <w:jc w:val="both"/>
        <w:rPr>
          <w:szCs w:val="24"/>
          <w:lang w:val="ro-RO"/>
        </w:rPr>
      </w:pPr>
    </w:p>
    <w:p w14:paraId="2EBA7CDC" w14:textId="77777777" w:rsidR="00EC21EE" w:rsidRPr="004137B8" w:rsidRDefault="00EC21EE" w:rsidP="00EC21EE">
      <w:pPr>
        <w:keepNext/>
        <w:jc w:val="center"/>
        <w:rPr>
          <w:lang w:val="ro-RO"/>
        </w:rPr>
      </w:pPr>
      <w:r w:rsidRPr="004137B8">
        <w:rPr>
          <w:noProof/>
          <w:snapToGrid/>
          <w:szCs w:val="24"/>
          <w:bdr w:val="single" w:sz="4" w:space="0" w:color="auto"/>
          <w:lang w:val="ro-RO" w:eastAsia="ro-RO"/>
        </w:rPr>
        <w:drawing>
          <wp:inline distT="0" distB="0" distL="0" distR="0" wp14:anchorId="780CD85C" wp14:editId="1FD54586">
            <wp:extent cx="6069330" cy="2360295"/>
            <wp:effectExtent l="0" t="0" r="7620" b="1905"/>
            <wp:docPr id="277" name="Picture 310" descr="Schermata 2019-03-19 al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Schermata 2019-03-19 all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9330" cy="2360295"/>
                    </a:xfrm>
                    <a:prstGeom prst="rect">
                      <a:avLst/>
                    </a:prstGeom>
                    <a:noFill/>
                    <a:ln>
                      <a:noFill/>
                    </a:ln>
                  </pic:spPr>
                </pic:pic>
              </a:graphicData>
            </a:graphic>
          </wp:inline>
        </w:drawing>
      </w:r>
    </w:p>
    <w:p w14:paraId="4354E1A8" w14:textId="7F54CD8C" w:rsidR="00EC21EE" w:rsidRPr="004137B8" w:rsidRDefault="00EC21EE" w:rsidP="00EC21EE">
      <w:pPr>
        <w:spacing w:after="200"/>
        <w:jc w:val="center"/>
        <w:rPr>
          <w:b/>
          <w:bCs/>
          <w:sz w:val="18"/>
          <w:szCs w:val="24"/>
          <w:lang w:val="ro-RO"/>
        </w:rPr>
      </w:pPr>
      <w:r w:rsidRPr="004137B8">
        <w:rPr>
          <w:b/>
          <w:bCs/>
          <w:sz w:val="18"/>
          <w:szCs w:val="18"/>
          <w:lang w:val="ro-RO"/>
        </w:rPr>
        <w:t xml:space="preserve">Figura </w:t>
      </w:r>
      <w:r w:rsidR="00E00FA5" w:rsidRPr="004137B8">
        <w:rPr>
          <w:b/>
          <w:bCs/>
          <w:sz w:val="18"/>
          <w:szCs w:val="18"/>
          <w:lang w:val="ro-RO"/>
        </w:rPr>
        <w:fldChar w:fldCharType="begin"/>
      </w:r>
      <w:r w:rsidRPr="004137B8">
        <w:rPr>
          <w:b/>
          <w:bCs/>
          <w:sz w:val="18"/>
          <w:szCs w:val="18"/>
          <w:lang w:val="ro-RO"/>
        </w:rPr>
        <w:instrText xml:space="preserve"> SEQ Figura \* ARABIC </w:instrText>
      </w:r>
      <w:r w:rsidR="00E00FA5" w:rsidRPr="004137B8">
        <w:rPr>
          <w:b/>
          <w:bCs/>
          <w:sz w:val="18"/>
          <w:szCs w:val="18"/>
          <w:lang w:val="ro-RO"/>
        </w:rPr>
        <w:fldChar w:fldCharType="separate"/>
      </w:r>
      <w:r w:rsidR="001D248D">
        <w:rPr>
          <w:b/>
          <w:bCs/>
          <w:noProof/>
          <w:sz w:val="18"/>
          <w:szCs w:val="18"/>
          <w:lang w:val="ro-RO"/>
        </w:rPr>
        <w:t>7</w:t>
      </w:r>
      <w:r w:rsidR="00E00FA5" w:rsidRPr="004137B8">
        <w:rPr>
          <w:b/>
          <w:bCs/>
          <w:sz w:val="18"/>
          <w:szCs w:val="18"/>
          <w:lang w:val="ro-RO"/>
        </w:rPr>
        <w:fldChar w:fldCharType="end"/>
      </w:r>
      <w:r w:rsidRPr="004137B8">
        <w:rPr>
          <w:b/>
          <w:bCs/>
          <w:sz w:val="18"/>
          <w:szCs w:val="18"/>
          <w:lang w:val="ro-RO"/>
        </w:rPr>
        <w:t xml:space="preserve"> - Exemplu de tablier cu cuvă din beton cu esafodaj metalic pierdut</w:t>
      </w:r>
    </w:p>
    <w:p w14:paraId="2A61CCCA" w14:textId="77777777" w:rsidR="00EC21EE" w:rsidRPr="004137B8" w:rsidRDefault="00EC21EE" w:rsidP="00EC21EE">
      <w:pPr>
        <w:spacing w:before="10"/>
        <w:jc w:val="both"/>
        <w:rPr>
          <w:szCs w:val="24"/>
          <w:lang w:val="ro-RO"/>
        </w:rPr>
      </w:pPr>
    </w:p>
    <w:p w14:paraId="04FA244C" w14:textId="77777777" w:rsidR="00EC21EE" w:rsidRPr="004137B8" w:rsidRDefault="00EC21EE" w:rsidP="00EC21EE">
      <w:pPr>
        <w:ind w:left="110" w:right="-1" w:firstLine="166"/>
        <w:jc w:val="both"/>
        <w:rPr>
          <w:rFonts w:eastAsia="Arial"/>
          <w:snapToGrid/>
          <w:szCs w:val="24"/>
          <w:lang w:val="ro-RO"/>
        </w:rPr>
      </w:pPr>
      <w:r w:rsidRPr="004137B8">
        <w:rPr>
          <w:rFonts w:eastAsia="Arial"/>
          <w:snapToGrid/>
          <w:w w:val="105"/>
          <w:szCs w:val="24"/>
          <w:lang w:val="ro-RO"/>
        </w:rPr>
        <w:t>Av</w:t>
      </w:r>
      <w:r w:rsidRPr="004137B8">
        <w:rPr>
          <w:rFonts w:eastAsia="Arial"/>
          <w:snapToGrid/>
          <w:spacing w:val="-1"/>
          <w:w w:val="105"/>
          <w:szCs w:val="24"/>
          <w:lang w:val="ro-RO"/>
        </w:rPr>
        <w:t>a</w:t>
      </w:r>
      <w:r w:rsidRPr="004137B8">
        <w:rPr>
          <w:rFonts w:eastAsia="Arial"/>
          <w:snapToGrid/>
          <w:spacing w:val="1"/>
          <w:w w:val="105"/>
          <w:szCs w:val="24"/>
          <w:lang w:val="ro-RO"/>
        </w:rPr>
        <w:t>n</w:t>
      </w:r>
      <w:r w:rsidRPr="004137B8">
        <w:rPr>
          <w:rFonts w:eastAsia="Arial"/>
          <w:snapToGrid/>
          <w:spacing w:val="-3"/>
          <w:w w:val="105"/>
          <w:szCs w:val="24"/>
          <w:lang w:val="ro-RO"/>
        </w:rPr>
        <w:t>t</w:t>
      </w:r>
      <w:r w:rsidRPr="004137B8">
        <w:rPr>
          <w:rFonts w:eastAsia="Arial"/>
          <w:snapToGrid/>
          <w:spacing w:val="1"/>
          <w:w w:val="105"/>
          <w:szCs w:val="24"/>
          <w:lang w:val="ro-RO"/>
        </w:rPr>
        <w:t>a</w:t>
      </w:r>
      <w:r w:rsidRPr="004137B8">
        <w:rPr>
          <w:rFonts w:eastAsia="Arial"/>
          <w:snapToGrid/>
          <w:spacing w:val="-1"/>
          <w:w w:val="105"/>
          <w:szCs w:val="24"/>
          <w:lang w:val="ro-RO"/>
        </w:rPr>
        <w:t>j</w:t>
      </w:r>
      <w:r w:rsidRPr="004137B8">
        <w:rPr>
          <w:rFonts w:eastAsia="Arial"/>
          <w:snapToGrid/>
          <w:spacing w:val="4"/>
          <w:w w:val="105"/>
          <w:szCs w:val="24"/>
          <w:lang w:val="ro-RO"/>
        </w:rPr>
        <w:t>e</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17"/>
          <w:w w:val="105"/>
          <w:szCs w:val="24"/>
          <w:lang w:val="ro-RO"/>
        </w:rPr>
        <w:t xml:space="preserve"> </w:t>
      </w:r>
      <w:r w:rsidRPr="004137B8">
        <w:rPr>
          <w:rFonts w:eastAsia="Arial"/>
          <w:snapToGrid/>
          <w:spacing w:val="1"/>
          <w:w w:val="105"/>
          <w:szCs w:val="24"/>
          <w:lang w:val="ro-RO"/>
        </w:rPr>
        <w:t>a</w:t>
      </w:r>
      <w:r w:rsidRPr="004137B8">
        <w:rPr>
          <w:rFonts w:eastAsia="Arial"/>
          <w:snapToGrid/>
          <w:spacing w:val="-1"/>
          <w:w w:val="105"/>
          <w:szCs w:val="24"/>
          <w:lang w:val="ro-RO"/>
        </w:rPr>
        <w:t>d</w:t>
      </w:r>
      <w:r w:rsidRPr="004137B8">
        <w:rPr>
          <w:rFonts w:eastAsia="Arial"/>
          <w:snapToGrid/>
          <w:spacing w:val="1"/>
          <w:w w:val="105"/>
          <w:szCs w:val="24"/>
          <w:lang w:val="ro-RO"/>
        </w:rPr>
        <w:t>o</w:t>
      </w:r>
      <w:r w:rsidRPr="004137B8">
        <w:rPr>
          <w:rFonts w:eastAsia="Arial"/>
          <w:snapToGrid/>
          <w:spacing w:val="-1"/>
          <w:w w:val="105"/>
          <w:szCs w:val="24"/>
          <w:lang w:val="ro-RO"/>
        </w:rPr>
        <w:t>p</w:t>
      </w:r>
      <w:r w:rsidRPr="004137B8">
        <w:rPr>
          <w:rFonts w:eastAsia="Arial"/>
          <w:snapToGrid/>
          <w:w w:val="105"/>
          <w:szCs w:val="24"/>
          <w:lang w:val="ro-RO"/>
        </w:rPr>
        <w:t>t</w:t>
      </w:r>
      <w:r w:rsidRPr="004137B8">
        <w:rPr>
          <w:rFonts w:eastAsia="Arial"/>
          <w:snapToGrid/>
          <w:spacing w:val="-1"/>
          <w:w w:val="105"/>
          <w:szCs w:val="24"/>
          <w:lang w:val="ro-RO"/>
        </w:rPr>
        <w:t>ă</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15"/>
          <w:w w:val="105"/>
          <w:szCs w:val="24"/>
          <w:lang w:val="ro-RO"/>
        </w:rPr>
        <w:t xml:space="preserve"> </w:t>
      </w:r>
      <w:r w:rsidRPr="004137B8">
        <w:rPr>
          <w:rFonts w:eastAsia="Arial"/>
          <w:snapToGrid/>
          <w:spacing w:val="-4"/>
          <w:w w:val="105"/>
          <w:szCs w:val="24"/>
          <w:lang w:val="ro-RO"/>
        </w:rPr>
        <w:t>s</w:t>
      </w:r>
      <w:r w:rsidRPr="004137B8">
        <w:rPr>
          <w:rFonts w:eastAsia="Arial"/>
          <w:snapToGrid/>
          <w:spacing w:val="1"/>
          <w:w w:val="105"/>
          <w:szCs w:val="24"/>
          <w:lang w:val="ro-RO"/>
        </w:rPr>
        <w:t>o</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w w:val="105"/>
          <w:szCs w:val="24"/>
          <w:lang w:val="ro-RO"/>
        </w:rPr>
        <w:t>ţ</w:t>
      </w:r>
      <w:r w:rsidRPr="004137B8">
        <w:rPr>
          <w:rFonts w:eastAsia="Arial"/>
          <w:snapToGrid/>
          <w:spacing w:val="-1"/>
          <w:w w:val="105"/>
          <w:szCs w:val="24"/>
          <w:lang w:val="ro-RO"/>
        </w:rPr>
        <w:t>i</w:t>
      </w:r>
      <w:r w:rsidRPr="004137B8">
        <w:rPr>
          <w:rFonts w:eastAsia="Arial"/>
          <w:snapToGrid/>
          <w:spacing w:val="1"/>
          <w:w w:val="105"/>
          <w:szCs w:val="24"/>
          <w:lang w:val="ro-RO"/>
        </w:rPr>
        <w:t>e</w:t>
      </w:r>
      <w:r w:rsidRPr="004137B8">
        <w:rPr>
          <w:rFonts w:eastAsia="Arial"/>
          <w:snapToGrid/>
          <w:w w:val="105"/>
          <w:szCs w:val="24"/>
          <w:lang w:val="ro-RO"/>
        </w:rPr>
        <w:t>i</w:t>
      </w:r>
      <w:r w:rsidRPr="004137B8">
        <w:rPr>
          <w:rFonts w:eastAsia="Arial"/>
          <w:snapToGrid/>
          <w:spacing w:val="-15"/>
          <w:w w:val="105"/>
          <w:szCs w:val="24"/>
          <w:lang w:val="ro-RO"/>
        </w:rPr>
        <w:t xml:space="preserve"> </w:t>
      </w:r>
      <w:r w:rsidRPr="004137B8">
        <w:rPr>
          <w:rFonts w:eastAsia="Arial"/>
          <w:snapToGrid/>
          <w:spacing w:val="-4"/>
          <w:w w:val="105"/>
          <w:szCs w:val="24"/>
          <w:lang w:val="ro-RO"/>
        </w:rPr>
        <w:t>c</w:t>
      </w:r>
      <w:r w:rsidRPr="004137B8">
        <w:rPr>
          <w:rFonts w:eastAsia="Arial"/>
          <w:snapToGrid/>
          <w:w w:val="105"/>
          <w:szCs w:val="24"/>
          <w:lang w:val="ro-RO"/>
        </w:rPr>
        <w:t>u</w:t>
      </w:r>
      <w:r w:rsidRPr="004137B8">
        <w:rPr>
          <w:rFonts w:eastAsia="Arial"/>
          <w:snapToGrid/>
          <w:spacing w:val="-15"/>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u</w:t>
      </w:r>
      <w:r w:rsidRPr="004137B8">
        <w:rPr>
          <w:rFonts w:eastAsia="Arial"/>
          <w:snapToGrid/>
          <w:spacing w:val="-4"/>
          <w:w w:val="105"/>
          <w:szCs w:val="24"/>
          <w:lang w:val="ro-RO"/>
        </w:rPr>
        <w:t>v</w:t>
      </w:r>
      <w:r w:rsidRPr="004137B8">
        <w:rPr>
          <w:rFonts w:eastAsia="Arial"/>
          <w:snapToGrid/>
          <w:w w:val="105"/>
          <w:szCs w:val="24"/>
          <w:lang w:val="ro-RO"/>
        </w:rPr>
        <w:t>ă</w:t>
      </w:r>
      <w:r w:rsidRPr="004137B8">
        <w:rPr>
          <w:rFonts w:eastAsia="Arial"/>
          <w:snapToGrid/>
          <w:spacing w:val="-15"/>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5"/>
          <w:w w:val="105"/>
          <w:szCs w:val="24"/>
          <w:lang w:val="ro-RO"/>
        </w:rPr>
        <w:t xml:space="preserve"> </w:t>
      </w:r>
      <w:r w:rsidRPr="004137B8">
        <w:rPr>
          <w:rFonts w:eastAsia="Arial"/>
          <w:snapToGrid/>
          <w:spacing w:val="-1"/>
          <w:w w:val="105"/>
          <w:szCs w:val="24"/>
          <w:lang w:val="ro-RO"/>
        </w:rPr>
        <w:t>b</w:t>
      </w:r>
      <w:r w:rsidRPr="004137B8">
        <w:rPr>
          <w:rFonts w:eastAsia="Arial"/>
          <w:snapToGrid/>
          <w:spacing w:val="4"/>
          <w:w w:val="105"/>
          <w:szCs w:val="24"/>
          <w:lang w:val="ro-RO"/>
        </w:rPr>
        <w:t>a</w:t>
      </w:r>
      <w:r w:rsidRPr="004137B8">
        <w:rPr>
          <w:rFonts w:eastAsia="Arial"/>
          <w:snapToGrid/>
          <w:spacing w:val="-1"/>
          <w:w w:val="105"/>
          <w:szCs w:val="24"/>
          <w:lang w:val="ro-RO"/>
        </w:rPr>
        <w:t>l</w:t>
      </w:r>
      <w:r w:rsidRPr="004137B8">
        <w:rPr>
          <w:rFonts w:eastAsia="Arial"/>
          <w:snapToGrid/>
          <w:spacing w:val="1"/>
          <w:w w:val="105"/>
          <w:szCs w:val="24"/>
          <w:lang w:val="ro-RO"/>
        </w:rPr>
        <w:t>a</w:t>
      </w:r>
      <w:r w:rsidRPr="004137B8">
        <w:rPr>
          <w:rFonts w:eastAsia="Arial"/>
          <w:snapToGrid/>
          <w:spacing w:val="-4"/>
          <w:w w:val="105"/>
          <w:szCs w:val="24"/>
          <w:lang w:val="ro-RO"/>
        </w:rPr>
        <w:t>s</w:t>
      </w:r>
      <w:r w:rsidRPr="004137B8">
        <w:rPr>
          <w:rFonts w:eastAsia="Arial"/>
          <w:snapToGrid/>
          <w:w w:val="105"/>
          <w:szCs w:val="24"/>
          <w:lang w:val="ro-RO"/>
        </w:rPr>
        <w:t>t</w:t>
      </w:r>
      <w:r w:rsidRPr="004137B8">
        <w:rPr>
          <w:rFonts w:eastAsia="Arial"/>
          <w:snapToGrid/>
          <w:spacing w:val="-17"/>
          <w:w w:val="105"/>
          <w:szCs w:val="24"/>
          <w:lang w:val="ro-RO"/>
        </w:rPr>
        <w:t xml:space="preserve"> </w:t>
      </w:r>
      <w:r w:rsidRPr="004137B8">
        <w:rPr>
          <w:rFonts w:eastAsia="Arial"/>
          <w:snapToGrid/>
          <w:spacing w:val="2"/>
          <w:w w:val="105"/>
          <w:szCs w:val="24"/>
          <w:lang w:val="ro-RO"/>
        </w:rPr>
        <w:t>(</w:t>
      </w:r>
      <w:r w:rsidRPr="004137B8">
        <w:rPr>
          <w:rFonts w:eastAsia="Arial"/>
          <w:snapToGrid/>
          <w:spacing w:val="1"/>
          <w:w w:val="105"/>
          <w:szCs w:val="24"/>
          <w:lang w:val="ro-RO"/>
        </w:rPr>
        <w:t>d</w:t>
      </w:r>
      <w:r w:rsidRPr="004137B8">
        <w:rPr>
          <w:rFonts w:eastAsia="Arial"/>
          <w:snapToGrid/>
          <w:w w:val="105"/>
          <w:szCs w:val="24"/>
          <w:lang w:val="ro-RO"/>
        </w:rPr>
        <w:t>in</w:t>
      </w:r>
      <w:r w:rsidRPr="004137B8">
        <w:rPr>
          <w:rFonts w:eastAsia="Arial"/>
          <w:snapToGrid/>
          <w:spacing w:val="-16"/>
          <w:w w:val="105"/>
          <w:szCs w:val="24"/>
          <w:lang w:val="ro-RO"/>
        </w:rPr>
        <w:t xml:space="preserve"> </w:t>
      </w:r>
      <w:r w:rsidRPr="004137B8">
        <w:rPr>
          <w:rFonts w:eastAsia="Arial"/>
          <w:snapToGrid/>
          <w:spacing w:val="1"/>
          <w:w w:val="105"/>
          <w:szCs w:val="24"/>
          <w:lang w:val="ro-RO"/>
        </w:rPr>
        <w:t>b</w:t>
      </w:r>
      <w:r w:rsidRPr="004137B8">
        <w:rPr>
          <w:rFonts w:eastAsia="Arial"/>
          <w:snapToGrid/>
          <w:spacing w:val="-1"/>
          <w:w w:val="105"/>
          <w:szCs w:val="24"/>
          <w:lang w:val="ro-RO"/>
        </w:rPr>
        <w:t>e</w:t>
      </w:r>
      <w:r w:rsidRPr="004137B8">
        <w:rPr>
          <w:rFonts w:eastAsia="Arial"/>
          <w:snapToGrid/>
          <w:w w:val="105"/>
          <w:szCs w:val="24"/>
          <w:lang w:val="ro-RO"/>
        </w:rPr>
        <w:t>t</w:t>
      </w:r>
      <w:r w:rsidRPr="004137B8">
        <w:rPr>
          <w:rFonts w:eastAsia="Arial"/>
          <w:snapToGrid/>
          <w:spacing w:val="1"/>
          <w:w w:val="105"/>
          <w:szCs w:val="24"/>
          <w:lang w:val="ro-RO"/>
        </w:rPr>
        <w:t>o</w:t>
      </w:r>
      <w:r w:rsidRPr="004137B8">
        <w:rPr>
          <w:rFonts w:eastAsia="Arial"/>
          <w:snapToGrid/>
          <w:w w:val="105"/>
          <w:szCs w:val="24"/>
          <w:lang w:val="ro-RO"/>
        </w:rPr>
        <w:t>n</w:t>
      </w:r>
      <w:r w:rsidRPr="004137B8">
        <w:rPr>
          <w:rFonts w:eastAsia="Arial"/>
          <w:snapToGrid/>
          <w:spacing w:val="-17"/>
          <w:w w:val="105"/>
          <w:szCs w:val="24"/>
          <w:lang w:val="ro-RO"/>
        </w:rPr>
        <w:t xml:space="preserve"> </w:t>
      </w:r>
      <w:r w:rsidRPr="004137B8">
        <w:rPr>
          <w:rFonts w:eastAsia="Arial"/>
          <w:snapToGrid/>
          <w:spacing w:val="-1"/>
          <w:w w:val="105"/>
          <w:szCs w:val="24"/>
          <w:lang w:val="ro-RO"/>
        </w:rPr>
        <w:t>a</w:t>
      </w:r>
      <w:r w:rsidRPr="004137B8">
        <w:rPr>
          <w:rFonts w:eastAsia="Arial"/>
          <w:snapToGrid/>
          <w:w w:val="105"/>
          <w:szCs w:val="24"/>
          <w:lang w:val="ro-RO"/>
        </w:rPr>
        <w:t>rm</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5"/>
          <w:w w:val="105"/>
          <w:szCs w:val="24"/>
          <w:lang w:val="ro-RO"/>
        </w:rPr>
        <w:t xml:space="preserve"> </w:t>
      </w:r>
      <w:r w:rsidRPr="004137B8">
        <w:rPr>
          <w:rFonts w:eastAsia="Arial"/>
          <w:snapToGrid/>
          <w:w w:val="105"/>
          <w:szCs w:val="24"/>
          <w:lang w:val="ro-RO"/>
        </w:rPr>
        <w:t>s</w:t>
      </w:r>
      <w:r w:rsidRPr="004137B8">
        <w:rPr>
          <w:rFonts w:eastAsia="Arial"/>
          <w:snapToGrid/>
          <w:spacing w:val="-1"/>
          <w:w w:val="105"/>
          <w:szCs w:val="24"/>
          <w:lang w:val="ro-RO"/>
        </w:rPr>
        <w:t>a</w:t>
      </w:r>
      <w:r w:rsidRPr="004137B8">
        <w:rPr>
          <w:rFonts w:eastAsia="Arial"/>
          <w:snapToGrid/>
          <w:w w:val="105"/>
          <w:szCs w:val="24"/>
          <w:lang w:val="ro-RO"/>
        </w:rPr>
        <w:t>u</w:t>
      </w:r>
      <w:r w:rsidRPr="004137B8">
        <w:rPr>
          <w:rFonts w:eastAsia="Arial"/>
          <w:snapToGrid/>
          <w:spacing w:val="-15"/>
          <w:w w:val="105"/>
          <w:szCs w:val="24"/>
          <w:lang w:val="ro-RO"/>
        </w:rPr>
        <w:t xml:space="preserve"> </w:t>
      </w:r>
      <w:r w:rsidRPr="004137B8">
        <w:rPr>
          <w:rFonts w:eastAsia="Arial"/>
          <w:snapToGrid/>
          <w:w w:val="105"/>
          <w:szCs w:val="24"/>
          <w:lang w:val="ro-RO"/>
        </w:rPr>
        <w:t>m</w:t>
      </w:r>
      <w:r w:rsidRPr="004137B8">
        <w:rPr>
          <w:rFonts w:eastAsia="Arial"/>
          <w:snapToGrid/>
          <w:spacing w:val="-1"/>
          <w:w w:val="105"/>
          <w:szCs w:val="24"/>
          <w:lang w:val="ro-RO"/>
        </w:rPr>
        <w:t>e</w:t>
      </w:r>
      <w:r w:rsidRPr="004137B8">
        <w:rPr>
          <w:rFonts w:eastAsia="Arial"/>
          <w:snapToGrid/>
          <w:w w:val="105"/>
          <w:szCs w:val="24"/>
          <w:lang w:val="ro-RO"/>
        </w:rPr>
        <w:t>t</w:t>
      </w:r>
      <w:r w:rsidRPr="004137B8">
        <w:rPr>
          <w:rFonts w:eastAsia="Arial"/>
          <w:snapToGrid/>
          <w:spacing w:val="1"/>
          <w:w w:val="105"/>
          <w:szCs w:val="24"/>
          <w:lang w:val="ro-RO"/>
        </w:rPr>
        <w:t>a</w:t>
      </w:r>
      <w:r w:rsidRPr="004137B8">
        <w:rPr>
          <w:rFonts w:eastAsia="Arial"/>
          <w:snapToGrid/>
          <w:spacing w:val="-1"/>
          <w:w w:val="105"/>
          <w:szCs w:val="24"/>
          <w:lang w:val="ro-RO"/>
        </w:rPr>
        <w:t>l</w:t>
      </w:r>
      <w:r w:rsidRPr="004137B8">
        <w:rPr>
          <w:rFonts w:eastAsia="Arial"/>
          <w:snapToGrid/>
          <w:w w:val="105"/>
          <w:szCs w:val="24"/>
          <w:lang w:val="ro-RO"/>
        </w:rPr>
        <w:t>)</w:t>
      </w:r>
      <w:r w:rsidRPr="004137B8">
        <w:rPr>
          <w:rFonts w:eastAsia="Arial"/>
          <w:snapToGrid/>
          <w:spacing w:val="-14"/>
          <w:w w:val="105"/>
          <w:szCs w:val="24"/>
          <w:lang w:val="ro-RO"/>
        </w:rPr>
        <w:t xml:space="preserve"> </w:t>
      </w:r>
      <w:r w:rsidRPr="004137B8">
        <w:rPr>
          <w:rFonts w:eastAsia="Arial"/>
          <w:snapToGrid/>
          <w:spacing w:val="-4"/>
          <w:w w:val="105"/>
          <w:szCs w:val="24"/>
          <w:lang w:val="ro-RO"/>
        </w:rPr>
        <w:t>s</w:t>
      </w:r>
      <w:r w:rsidRPr="004137B8">
        <w:rPr>
          <w:rFonts w:eastAsia="Arial"/>
          <w:snapToGrid/>
          <w:spacing w:val="1"/>
          <w:w w:val="105"/>
          <w:szCs w:val="24"/>
          <w:lang w:val="ro-RO"/>
        </w:rPr>
        <w:t>u</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16"/>
          <w:w w:val="105"/>
          <w:szCs w:val="24"/>
          <w:lang w:val="ro-RO"/>
        </w:rPr>
        <w:t xml:space="preserve"> </w:t>
      </w:r>
      <w:r w:rsidRPr="004137B8">
        <w:rPr>
          <w:rFonts w:eastAsia="Arial"/>
          <w:snapToGrid/>
          <w:spacing w:val="-1"/>
          <w:w w:val="105"/>
          <w:szCs w:val="24"/>
          <w:lang w:val="ro-RO"/>
        </w:rPr>
        <w:t>u</w:t>
      </w:r>
      <w:r w:rsidRPr="004137B8">
        <w:rPr>
          <w:rFonts w:eastAsia="Arial"/>
          <w:snapToGrid/>
          <w:spacing w:val="5"/>
          <w:w w:val="105"/>
          <w:szCs w:val="24"/>
          <w:lang w:val="ro-RO"/>
        </w:rPr>
        <w:t>r</w:t>
      </w:r>
      <w:r w:rsidRPr="004137B8">
        <w:rPr>
          <w:rFonts w:eastAsia="Arial"/>
          <w:snapToGrid/>
          <w:spacing w:val="-4"/>
          <w:w w:val="105"/>
          <w:szCs w:val="24"/>
          <w:lang w:val="ro-RO"/>
        </w:rPr>
        <w:t>m</w:t>
      </w:r>
      <w:r w:rsidRPr="004137B8">
        <w:rPr>
          <w:rFonts w:eastAsia="Arial"/>
          <w:snapToGrid/>
          <w:spacing w:val="1"/>
          <w:w w:val="105"/>
          <w:szCs w:val="24"/>
          <w:lang w:val="ro-RO"/>
        </w:rPr>
        <w:t>ă</w:t>
      </w:r>
      <w:r w:rsidRPr="004137B8">
        <w:rPr>
          <w:rFonts w:eastAsia="Arial"/>
          <w:snapToGrid/>
          <w:spacing w:val="-3"/>
          <w:w w:val="105"/>
          <w:szCs w:val="24"/>
          <w:lang w:val="ro-RO"/>
        </w:rPr>
        <w:t>t</w:t>
      </w:r>
      <w:r w:rsidRPr="004137B8">
        <w:rPr>
          <w:rFonts w:eastAsia="Arial"/>
          <w:snapToGrid/>
          <w:spacing w:val="1"/>
          <w:w w:val="105"/>
          <w:szCs w:val="24"/>
          <w:lang w:val="ro-RO"/>
        </w:rPr>
        <w:t>oa</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spacing w:val="1"/>
          <w:w w:val="105"/>
          <w:szCs w:val="24"/>
          <w:lang w:val="ro-RO"/>
        </w:rPr>
        <w:t>l</w:t>
      </w:r>
      <w:r w:rsidRPr="004137B8">
        <w:rPr>
          <w:rFonts w:eastAsia="Arial"/>
          <w:snapToGrid/>
          <w:spacing w:val="-1"/>
          <w:w w:val="105"/>
          <w:szCs w:val="24"/>
          <w:lang w:val="ro-RO"/>
        </w:rPr>
        <w:t>e</w:t>
      </w:r>
      <w:r w:rsidRPr="004137B8">
        <w:rPr>
          <w:rFonts w:eastAsia="Arial"/>
          <w:snapToGrid/>
          <w:w w:val="105"/>
          <w:szCs w:val="24"/>
          <w:lang w:val="ro-RO"/>
        </w:rPr>
        <w:t>:</w:t>
      </w:r>
    </w:p>
    <w:p w14:paraId="0B4F32F5" w14:textId="77777777" w:rsidR="00EC21EE" w:rsidRPr="004137B8" w:rsidRDefault="00EC21EE" w:rsidP="00EC21EE">
      <w:pPr>
        <w:spacing w:before="12"/>
        <w:jc w:val="both"/>
        <w:rPr>
          <w:szCs w:val="24"/>
          <w:lang w:val="ro-RO"/>
        </w:rPr>
      </w:pPr>
    </w:p>
    <w:p w14:paraId="78628F15" w14:textId="77777777" w:rsidR="00EC21EE" w:rsidRPr="004137B8" w:rsidRDefault="00EC21EE" w:rsidP="00EC21EE">
      <w:pPr>
        <w:numPr>
          <w:ilvl w:val="0"/>
          <w:numId w:val="11"/>
        </w:numPr>
        <w:tabs>
          <w:tab w:val="left" w:pos="827"/>
        </w:tabs>
        <w:ind w:left="827" w:right="-1"/>
        <w:jc w:val="both"/>
        <w:rPr>
          <w:rFonts w:eastAsia="Arial"/>
          <w:snapToGrid/>
          <w:szCs w:val="24"/>
          <w:lang w:val="ro-RO"/>
        </w:rPr>
      </w:pPr>
      <w:r w:rsidRPr="004137B8">
        <w:rPr>
          <w:rFonts w:eastAsia="Arial"/>
          <w:snapToGrid/>
          <w:spacing w:val="1"/>
          <w:w w:val="105"/>
          <w:szCs w:val="24"/>
          <w:lang w:val="ro-RO"/>
        </w:rPr>
        <w:t>R</w:t>
      </w:r>
      <w:r w:rsidRPr="004137B8">
        <w:rPr>
          <w:rFonts w:eastAsia="Arial"/>
          <w:snapToGrid/>
          <w:spacing w:val="-1"/>
          <w:w w:val="105"/>
          <w:szCs w:val="24"/>
          <w:lang w:val="ro-RO"/>
        </w:rPr>
        <w:t>ed</w:t>
      </w:r>
      <w:r w:rsidRPr="004137B8">
        <w:rPr>
          <w:rFonts w:eastAsia="Arial"/>
          <w:snapToGrid/>
          <w:spacing w:val="1"/>
          <w:w w:val="105"/>
          <w:szCs w:val="24"/>
          <w:lang w:val="ro-RO"/>
        </w:rPr>
        <w:t>u</w:t>
      </w:r>
      <w:r w:rsidRPr="004137B8">
        <w:rPr>
          <w:rFonts w:eastAsia="Arial"/>
          <w:snapToGrid/>
          <w:w w:val="105"/>
          <w:szCs w:val="24"/>
          <w:lang w:val="ro-RO"/>
        </w:rPr>
        <w:t>c</w:t>
      </w:r>
      <w:r w:rsidRPr="004137B8">
        <w:rPr>
          <w:rFonts w:eastAsia="Arial"/>
          <w:snapToGrid/>
          <w:spacing w:val="-1"/>
          <w:w w:val="105"/>
          <w:szCs w:val="24"/>
          <w:lang w:val="ro-RO"/>
        </w:rPr>
        <w:t>e</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9"/>
          <w:w w:val="105"/>
          <w:szCs w:val="24"/>
          <w:lang w:val="ro-RO"/>
        </w:rPr>
        <w:t xml:space="preserve"> </w:t>
      </w:r>
      <w:r w:rsidRPr="004137B8">
        <w:rPr>
          <w:rFonts w:eastAsia="Arial"/>
          <w:snapToGrid/>
          <w:spacing w:val="-1"/>
          <w:w w:val="105"/>
          <w:szCs w:val="24"/>
          <w:lang w:val="ro-RO"/>
        </w:rPr>
        <w:t>e</w:t>
      </w:r>
      <w:r w:rsidRPr="004137B8">
        <w:rPr>
          <w:rFonts w:eastAsia="Arial"/>
          <w:snapToGrid/>
          <w:w w:val="105"/>
          <w:szCs w:val="24"/>
          <w:lang w:val="ro-RO"/>
        </w:rPr>
        <w:t>f</w:t>
      </w:r>
      <w:r w:rsidRPr="004137B8">
        <w:rPr>
          <w:rFonts w:eastAsia="Arial"/>
          <w:snapToGrid/>
          <w:spacing w:val="1"/>
          <w:w w:val="105"/>
          <w:szCs w:val="24"/>
          <w:lang w:val="ro-RO"/>
        </w:rPr>
        <w:t>e</w:t>
      </w:r>
      <w:r w:rsidRPr="004137B8">
        <w:rPr>
          <w:rFonts w:eastAsia="Arial"/>
          <w:snapToGrid/>
          <w:w w:val="105"/>
          <w:szCs w:val="24"/>
          <w:lang w:val="ro-RO"/>
        </w:rPr>
        <w:t>ct</w:t>
      </w:r>
      <w:r w:rsidRPr="004137B8">
        <w:rPr>
          <w:rFonts w:eastAsia="Arial"/>
          <w:snapToGrid/>
          <w:spacing w:val="-1"/>
          <w:w w:val="105"/>
          <w:szCs w:val="24"/>
          <w:lang w:val="ro-RO"/>
        </w:rPr>
        <w:t>e</w:t>
      </w:r>
      <w:r w:rsidRPr="004137B8">
        <w:rPr>
          <w:rFonts w:eastAsia="Arial"/>
          <w:snapToGrid/>
          <w:spacing w:val="1"/>
          <w:w w:val="105"/>
          <w:szCs w:val="24"/>
          <w:lang w:val="ro-RO"/>
        </w:rPr>
        <w:t>l</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8"/>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in</w:t>
      </w:r>
      <w:r w:rsidRPr="004137B8">
        <w:rPr>
          <w:rFonts w:eastAsia="Arial"/>
          <w:snapToGrid/>
          <w:spacing w:val="1"/>
          <w:w w:val="105"/>
          <w:szCs w:val="24"/>
          <w:lang w:val="ro-RO"/>
        </w:rPr>
        <w:t>a</w:t>
      </w:r>
      <w:r w:rsidRPr="004137B8">
        <w:rPr>
          <w:rFonts w:eastAsia="Arial"/>
          <w:snapToGrid/>
          <w:w w:val="105"/>
          <w:szCs w:val="24"/>
          <w:lang w:val="ro-RO"/>
        </w:rPr>
        <w:t>m</w:t>
      </w:r>
      <w:r w:rsidRPr="004137B8">
        <w:rPr>
          <w:rFonts w:eastAsia="Arial"/>
          <w:snapToGrid/>
          <w:spacing w:val="1"/>
          <w:w w:val="105"/>
          <w:szCs w:val="24"/>
          <w:lang w:val="ro-RO"/>
        </w:rPr>
        <w:t>i</w:t>
      </w:r>
      <w:r w:rsidRPr="004137B8">
        <w:rPr>
          <w:rFonts w:eastAsia="Arial"/>
          <w:snapToGrid/>
          <w:w w:val="105"/>
          <w:szCs w:val="24"/>
          <w:lang w:val="ro-RO"/>
        </w:rPr>
        <w:t>ce</w:t>
      </w:r>
      <w:r w:rsidRPr="004137B8">
        <w:rPr>
          <w:rFonts w:eastAsia="Arial"/>
          <w:snapToGrid/>
          <w:spacing w:val="-7"/>
          <w:w w:val="105"/>
          <w:szCs w:val="24"/>
          <w:lang w:val="ro-RO"/>
        </w:rPr>
        <w:t xml:space="preserve"> </w:t>
      </w:r>
      <w:r w:rsidRPr="004137B8">
        <w:rPr>
          <w:rFonts w:eastAsia="Arial"/>
          <w:snapToGrid/>
          <w:spacing w:val="-1"/>
          <w:w w:val="105"/>
          <w:szCs w:val="24"/>
          <w:lang w:val="ro-RO"/>
        </w:rPr>
        <w:t>ge</w:t>
      </w:r>
      <w:r w:rsidRPr="004137B8">
        <w:rPr>
          <w:rFonts w:eastAsia="Arial"/>
          <w:snapToGrid/>
          <w:spacing w:val="1"/>
          <w:w w:val="105"/>
          <w:szCs w:val="24"/>
          <w:lang w:val="ro-RO"/>
        </w:rPr>
        <w:t>n</w:t>
      </w:r>
      <w:r w:rsidRPr="004137B8">
        <w:rPr>
          <w:rFonts w:eastAsia="Arial"/>
          <w:snapToGrid/>
          <w:spacing w:val="-1"/>
          <w:w w:val="105"/>
          <w:szCs w:val="24"/>
          <w:lang w:val="ro-RO"/>
        </w:rPr>
        <w:t>e</w:t>
      </w:r>
      <w:r w:rsidRPr="004137B8">
        <w:rPr>
          <w:rFonts w:eastAsia="Arial"/>
          <w:snapToGrid/>
          <w:spacing w:val="2"/>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te</w:t>
      </w:r>
      <w:r w:rsidRPr="004137B8">
        <w:rPr>
          <w:rFonts w:eastAsia="Arial"/>
          <w:snapToGrid/>
          <w:spacing w:val="-9"/>
          <w:w w:val="105"/>
          <w:szCs w:val="24"/>
          <w:lang w:val="ro-RO"/>
        </w:rPr>
        <w:t xml:space="preserve"> </w:t>
      </w:r>
      <w:r w:rsidRPr="004137B8">
        <w:rPr>
          <w:rFonts w:eastAsia="Arial"/>
          <w:snapToGrid/>
          <w:spacing w:val="1"/>
          <w:w w:val="105"/>
          <w:szCs w:val="24"/>
          <w:lang w:val="ro-RO"/>
        </w:rPr>
        <w:t>di</w:t>
      </w:r>
      <w:r w:rsidRPr="004137B8">
        <w:rPr>
          <w:rFonts w:eastAsia="Arial"/>
          <w:snapToGrid/>
          <w:w w:val="105"/>
          <w:szCs w:val="24"/>
          <w:lang w:val="ro-RO"/>
        </w:rPr>
        <w:t>n</w:t>
      </w:r>
      <w:r w:rsidRPr="004137B8">
        <w:rPr>
          <w:rFonts w:eastAsia="Arial"/>
          <w:snapToGrid/>
          <w:spacing w:val="-11"/>
          <w:w w:val="105"/>
          <w:szCs w:val="24"/>
          <w:lang w:val="ro-RO"/>
        </w:rPr>
        <w:t xml:space="preserve"> </w:t>
      </w:r>
      <w:r w:rsidRPr="004137B8">
        <w:rPr>
          <w:rFonts w:eastAsia="Arial"/>
          <w:snapToGrid/>
          <w:spacing w:val="2"/>
          <w:w w:val="105"/>
          <w:szCs w:val="24"/>
          <w:lang w:val="ro-RO"/>
        </w:rPr>
        <w:t>c</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w w:val="105"/>
          <w:szCs w:val="24"/>
          <w:lang w:val="ro-RO"/>
        </w:rPr>
        <w:t>v</w:t>
      </w:r>
      <w:r w:rsidRPr="004137B8">
        <w:rPr>
          <w:rFonts w:eastAsia="Arial"/>
          <w:snapToGrid/>
          <w:spacing w:val="1"/>
          <w:w w:val="105"/>
          <w:szCs w:val="24"/>
          <w:lang w:val="ro-RO"/>
        </w:rPr>
        <w:t>o</w:t>
      </w:r>
      <w:r w:rsidRPr="004137B8">
        <w:rPr>
          <w:rFonts w:eastAsia="Arial"/>
          <w:snapToGrid/>
          <w:w w:val="105"/>
          <w:szCs w:val="24"/>
          <w:lang w:val="ro-RO"/>
        </w:rPr>
        <w:t>i</w:t>
      </w:r>
      <w:r w:rsidRPr="004137B8">
        <w:rPr>
          <w:rFonts w:eastAsia="Arial"/>
          <w:snapToGrid/>
          <w:spacing w:val="-8"/>
          <w:w w:val="105"/>
          <w:szCs w:val="24"/>
          <w:lang w:val="ro-RO"/>
        </w:rPr>
        <w:t xml:space="preserve"> </w:t>
      </w:r>
      <w:r w:rsidRPr="004137B8">
        <w:rPr>
          <w:rFonts w:eastAsia="Arial"/>
          <w:snapToGrid/>
          <w:w w:val="105"/>
          <w:szCs w:val="24"/>
          <w:lang w:val="ro-RO"/>
        </w:rPr>
        <w:t>şi</w:t>
      </w:r>
      <w:r w:rsidRPr="004137B8">
        <w:rPr>
          <w:rFonts w:eastAsia="Arial"/>
          <w:snapToGrid/>
          <w:spacing w:val="-9"/>
          <w:w w:val="105"/>
          <w:szCs w:val="24"/>
          <w:lang w:val="ro-RO"/>
        </w:rPr>
        <w:t xml:space="preserve"> </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spacing w:val="-1"/>
          <w:w w:val="105"/>
          <w:szCs w:val="24"/>
          <w:lang w:val="ro-RO"/>
        </w:rPr>
        <w:t>nua</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9"/>
          <w:w w:val="105"/>
          <w:szCs w:val="24"/>
          <w:lang w:val="ro-RO"/>
        </w:rPr>
        <w:t xml:space="preserve"> </w:t>
      </w:r>
      <w:r w:rsidRPr="004137B8">
        <w:rPr>
          <w:rFonts w:eastAsia="Arial"/>
          <w:snapToGrid/>
          <w:w w:val="105"/>
          <w:szCs w:val="24"/>
          <w:lang w:val="ro-RO"/>
        </w:rPr>
        <w:t>f</w:t>
      </w:r>
      <w:r w:rsidRPr="004137B8">
        <w:rPr>
          <w:rFonts w:eastAsia="Arial"/>
          <w:snapToGrid/>
          <w:spacing w:val="-1"/>
          <w:w w:val="105"/>
          <w:szCs w:val="24"/>
          <w:lang w:val="ro-RO"/>
        </w:rPr>
        <w:t>e</w:t>
      </w:r>
      <w:r w:rsidRPr="004137B8">
        <w:rPr>
          <w:rFonts w:eastAsia="Arial"/>
          <w:snapToGrid/>
          <w:spacing w:val="1"/>
          <w:w w:val="105"/>
          <w:szCs w:val="24"/>
          <w:lang w:val="ro-RO"/>
        </w:rPr>
        <w:t>no</w:t>
      </w:r>
      <w:r w:rsidRPr="004137B8">
        <w:rPr>
          <w:rFonts w:eastAsia="Arial"/>
          <w:snapToGrid/>
          <w:w w:val="105"/>
          <w:szCs w:val="24"/>
          <w:lang w:val="ro-RO"/>
        </w:rPr>
        <w:t>m</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spacing w:val="-1"/>
          <w:w w:val="105"/>
          <w:szCs w:val="24"/>
          <w:lang w:val="ro-RO"/>
        </w:rPr>
        <w:t>u</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w w:val="105"/>
          <w:szCs w:val="24"/>
          <w:lang w:val="ro-RO"/>
        </w:rPr>
        <w:t>i</w:t>
      </w:r>
      <w:r w:rsidRPr="004137B8">
        <w:rPr>
          <w:rFonts w:eastAsia="Arial"/>
          <w:snapToGrid/>
          <w:spacing w:val="-7"/>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snapToGrid/>
          <w:spacing w:val="7"/>
          <w:szCs w:val="24"/>
          <w:lang w:val="ro-RO"/>
        </w:rPr>
        <w:t xml:space="preserve"> </w:t>
      </w:r>
      <w:r w:rsidRPr="004137B8">
        <w:rPr>
          <w:rFonts w:eastAsia="Arial"/>
          <w:snapToGrid/>
          <w:spacing w:val="1"/>
          <w:w w:val="105"/>
          <w:szCs w:val="24"/>
          <w:lang w:val="ro-RO"/>
        </w:rPr>
        <w:t>obo</w:t>
      </w:r>
      <w:r w:rsidRPr="004137B8">
        <w:rPr>
          <w:rFonts w:eastAsia="Arial"/>
          <w:snapToGrid/>
          <w:spacing w:val="-4"/>
          <w:w w:val="105"/>
          <w:szCs w:val="24"/>
          <w:lang w:val="ro-RO"/>
        </w:rPr>
        <w:t>s</w:t>
      </w:r>
      <w:r w:rsidRPr="004137B8">
        <w:rPr>
          <w:rFonts w:eastAsia="Arial"/>
          <w:snapToGrid/>
          <w:spacing w:val="1"/>
          <w:w w:val="105"/>
          <w:szCs w:val="24"/>
          <w:lang w:val="ro-RO"/>
        </w:rPr>
        <w:t>ea</w:t>
      </w:r>
      <w:r w:rsidRPr="004137B8">
        <w:rPr>
          <w:rFonts w:eastAsia="Arial"/>
          <w:snapToGrid/>
          <w:spacing w:val="-1"/>
          <w:w w:val="105"/>
          <w:szCs w:val="24"/>
          <w:lang w:val="ro-RO"/>
        </w:rPr>
        <w:t>l</w:t>
      </w:r>
      <w:r w:rsidRPr="004137B8">
        <w:rPr>
          <w:rFonts w:eastAsia="Arial"/>
          <w:snapToGrid/>
          <w:spacing w:val="1"/>
          <w:w w:val="105"/>
          <w:szCs w:val="24"/>
          <w:lang w:val="ro-RO"/>
        </w:rPr>
        <w:t>ă</w:t>
      </w:r>
      <w:r w:rsidRPr="004137B8">
        <w:rPr>
          <w:rFonts w:eastAsia="Arial"/>
          <w:snapToGrid/>
          <w:w w:val="105"/>
          <w:szCs w:val="24"/>
          <w:lang w:val="ro-RO"/>
        </w:rPr>
        <w:t>;</w:t>
      </w:r>
    </w:p>
    <w:p w14:paraId="78180DAA" w14:textId="77777777" w:rsidR="00EC21EE" w:rsidRPr="004137B8" w:rsidRDefault="00EC21EE" w:rsidP="00EC21EE">
      <w:pPr>
        <w:numPr>
          <w:ilvl w:val="0"/>
          <w:numId w:val="11"/>
        </w:numPr>
        <w:tabs>
          <w:tab w:val="left" w:pos="827"/>
        </w:tabs>
        <w:spacing w:before="32"/>
        <w:ind w:left="827" w:right="141"/>
        <w:jc w:val="both"/>
        <w:rPr>
          <w:rFonts w:eastAsia="Arial"/>
          <w:snapToGrid/>
          <w:szCs w:val="24"/>
          <w:lang w:val="ro-RO"/>
        </w:rPr>
      </w:pPr>
      <w:r w:rsidRPr="004137B8">
        <w:rPr>
          <w:rFonts w:eastAsia="Arial"/>
          <w:snapToGrid/>
          <w:spacing w:val="1"/>
          <w:w w:val="105"/>
          <w:szCs w:val="24"/>
          <w:lang w:val="ro-RO"/>
        </w:rPr>
        <w:t>R</w:t>
      </w:r>
      <w:r w:rsidRPr="004137B8">
        <w:rPr>
          <w:rFonts w:eastAsia="Arial"/>
          <w:snapToGrid/>
          <w:spacing w:val="-1"/>
          <w:w w:val="105"/>
          <w:szCs w:val="24"/>
          <w:lang w:val="ro-RO"/>
        </w:rPr>
        <w:t>epa</w:t>
      </w:r>
      <w:r w:rsidRPr="004137B8">
        <w:rPr>
          <w:rFonts w:eastAsia="Arial"/>
          <w:snapToGrid/>
          <w:spacing w:val="2"/>
          <w:w w:val="105"/>
          <w:szCs w:val="24"/>
          <w:lang w:val="ro-RO"/>
        </w:rPr>
        <w:t>r</w:t>
      </w:r>
      <w:r w:rsidRPr="004137B8">
        <w:rPr>
          <w:rFonts w:eastAsia="Arial"/>
          <w:snapToGrid/>
          <w:w w:val="105"/>
          <w:szCs w:val="24"/>
          <w:lang w:val="ro-RO"/>
        </w:rPr>
        <w:t>t</w:t>
      </w:r>
      <w:r w:rsidRPr="004137B8">
        <w:rPr>
          <w:rFonts w:eastAsia="Arial"/>
          <w:snapToGrid/>
          <w:spacing w:val="1"/>
          <w:w w:val="105"/>
          <w:szCs w:val="24"/>
          <w:lang w:val="ro-RO"/>
        </w:rPr>
        <w:t>i</w:t>
      </w:r>
      <w:r w:rsidRPr="004137B8">
        <w:rPr>
          <w:rFonts w:eastAsia="Arial"/>
          <w:snapToGrid/>
          <w:w w:val="105"/>
          <w:szCs w:val="24"/>
          <w:lang w:val="ro-RO"/>
        </w:rPr>
        <w:t>z</w:t>
      </w:r>
      <w:r w:rsidRPr="004137B8">
        <w:rPr>
          <w:rFonts w:eastAsia="Arial"/>
          <w:snapToGrid/>
          <w:spacing w:val="-1"/>
          <w:w w:val="105"/>
          <w:szCs w:val="24"/>
          <w:lang w:val="ro-RO"/>
        </w:rPr>
        <w:t>a</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16"/>
          <w:w w:val="105"/>
          <w:szCs w:val="24"/>
          <w:lang w:val="ro-RO"/>
        </w:rPr>
        <w:t xml:space="preserve"> </w:t>
      </w:r>
      <w:r w:rsidRPr="004137B8">
        <w:rPr>
          <w:rFonts w:eastAsia="Arial"/>
          <w:snapToGrid/>
          <w:spacing w:val="1"/>
          <w:w w:val="105"/>
          <w:szCs w:val="24"/>
          <w:lang w:val="ro-RO"/>
        </w:rPr>
        <w:t>e</w:t>
      </w:r>
      <w:r w:rsidRPr="004137B8">
        <w:rPr>
          <w:rFonts w:eastAsia="Arial"/>
          <w:snapToGrid/>
          <w:spacing w:val="-3"/>
          <w:w w:val="105"/>
          <w:szCs w:val="24"/>
          <w:lang w:val="ro-RO"/>
        </w:rPr>
        <w:t>f</w:t>
      </w:r>
      <w:r w:rsidRPr="004137B8">
        <w:rPr>
          <w:rFonts w:eastAsia="Arial"/>
          <w:snapToGrid/>
          <w:spacing w:val="-1"/>
          <w:w w:val="105"/>
          <w:szCs w:val="24"/>
          <w:lang w:val="ro-RO"/>
        </w:rPr>
        <w:t>o</w:t>
      </w:r>
      <w:r w:rsidRPr="004137B8">
        <w:rPr>
          <w:rFonts w:eastAsia="Arial"/>
          <w:snapToGrid/>
          <w:spacing w:val="2"/>
          <w:w w:val="105"/>
          <w:szCs w:val="24"/>
          <w:lang w:val="ro-RO"/>
        </w:rPr>
        <w:t>r</w:t>
      </w:r>
      <w:r w:rsidRPr="004137B8">
        <w:rPr>
          <w:rFonts w:eastAsia="Arial"/>
          <w:snapToGrid/>
          <w:spacing w:val="-3"/>
          <w:w w:val="105"/>
          <w:szCs w:val="24"/>
          <w:lang w:val="ro-RO"/>
        </w:rPr>
        <w:t>t</w:t>
      </w:r>
      <w:r w:rsidRPr="004137B8">
        <w:rPr>
          <w:rFonts w:eastAsia="Arial"/>
          <w:snapToGrid/>
          <w:spacing w:val="1"/>
          <w:w w:val="105"/>
          <w:szCs w:val="24"/>
          <w:lang w:val="ro-RO"/>
        </w:rPr>
        <w:t>u</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l</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15"/>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r</w:t>
      </w:r>
      <w:r w:rsidRPr="004137B8">
        <w:rPr>
          <w:rFonts w:eastAsia="Arial"/>
          <w:snapToGrid/>
          <w:spacing w:val="4"/>
          <w:w w:val="105"/>
          <w:szCs w:val="24"/>
          <w:lang w:val="ro-RO"/>
        </w:rPr>
        <w:t>o</w:t>
      </w:r>
      <w:r w:rsidRPr="004137B8">
        <w:rPr>
          <w:rFonts w:eastAsia="Arial"/>
          <w:snapToGrid/>
          <w:spacing w:val="-4"/>
          <w:w w:val="105"/>
          <w:szCs w:val="24"/>
          <w:lang w:val="ro-RO"/>
        </w:rPr>
        <w:t>v</w:t>
      </w:r>
      <w:r w:rsidRPr="004137B8">
        <w:rPr>
          <w:rFonts w:eastAsia="Arial"/>
          <w:snapToGrid/>
          <w:spacing w:val="-1"/>
          <w:w w:val="105"/>
          <w:szCs w:val="24"/>
          <w:lang w:val="ro-RO"/>
        </w:rPr>
        <w:t>e</w:t>
      </w:r>
      <w:r w:rsidRPr="004137B8">
        <w:rPr>
          <w:rFonts w:eastAsia="Arial"/>
          <w:snapToGrid/>
          <w:spacing w:val="4"/>
          <w:w w:val="105"/>
          <w:szCs w:val="24"/>
          <w:lang w:val="ro-RO"/>
        </w:rPr>
        <w:t>n</w:t>
      </w:r>
      <w:r w:rsidRPr="004137B8">
        <w:rPr>
          <w:rFonts w:eastAsia="Arial"/>
          <w:snapToGrid/>
          <w:spacing w:val="-5"/>
          <w:w w:val="105"/>
          <w:szCs w:val="24"/>
          <w:lang w:val="ro-RO"/>
        </w:rPr>
        <w:t>i</w:t>
      </w:r>
      <w:r w:rsidRPr="004137B8">
        <w:rPr>
          <w:rFonts w:eastAsia="Arial"/>
          <w:snapToGrid/>
          <w:w w:val="105"/>
          <w:szCs w:val="24"/>
          <w:lang w:val="ro-RO"/>
        </w:rPr>
        <w:t>te</w:t>
      </w:r>
      <w:r w:rsidRPr="004137B8">
        <w:rPr>
          <w:rFonts w:eastAsia="Arial"/>
          <w:snapToGrid/>
          <w:spacing w:val="-14"/>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i</w:t>
      </w:r>
      <w:r w:rsidRPr="004137B8">
        <w:rPr>
          <w:rFonts w:eastAsia="Arial"/>
          <w:snapToGrid/>
          <w:w w:val="105"/>
          <w:szCs w:val="24"/>
          <w:lang w:val="ro-RO"/>
        </w:rPr>
        <w:t>n</w:t>
      </w:r>
      <w:r w:rsidRPr="004137B8">
        <w:rPr>
          <w:snapToGrid/>
          <w:spacing w:val="9"/>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on</w:t>
      </w:r>
      <w:r w:rsidRPr="004137B8">
        <w:rPr>
          <w:rFonts w:eastAsia="Arial"/>
          <w:snapToGrid/>
          <w:spacing w:val="-4"/>
          <w:w w:val="105"/>
          <w:szCs w:val="24"/>
          <w:lang w:val="ro-RO"/>
        </w:rPr>
        <w:t>v</w:t>
      </w:r>
      <w:r w:rsidRPr="004137B8">
        <w:rPr>
          <w:rFonts w:eastAsia="Arial"/>
          <w:snapToGrid/>
          <w:spacing w:val="1"/>
          <w:w w:val="105"/>
          <w:szCs w:val="24"/>
          <w:lang w:val="ro-RO"/>
        </w:rPr>
        <w:t>o</w:t>
      </w:r>
      <w:r w:rsidRPr="004137B8">
        <w:rPr>
          <w:rFonts w:eastAsia="Arial"/>
          <w:snapToGrid/>
          <w:spacing w:val="-1"/>
          <w:w w:val="105"/>
          <w:szCs w:val="24"/>
          <w:lang w:val="ro-RO"/>
        </w:rPr>
        <w:t>i</w:t>
      </w:r>
      <w:r w:rsidRPr="004137B8">
        <w:rPr>
          <w:rFonts w:eastAsia="Arial"/>
          <w:snapToGrid/>
          <w:w w:val="105"/>
          <w:szCs w:val="24"/>
          <w:lang w:val="ro-RO"/>
        </w:rPr>
        <w:t>;</w:t>
      </w:r>
    </w:p>
    <w:p w14:paraId="4DD12878" w14:textId="77777777" w:rsidR="00EC21EE" w:rsidRPr="004137B8" w:rsidRDefault="00EC21EE" w:rsidP="00EC21EE">
      <w:pPr>
        <w:numPr>
          <w:ilvl w:val="0"/>
          <w:numId w:val="11"/>
        </w:numPr>
        <w:tabs>
          <w:tab w:val="left" w:pos="827"/>
          <w:tab w:val="left" w:pos="9214"/>
          <w:tab w:val="left" w:pos="9356"/>
          <w:tab w:val="left" w:pos="9639"/>
        </w:tabs>
        <w:spacing w:before="30"/>
        <w:ind w:left="827" w:right="1215"/>
        <w:jc w:val="both"/>
        <w:rPr>
          <w:rFonts w:eastAsia="Arial"/>
          <w:snapToGrid/>
          <w:szCs w:val="24"/>
          <w:lang w:val="ro-RO"/>
        </w:rPr>
      </w:pPr>
      <w:r w:rsidRPr="004137B8">
        <w:rPr>
          <w:rFonts w:eastAsia="Arial"/>
          <w:snapToGrid/>
          <w:szCs w:val="24"/>
          <w:lang w:val="ro-RO"/>
        </w:rPr>
        <w:t>El</w:t>
      </w:r>
      <w:r w:rsidRPr="004137B8">
        <w:rPr>
          <w:rFonts w:eastAsia="Arial"/>
          <w:snapToGrid/>
          <w:spacing w:val="-1"/>
          <w:szCs w:val="24"/>
          <w:lang w:val="ro-RO"/>
        </w:rPr>
        <w:t>i</w:t>
      </w:r>
      <w:r w:rsidRPr="004137B8">
        <w:rPr>
          <w:rFonts w:eastAsia="Arial"/>
          <w:snapToGrid/>
          <w:spacing w:val="1"/>
          <w:szCs w:val="24"/>
          <w:lang w:val="ro-RO"/>
        </w:rPr>
        <w:t>m</w:t>
      </w:r>
      <w:r w:rsidRPr="004137B8">
        <w:rPr>
          <w:rFonts w:eastAsia="Arial"/>
          <w:snapToGrid/>
          <w:spacing w:val="-1"/>
          <w:szCs w:val="24"/>
          <w:lang w:val="ro-RO"/>
        </w:rPr>
        <w:t>ina</w:t>
      </w:r>
      <w:r w:rsidRPr="004137B8">
        <w:rPr>
          <w:rFonts w:eastAsia="Arial"/>
          <w:snapToGrid/>
          <w:szCs w:val="24"/>
          <w:lang w:val="ro-RO"/>
        </w:rPr>
        <w:t>r</w:t>
      </w:r>
      <w:r w:rsidRPr="004137B8">
        <w:rPr>
          <w:rFonts w:eastAsia="Arial"/>
          <w:snapToGrid/>
          <w:spacing w:val="3"/>
          <w:szCs w:val="24"/>
          <w:lang w:val="ro-RO"/>
        </w:rPr>
        <w:t>e</w:t>
      </w:r>
      <w:r w:rsidRPr="004137B8">
        <w:rPr>
          <w:rFonts w:eastAsia="Arial"/>
          <w:snapToGrid/>
          <w:szCs w:val="24"/>
          <w:lang w:val="ro-RO"/>
        </w:rPr>
        <w:t>a</w:t>
      </w:r>
      <w:r w:rsidRPr="004137B8">
        <w:rPr>
          <w:rFonts w:eastAsia="Arial"/>
          <w:snapToGrid/>
          <w:spacing w:val="12"/>
          <w:szCs w:val="24"/>
          <w:lang w:val="ro-RO"/>
        </w:rPr>
        <w:t xml:space="preserve"> </w:t>
      </w:r>
      <w:r w:rsidRPr="004137B8">
        <w:rPr>
          <w:rFonts w:eastAsia="Arial"/>
          <w:snapToGrid/>
          <w:szCs w:val="24"/>
          <w:lang w:val="ro-RO"/>
        </w:rPr>
        <w:t>c</w:t>
      </w:r>
      <w:r w:rsidRPr="004137B8">
        <w:rPr>
          <w:rFonts w:eastAsia="Arial"/>
          <w:snapToGrid/>
          <w:spacing w:val="-1"/>
          <w:szCs w:val="24"/>
          <w:lang w:val="ro-RO"/>
        </w:rPr>
        <w:t>o</w:t>
      </w:r>
      <w:r w:rsidRPr="004137B8">
        <w:rPr>
          <w:rFonts w:eastAsia="Arial"/>
          <w:snapToGrid/>
          <w:spacing w:val="1"/>
          <w:szCs w:val="24"/>
          <w:lang w:val="ro-RO"/>
        </w:rPr>
        <w:t>m</w:t>
      </w:r>
      <w:r w:rsidRPr="004137B8">
        <w:rPr>
          <w:rFonts w:eastAsia="Arial"/>
          <w:snapToGrid/>
          <w:spacing w:val="-1"/>
          <w:szCs w:val="24"/>
          <w:lang w:val="ro-RO"/>
        </w:rPr>
        <w:t>p</w:t>
      </w:r>
      <w:r w:rsidRPr="004137B8">
        <w:rPr>
          <w:rFonts w:eastAsia="Arial"/>
          <w:snapToGrid/>
          <w:szCs w:val="24"/>
          <w:lang w:val="ro-RO"/>
        </w:rPr>
        <w:t>l</w:t>
      </w:r>
      <w:r w:rsidRPr="004137B8">
        <w:rPr>
          <w:rFonts w:eastAsia="Arial"/>
          <w:snapToGrid/>
          <w:spacing w:val="-1"/>
          <w:szCs w:val="24"/>
          <w:lang w:val="ro-RO"/>
        </w:rPr>
        <w:t>i</w:t>
      </w:r>
      <w:r w:rsidRPr="004137B8">
        <w:rPr>
          <w:rFonts w:eastAsia="Arial"/>
          <w:snapToGrid/>
          <w:szCs w:val="24"/>
          <w:lang w:val="ro-RO"/>
        </w:rPr>
        <w:t>caţ</w:t>
      </w:r>
      <w:r w:rsidRPr="004137B8">
        <w:rPr>
          <w:rFonts w:eastAsia="Arial"/>
          <w:snapToGrid/>
          <w:spacing w:val="-1"/>
          <w:szCs w:val="24"/>
          <w:lang w:val="ro-RO"/>
        </w:rPr>
        <w:t>ii</w:t>
      </w:r>
      <w:r w:rsidRPr="004137B8">
        <w:rPr>
          <w:rFonts w:eastAsia="Arial"/>
          <w:snapToGrid/>
          <w:szCs w:val="24"/>
          <w:lang w:val="ro-RO"/>
        </w:rPr>
        <w:t>l</w:t>
      </w:r>
      <w:r w:rsidRPr="004137B8">
        <w:rPr>
          <w:rFonts w:eastAsia="Arial"/>
          <w:snapToGrid/>
          <w:spacing w:val="-1"/>
          <w:szCs w:val="24"/>
          <w:lang w:val="ro-RO"/>
        </w:rPr>
        <w:t>o</w:t>
      </w:r>
      <w:r w:rsidRPr="004137B8">
        <w:rPr>
          <w:rFonts w:eastAsia="Arial"/>
          <w:snapToGrid/>
          <w:szCs w:val="24"/>
          <w:lang w:val="ro-RO"/>
        </w:rPr>
        <w:t>r</w:t>
      </w:r>
      <w:r w:rsidRPr="004137B8">
        <w:rPr>
          <w:rFonts w:eastAsia="Arial"/>
          <w:snapToGrid/>
          <w:spacing w:val="14"/>
          <w:szCs w:val="24"/>
          <w:lang w:val="ro-RO"/>
        </w:rPr>
        <w:t xml:space="preserve"> </w:t>
      </w:r>
      <w:r w:rsidRPr="004137B8">
        <w:rPr>
          <w:rFonts w:eastAsia="Arial"/>
          <w:snapToGrid/>
          <w:spacing w:val="-1"/>
          <w:szCs w:val="24"/>
          <w:lang w:val="ro-RO"/>
        </w:rPr>
        <w:t>g</w:t>
      </w:r>
      <w:r w:rsidRPr="004137B8">
        <w:rPr>
          <w:rFonts w:eastAsia="Arial"/>
          <w:snapToGrid/>
          <w:szCs w:val="24"/>
          <w:lang w:val="ro-RO"/>
        </w:rPr>
        <w:t>en</w:t>
      </w:r>
      <w:r w:rsidRPr="004137B8">
        <w:rPr>
          <w:rFonts w:eastAsia="Arial"/>
          <w:snapToGrid/>
          <w:spacing w:val="-1"/>
          <w:szCs w:val="24"/>
          <w:lang w:val="ro-RO"/>
        </w:rPr>
        <w:t>e</w:t>
      </w:r>
      <w:r w:rsidRPr="004137B8">
        <w:rPr>
          <w:rFonts w:eastAsia="Arial"/>
          <w:snapToGrid/>
          <w:szCs w:val="24"/>
          <w:lang w:val="ro-RO"/>
        </w:rPr>
        <w:t>ra</w:t>
      </w:r>
      <w:r w:rsidRPr="004137B8">
        <w:rPr>
          <w:rFonts w:eastAsia="Arial"/>
          <w:snapToGrid/>
          <w:spacing w:val="-2"/>
          <w:szCs w:val="24"/>
          <w:lang w:val="ro-RO"/>
        </w:rPr>
        <w:t>t</w:t>
      </w:r>
      <w:r w:rsidRPr="004137B8">
        <w:rPr>
          <w:rFonts w:eastAsia="Arial"/>
          <w:snapToGrid/>
          <w:szCs w:val="24"/>
          <w:lang w:val="ro-RO"/>
        </w:rPr>
        <w:t>e</w:t>
      </w:r>
      <w:r w:rsidRPr="004137B8">
        <w:rPr>
          <w:rFonts w:eastAsia="Arial"/>
          <w:snapToGrid/>
          <w:spacing w:val="15"/>
          <w:szCs w:val="24"/>
          <w:lang w:val="ro-RO"/>
        </w:rPr>
        <w:t xml:space="preserve"> </w:t>
      </w:r>
      <w:r w:rsidRPr="004137B8">
        <w:rPr>
          <w:rFonts w:eastAsia="Arial"/>
          <w:snapToGrid/>
          <w:spacing w:val="-1"/>
          <w:szCs w:val="24"/>
          <w:lang w:val="ro-RO"/>
        </w:rPr>
        <w:t>d</w:t>
      </w:r>
      <w:r w:rsidRPr="004137B8">
        <w:rPr>
          <w:rFonts w:eastAsia="Arial"/>
          <w:snapToGrid/>
          <w:szCs w:val="24"/>
          <w:lang w:val="ro-RO"/>
        </w:rPr>
        <w:t>e</w:t>
      </w:r>
      <w:r w:rsidRPr="004137B8">
        <w:rPr>
          <w:rFonts w:eastAsia="Arial"/>
          <w:snapToGrid/>
          <w:spacing w:val="15"/>
          <w:szCs w:val="24"/>
          <w:lang w:val="ro-RO"/>
        </w:rPr>
        <w:t xml:space="preserve"> </w:t>
      </w:r>
      <w:r w:rsidRPr="004137B8">
        <w:rPr>
          <w:rFonts w:eastAsia="Arial"/>
          <w:snapToGrid/>
          <w:szCs w:val="24"/>
          <w:lang w:val="ro-RO"/>
        </w:rPr>
        <w:t>m</w:t>
      </w:r>
      <w:r w:rsidRPr="004137B8">
        <w:rPr>
          <w:rFonts w:eastAsia="Arial"/>
          <w:snapToGrid/>
          <w:spacing w:val="-1"/>
          <w:szCs w:val="24"/>
          <w:lang w:val="ro-RO"/>
        </w:rPr>
        <w:t>o</w:t>
      </w:r>
      <w:r w:rsidRPr="004137B8">
        <w:rPr>
          <w:rFonts w:eastAsia="Arial"/>
          <w:snapToGrid/>
          <w:szCs w:val="24"/>
          <w:lang w:val="ro-RO"/>
        </w:rPr>
        <w:t>nt</w:t>
      </w:r>
      <w:r w:rsidRPr="004137B8">
        <w:rPr>
          <w:rFonts w:eastAsia="Arial"/>
          <w:snapToGrid/>
          <w:spacing w:val="-1"/>
          <w:szCs w:val="24"/>
          <w:lang w:val="ro-RO"/>
        </w:rPr>
        <w:t>a</w:t>
      </w:r>
      <w:r w:rsidRPr="004137B8">
        <w:rPr>
          <w:rFonts w:eastAsia="Arial"/>
          <w:snapToGrid/>
          <w:szCs w:val="24"/>
          <w:lang w:val="ro-RO"/>
        </w:rPr>
        <w:t>rea</w:t>
      </w:r>
      <w:r w:rsidRPr="004137B8">
        <w:rPr>
          <w:rFonts w:eastAsia="Arial"/>
          <w:snapToGrid/>
          <w:spacing w:val="13"/>
          <w:szCs w:val="24"/>
          <w:lang w:val="ro-RO"/>
        </w:rPr>
        <w:t xml:space="preserve"> </w:t>
      </w:r>
      <w:r w:rsidRPr="004137B8">
        <w:rPr>
          <w:rFonts w:eastAsia="Arial"/>
          <w:snapToGrid/>
          <w:spacing w:val="1"/>
          <w:szCs w:val="24"/>
          <w:lang w:val="ro-RO"/>
        </w:rPr>
        <w:t>ş</w:t>
      </w:r>
      <w:r w:rsidRPr="004137B8">
        <w:rPr>
          <w:rFonts w:eastAsia="Arial"/>
          <w:snapToGrid/>
          <w:szCs w:val="24"/>
          <w:lang w:val="ro-RO"/>
        </w:rPr>
        <w:t>i</w:t>
      </w:r>
      <w:r w:rsidRPr="004137B8">
        <w:rPr>
          <w:rFonts w:eastAsia="Arial"/>
          <w:snapToGrid/>
          <w:spacing w:val="13"/>
          <w:szCs w:val="24"/>
          <w:lang w:val="ro-RO"/>
        </w:rPr>
        <w:t xml:space="preserve"> </w:t>
      </w:r>
      <w:r w:rsidRPr="004137B8">
        <w:rPr>
          <w:rFonts w:eastAsia="Arial"/>
          <w:snapToGrid/>
          <w:spacing w:val="-2"/>
          <w:szCs w:val="24"/>
          <w:lang w:val="ro-RO"/>
        </w:rPr>
        <w:t>î</w:t>
      </w:r>
      <w:r w:rsidRPr="004137B8">
        <w:rPr>
          <w:rFonts w:eastAsia="Arial"/>
          <w:snapToGrid/>
          <w:szCs w:val="24"/>
          <w:lang w:val="ro-RO"/>
        </w:rPr>
        <w:t>ntre</w:t>
      </w:r>
      <w:r w:rsidRPr="004137B8">
        <w:rPr>
          <w:rFonts w:eastAsia="Arial"/>
          <w:snapToGrid/>
          <w:spacing w:val="7"/>
          <w:szCs w:val="24"/>
          <w:lang w:val="ro-RO"/>
        </w:rPr>
        <w:t>ţ</w:t>
      </w:r>
      <w:r w:rsidRPr="004137B8">
        <w:rPr>
          <w:rFonts w:eastAsia="Arial"/>
          <w:snapToGrid/>
          <w:spacing w:val="-1"/>
          <w:szCs w:val="24"/>
          <w:lang w:val="ro-RO"/>
        </w:rPr>
        <w:t>ine</w:t>
      </w:r>
      <w:r w:rsidRPr="004137B8">
        <w:rPr>
          <w:rFonts w:eastAsia="Arial"/>
          <w:snapToGrid/>
          <w:spacing w:val="1"/>
          <w:szCs w:val="24"/>
          <w:lang w:val="ro-RO"/>
        </w:rPr>
        <w:t>r</w:t>
      </w:r>
      <w:r w:rsidRPr="004137B8">
        <w:rPr>
          <w:rFonts w:eastAsia="Arial"/>
          <w:snapToGrid/>
          <w:spacing w:val="-1"/>
          <w:szCs w:val="24"/>
          <w:lang w:val="ro-RO"/>
        </w:rPr>
        <w:t>e</w:t>
      </w:r>
      <w:r w:rsidRPr="004137B8">
        <w:rPr>
          <w:rFonts w:eastAsia="Arial"/>
          <w:snapToGrid/>
          <w:szCs w:val="24"/>
          <w:lang w:val="ro-RO"/>
        </w:rPr>
        <w:t>a</w:t>
      </w:r>
      <w:r w:rsidRPr="004137B8">
        <w:rPr>
          <w:rFonts w:eastAsia="Arial"/>
          <w:snapToGrid/>
          <w:spacing w:val="15"/>
          <w:szCs w:val="24"/>
          <w:lang w:val="ro-RO"/>
        </w:rPr>
        <w:t xml:space="preserve"> </w:t>
      </w:r>
      <w:r w:rsidRPr="004137B8">
        <w:rPr>
          <w:rFonts w:eastAsia="Arial"/>
          <w:snapToGrid/>
          <w:spacing w:val="-3"/>
          <w:szCs w:val="24"/>
          <w:lang w:val="ro-RO"/>
        </w:rPr>
        <w:t>c</w:t>
      </w:r>
      <w:r w:rsidRPr="004137B8">
        <w:rPr>
          <w:rFonts w:eastAsia="Arial"/>
          <w:snapToGrid/>
          <w:szCs w:val="24"/>
          <w:lang w:val="ro-RO"/>
        </w:rPr>
        <w:t>ă</w:t>
      </w:r>
      <w:r w:rsidRPr="004137B8">
        <w:rPr>
          <w:rFonts w:eastAsia="Arial"/>
          <w:snapToGrid/>
          <w:spacing w:val="-1"/>
          <w:szCs w:val="24"/>
          <w:lang w:val="ro-RO"/>
        </w:rPr>
        <w:t>i</w:t>
      </w:r>
      <w:r w:rsidRPr="004137B8">
        <w:rPr>
          <w:rFonts w:eastAsia="Arial"/>
          <w:snapToGrid/>
          <w:szCs w:val="24"/>
          <w:lang w:val="ro-RO"/>
        </w:rPr>
        <w:t>i</w:t>
      </w:r>
      <w:r w:rsidRPr="004137B8">
        <w:rPr>
          <w:rFonts w:eastAsia="Arial"/>
          <w:snapToGrid/>
          <w:spacing w:val="15"/>
          <w:szCs w:val="24"/>
          <w:lang w:val="ro-RO"/>
        </w:rPr>
        <w:t xml:space="preserve"> </w:t>
      </w:r>
      <w:r w:rsidRPr="004137B8">
        <w:rPr>
          <w:rFonts w:eastAsia="Arial"/>
          <w:snapToGrid/>
          <w:spacing w:val="-1"/>
          <w:szCs w:val="24"/>
          <w:lang w:val="ro-RO"/>
        </w:rPr>
        <w:t>l</w:t>
      </w:r>
      <w:r w:rsidRPr="004137B8">
        <w:rPr>
          <w:rFonts w:eastAsia="Arial"/>
          <w:snapToGrid/>
          <w:szCs w:val="24"/>
          <w:lang w:val="ro-RO"/>
        </w:rPr>
        <w:t>a</w:t>
      </w:r>
      <w:r w:rsidRPr="004137B8">
        <w:rPr>
          <w:rFonts w:eastAsia="Arial"/>
          <w:snapToGrid/>
          <w:spacing w:val="15"/>
          <w:szCs w:val="24"/>
          <w:lang w:val="ro-RO"/>
        </w:rPr>
        <w:t xml:space="preserve"> </w:t>
      </w:r>
      <w:r w:rsidRPr="004137B8">
        <w:rPr>
          <w:rFonts w:eastAsia="Arial"/>
          <w:snapToGrid/>
          <w:spacing w:val="-1"/>
          <w:szCs w:val="24"/>
          <w:lang w:val="ro-RO"/>
        </w:rPr>
        <w:t>po</w:t>
      </w:r>
      <w:r w:rsidRPr="004137B8">
        <w:rPr>
          <w:rFonts w:eastAsia="Arial"/>
          <w:snapToGrid/>
          <w:szCs w:val="24"/>
          <w:lang w:val="ro-RO"/>
        </w:rPr>
        <w:t>d</w:t>
      </w:r>
      <w:r w:rsidRPr="004137B8">
        <w:rPr>
          <w:rFonts w:eastAsia="Arial"/>
          <w:snapToGrid/>
          <w:spacing w:val="-1"/>
          <w:szCs w:val="24"/>
          <w:lang w:val="ro-RO"/>
        </w:rPr>
        <w:t>u</w:t>
      </w:r>
      <w:r w:rsidRPr="004137B8">
        <w:rPr>
          <w:rFonts w:eastAsia="Arial"/>
          <w:snapToGrid/>
          <w:spacing w:val="1"/>
          <w:szCs w:val="24"/>
          <w:lang w:val="ro-RO"/>
        </w:rPr>
        <w:t>r</w:t>
      </w:r>
      <w:r w:rsidRPr="004137B8">
        <w:rPr>
          <w:rFonts w:eastAsia="Arial"/>
          <w:snapToGrid/>
          <w:spacing w:val="-1"/>
          <w:szCs w:val="24"/>
          <w:lang w:val="ro-RO"/>
        </w:rPr>
        <w:t>i</w:t>
      </w:r>
      <w:r w:rsidRPr="004137B8">
        <w:rPr>
          <w:rFonts w:eastAsia="Arial"/>
          <w:snapToGrid/>
          <w:szCs w:val="24"/>
          <w:lang w:val="ro-RO"/>
        </w:rPr>
        <w:t>le</w:t>
      </w:r>
      <w:r w:rsidRPr="004137B8">
        <w:rPr>
          <w:rFonts w:eastAsia="Arial"/>
          <w:snapToGrid/>
          <w:spacing w:val="9"/>
          <w:szCs w:val="24"/>
          <w:lang w:val="ro-RO"/>
        </w:rPr>
        <w:t xml:space="preserve"> </w:t>
      </w:r>
      <w:r w:rsidRPr="004137B8">
        <w:rPr>
          <w:rFonts w:eastAsia="Arial"/>
          <w:snapToGrid/>
          <w:spacing w:val="3"/>
          <w:szCs w:val="24"/>
          <w:lang w:val="ro-RO"/>
        </w:rPr>
        <w:t>a</w:t>
      </w:r>
      <w:r w:rsidRPr="004137B8">
        <w:rPr>
          <w:rFonts w:eastAsia="Arial"/>
          <w:snapToGrid/>
          <w:spacing w:val="-3"/>
          <w:szCs w:val="24"/>
          <w:lang w:val="ro-RO"/>
        </w:rPr>
        <w:t>m</w:t>
      </w:r>
      <w:r w:rsidRPr="004137B8">
        <w:rPr>
          <w:rFonts w:eastAsia="Arial"/>
          <w:snapToGrid/>
          <w:spacing w:val="3"/>
          <w:szCs w:val="24"/>
          <w:lang w:val="ro-RO"/>
        </w:rPr>
        <w:t>p</w:t>
      </w:r>
      <w:r w:rsidRPr="004137B8">
        <w:rPr>
          <w:rFonts w:eastAsia="Arial"/>
          <w:snapToGrid/>
          <w:szCs w:val="24"/>
          <w:lang w:val="ro-RO"/>
        </w:rPr>
        <w:t>l</w:t>
      </w:r>
      <w:r w:rsidRPr="004137B8">
        <w:rPr>
          <w:rFonts w:eastAsia="Arial"/>
          <w:snapToGrid/>
          <w:spacing w:val="-1"/>
          <w:szCs w:val="24"/>
          <w:lang w:val="ro-RO"/>
        </w:rPr>
        <w:t>a</w:t>
      </w:r>
      <w:r w:rsidRPr="004137B8">
        <w:rPr>
          <w:rFonts w:eastAsia="Arial"/>
          <w:snapToGrid/>
          <w:spacing w:val="-3"/>
          <w:szCs w:val="24"/>
          <w:lang w:val="ro-RO"/>
        </w:rPr>
        <w:t>s</w:t>
      </w:r>
      <w:r w:rsidRPr="004137B8">
        <w:rPr>
          <w:rFonts w:eastAsia="Arial"/>
          <w:snapToGrid/>
          <w:szCs w:val="24"/>
          <w:lang w:val="ro-RO"/>
        </w:rPr>
        <w:t>ate</w:t>
      </w:r>
      <w:r w:rsidRPr="004137B8">
        <w:rPr>
          <w:snapToGrid/>
          <w:spacing w:val="7"/>
          <w:szCs w:val="24"/>
          <w:lang w:val="ro-RO"/>
        </w:rPr>
        <w:t xml:space="preserve"> </w:t>
      </w:r>
      <w:r w:rsidRPr="004137B8">
        <w:rPr>
          <w:rFonts w:eastAsia="Arial"/>
          <w:snapToGrid/>
          <w:spacing w:val="2"/>
          <w:szCs w:val="24"/>
          <w:lang w:val="ro-RO"/>
        </w:rPr>
        <w:t>î</w:t>
      </w:r>
      <w:r w:rsidRPr="004137B8">
        <w:rPr>
          <w:rFonts w:eastAsia="Arial"/>
          <w:snapToGrid/>
          <w:szCs w:val="24"/>
          <w:lang w:val="ro-RO"/>
        </w:rPr>
        <w:t>n</w:t>
      </w:r>
      <w:r w:rsidRPr="004137B8">
        <w:rPr>
          <w:rFonts w:eastAsia="Arial"/>
          <w:snapToGrid/>
          <w:spacing w:val="21"/>
          <w:szCs w:val="24"/>
          <w:lang w:val="ro-RO"/>
        </w:rPr>
        <w:t xml:space="preserve"> </w:t>
      </w:r>
      <w:r w:rsidRPr="004137B8">
        <w:rPr>
          <w:rFonts w:eastAsia="Arial"/>
          <w:snapToGrid/>
          <w:spacing w:val="1"/>
          <w:szCs w:val="24"/>
          <w:lang w:val="ro-RO"/>
        </w:rPr>
        <w:t>c</w:t>
      </w:r>
      <w:r w:rsidRPr="004137B8">
        <w:rPr>
          <w:rFonts w:eastAsia="Arial"/>
          <w:snapToGrid/>
          <w:spacing w:val="-1"/>
          <w:szCs w:val="24"/>
          <w:lang w:val="ro-RO"/>
        </w:rPr>
        <w:t>u</w:t>
      </w:r>
      <w:r w:rsidRPr="004137B8">
        <w:rPr>
          <w:rFonts w:eastAsia="Arial"/>
          <w:snapToGrid/>
          <w:szCs w:val="24"/>
          <w:lang w:val="ro-RO"/>
        </w:rPr>
        <w:t>rb</w:t>
      </w:r>
      <w:r w:rsidRPr="004137B8">
        <w:rPr>
          <w:rFonts w:eastAsia="Arial"/>
          <w:snapToGrid/>
          <w:spacing w:val="-1"/>
          <w:szCs w:val="24"/>
          <w:lang w:val="ro-RO"/>
        </w:rPr>
        <w:t>ă</w:t>
      </w:r>
      <w:r w:rsidRPr="004137B8">
        <w:rPr>
          <w:rFonts w:eastAsia="Arial"/>
          <w:snapToGrid/>
          <w:szCs w:val="24"/>
          <w:lang w:val="ro-RO"/>
        </w:rPr>
        <w:t>;</w:t>
      </w:r>
    </w:p>
    <w:p w14:paraId="6C0A6B38" w14:textId="77777777" w:rsidR="00EC21EE" w:rsidRPr="004137B8" w:rsidRDefault="00EC21EE" w:rsidP="00EC21EE">
      <w:pPr>
        <w:numPr>
          <w:ilvl w:val="0"/>
          <w:numId w:val="11"/>
        </w:numPr>
        <w:tabs>
          <w:tab w:val="left" w:pos="827"/>
        </w:tabs>
        <w:spacing w:before="32"/>
        <w:ind w:left="827" w:right="-1"/>
        <w:jc w:val="both"/>
        <w:rPr>
          <w:rFonts w:eastAsia="Arial"/>
          <w:snapToGrid/>
          <w:szCs w:val="24"/>
          <w:lang w:val="ro-RO"/>
        </w:rPr>
      </w:pPr>
      <w:r w:rsidRPr="004137B8">
        <w:rPr>
          <w:rFonts w:eastAsia="Arial"/>
          <w:snapToGrid/>
          <w:szCs w:val="24"/>
          <w:lang w:val="ro-RO"/>
        </w:rPr>
        <w:t>Of</w:t>
      </w:r>
      <w:r w:rsidRPr="004137B8">
        <w:rPr>
          <w:rFonts w:eastAsia="Arial"/>
          <w:snapToGrid/>
          <w:spacing w:val="-1"/>
          <w:szCs w:val="24"/>
          <w:lang w:val="ro-RO"/>
        </w:rPr>
        <w:t>e</w:t>
      </w:r>
      <w:r w:rsidRPr="004137B8">
        <w:rPr>
          <w:rFonts w:eastAsia="Arial"/>
          <w:snapToGrid/>
          <w:spacing w:val="1"/>
          <w:szCs w:val="24"/>
          <w:lang w:val="ro-RO"/>
        </w:rPr>
        <w:t>r</w:t>
      </w:r>
      <w:r w:rsidRPr="004137B8">
        <w:rPr>
          <w:rFonts w:eastAsia="Arial"/>
          <w:snapToGrid/>
          <w:szCs w:val="24"/>
          <w:lang w:val="ro-RO"/>
        </w:rPr>
        <w:t>ă</w:t>
      </w:r>
      <w:r w:rsidRPr="004137B8">
        <w:rPr>
          <w:rFonts w:eastAsia="Arial"/>
          <w:snapToGrid/>
          <w:spacing w:val="1"/>
          <w:szCs w:val="24"/>
          <w:lang w:val="ro-RO"/>
        </w:rPr>
        <w:t xml:space="preserve"> </w:t>
      </w:r>
      <w:r w:rsidRPr="004137B8">
        <w:rPr>
          <w:rFonts w:eastAsia="Arial"/>
          <w:snapToGrid/>
          <w:szCs w:val="24"/>
          <w:lang w:val="ro-RO"/>
        </w:rPr>
        <w:t>po</w:t>
      </w:r>
      <w:r w:rsidRPr="004137B8">
        <w:rPr>
          <w:rFonts w:eastAsia="Arial"/>
          <w:snapToGrid/>
          <w:spacing w:val="-3"/>
          <w:szCs w:val="24"/>
          <w:lang w:val="ro-RO"/>
        </w:rPr>
        <w:t>s</w:t>
      </w:r>
      <w:r w:rsidRPr="004137B8">
        <w:rPr>
          <w:rFonts w:eastAsia="Arial"/>
          <w:snapToGrid/>
          <w:szCs w:val="24"/>
          <w:lang w:val="ro-RO"/>
        </w:rPr>
        <w:t>ib</w:t>
      </w:r>
      <w:r w:rsidRPr="004137B8">
        <w:rPr>
          <w:rFonts w:eastAsia="Arial"/>
          <w:snapToGrid/>
          <w:spacing w:val="-1"/>
          <w:szCs w:val="24"/>
          <w:lang w:val="ro-RO"/>
        </w:rPr>
        <w:t>il</w:t>
      </w:r>
      <w:r w:rsidRPr="004137B8">
        <w:rPr>
          <w:rFonts w:eastAsia="Arial"/>
          <w:snapToGrid/>
          <w:szCs w:val="24"/>
          <w:lang w:val="ro-RO"/>
        </w:rPr>
        <w:t>it</w:t>
      </w:r>
      <w:r w:rsidRPr="004137B8">
        <w:rPr>
          <w:rFonts w:eastAsia="Arial"/>
          <w:snapToGrid/>
          <w:spacing w:val="-1"/>
          <w:szCs w:val="24"/>
          <w:lang w:val="ro-RO"/>
        </w:rPr>
        <w:t>a</w:t>
      </w:r>
      <w:r w:rsidRPr="004137B8">
        <w:rPr>
          <w:rFonts w:eastAsia="Arial"/>
          <w:snapToGrid/>
          <w:szCs w:val="24"/>
          <w:lang w:val="ro-RO"/>
        </w:rPr>
        <w:t>tea</w:t>
      </w:r>
      <w:r w:rsidRPr="004137B8">
        <w:rPr>
          <w:rFonts w:eastAsia="Arial"/>
          <w:snapToGrid/>
          <w:spacing w:val="4"/>
          <w:szCs w:val="24"/>
          <w:lang w:val="ro-RO"/>
        </w:rPr>
        <w:t xml:space="preserve"> </w:t>
      </w:r>
      <w:r w:rsidRPr="004137B8">
        <w:rPr>
          <w:rFonts w:eastAsia="Arial"/>
          <w:snapToGrid/>
          <w:spacing w:val="-2"/>
          <w:szCs w:val="24"/>
          <w:lang w:val="ro-RO"/>
        </w:rPr>
        <w:t>î</w:t>
      </w:r>
      <w:r w:rsidRPr="004137B8">
        <w:rPr>
          <w:rFonts w:eastAsia="Arial"/>
          <w:snapToGrid/>
          <w:szCs w:val="24"/>
          <w:lang w:val="ro-RO"/>
        </w:rPr>
        <w:t>ntreţ</w:t>
      </w:r>
      <w:r w:rsidRPr="004137B8">
        <w:rPr>
          <w:rFonts w:eastAsia="Arial"/>
          <w:snapToGrid/>
          <w:spacing w:val="-1"/>
          <w:szCs w:val="24"/>
          <w:lang w:val="ro-RO"/>
        </w:rPr>
        <w:t>in</w:t>
      </w:r>
      <w:r w:rsidRPr="004137B8">
        <w:rPr>
          <w:rFonts w:eastAsia="Arial"/>
          <w:snapToGrid/>
          <w:spacing w:val="3"/>
          <w:szCs w:val="24"/>
          <w:lang w:val="ro-RO"/>
        </w:rPr>
        <w:t>e</w:t>
      </w:r>
      <w:r w:rsidRPr="004137B8">
        <w:rPr>
          <w:rFonts w:eastAsia="Arial"/>
          <w:snapToGrid/>
          <w:szCs w:val="24"/>
          <w:lang w:val="ro-RO"/>
        </w:rPr>
        <w:t>r</w:t>
      </w:r>
      <w:r w:rsidRPr="004137B8">
        <w:rPr>
          <w:rFonts w:eastAsia="Arial"/>
          <w:snapToGrid/>
          <w:spacing w:val="-1"/>
          <w:szCs w:val="24"/>
          <w:lang w:val="ro-RO"/>
        </w:rPr>
        <w:t>i</w:t>
      </w:r>
      <w:r w:rsidRPr="004137B8">
        <w:rPr>
          <w:rFonts w:eastAsia="Arial"/>
          <w:snapToGrid/>
          <w:szCs w:val="24"/>
          <w:lang w:val="ro-RO"/>
        </w:rPr>
        <w:t>i</w:t>
      </w:r>
      <w:r w:rsidRPr="004137B8">
        <w:rPr>
          <w:rFonts w:eastAsia="Arial"/>
          <w:snapToGrid/>
          <w:spacing w:val="4"/>
          <w:szCs w:val="24"/>
          <w:lang w:val="ro-RO"/>
        </w:rPr>
        <w:t xml:space="preserve"> </w:t>
      </w:r>
      <w:r w:rsidRPr="004137B8">
        <w:rPr>
          <w:rFonts w:eastAsia="Arial"/>
          <w:snapToGrid/>
          <w:szCs w:val="24"/>
          <w:lang w:val="ro-RO"/>
        </w:rPr>
        <w:t>c</w:t>
      </w:r>
      <w:r w:rsidRPr="004137B8">
        <w:rPr>
          <w:rFonts w:eastAsia="Arial"/>
          <w:snapToGrid/>
          <w:spacing w:val="-1"/>
          <w:szCs w:val="24"/>
          <w:lang w:val="ro-RO"/>
        </w:rPr>
        <w:t>ă</w:t>
      </w:r>
      <w:r w:rsidRPr="004137B8">
        <w:rPr>
          <w:rFonts w:eastAsia="Arial"/>
          <w:snapToGrid/>
          <w:szCs w:val="24"/>
          <w:lang w:val="ro-RO"/>
        </w:rPr>
        <w:t>ii</w:t>
      </w:r>
      <w:r w:rsidRPr="004137B8">
        <w:rPr>
          <w:rFonts w:eastAsia="Arial"/>
          <w:snapToGrid/>
          <w:spacing w:val="4"/>
          <w:szCs w:val="24"/>
          <w:lang w:val="ro-RO"/>
        </w:rPr>
        <w:t xml:space="preserve"> </w:t>
      </w:r>
      <w:r w:rsidRPr="004137B8">
        <w:rPr>
          <w:rFonts w:eastAsia="Arial"/>
          <w:snapToGrid/>
          <w:szCs w:val="24"/>
          <w:lang w:val="ro-RO"/>
        </w:rPr>
        <w:t>cu</w:t>
      </w:r>
      <w:r w:rsidRPr="004137B8">
        <w:rPr>
          <w:rFonts w:eastAsia="Arial"/>
          <w:snapToGrid/>
          <w:spacing w:val="6"/>
          <w:szCs w:val="24"/>
          <w:lang w:val="ro-RO"/>
        </w:rPr>
        <w:t xml:space="preserve"> </w:t>
      </w:r>
      <w:r w:rsidRPr="004137B8">
        <w:rPr>
          <w:rFonts w:eastAsia="Arial"/>
          <w:snapToGrid/>
          <w:szCs w:val="24"/>
          <w:lang w:val="ro-RO"/>
        </w:rPr>
        <w:t>m</w:t>
      </w:r>
      <w:r w:rsidRPr="004137B8">
        <w:rPr>
          <w:rFonts w:eastAsia="Arial"/>
          <w:snapToGrid/>
          <w:spacing w:val="-1"/>
          <w:szCs w:val="24"/>
          <w:lang w:val="ro-RO"/>
        </w:rPr>
        <w:t>ij</w:t>
      </w:r>
      <w:r w:rsidRPr="004137B8">
        <w:rPr>
          <w:rFonts w:eastAsia="Arial"/>
          <w:snapToGrid/>
          <w:szCs w:val="24"/>
          <w:lang w:val="ro-RO"/>
        </w:rPr>
        <w:t>l</w:t>
      </w:r>
      <w:r w:rsidRPr="004137B8">
        <w:rPr>
          <w:rFonts w:eastAsia="Arial"/>
          <w:snapToGrid/>
          <w:spacing w:val="-1"/>
          <w:szCs w:val="24"/>
          <w:lang w:val="ro-RO"/>
        </w:rPr>
        <w:t>o</w:t>
      </w:r>
      <w:r w:rsidRPr="004137B8">
        <w:rPr>
          <w:rFonts w:eastAsia="Arial"/>
          <w:snapToGrid/>
          <w:spacing w:val="3"/>
          <w:szCs w:val="24"/>
          <w:lang w:val="ro-RO"/>
        </w:rPr>
        <w:t>a</w:t>
      </w:r>
      <w:r w:rsidRPr="004137B8">
        <w:rPr>
          <w:rFonts w:eastAsia="Arial"/>
          <w:snapToGrid/>
          <w:spacing w:val="-3"/>
          <w:szCs w:val="24"/>
          <w:lang w:val="ro-RO"/>
        </w:rPr>
        <w:t>c</w:t>
      </w:r>
      <w:r w:rsidRPr="004137B8">
        <w:rPr>
          <w:rFonts w:eastAsia="Arial"/>
          <w:snapToGrid/>
          <w:szCs w:val="24"/>
          <w:lang w:val="ro-RO"/>
        </w:rPr>
        <w:t>e</w:t>
      </w:r>
      <w:r w:rsidRPr="004137B8">
        <w:rPr>
          <w:rFonts w:eastAsia="Arial"/>
          <w:snapToGrid/>
          <w:spacing w:val="7"/>
          <w:szCs w:val="24"/>
          <w:lang w:val="ro-RO"/>
        </w:rPr>
        <w:t xml:space="preserve"> </w:t>
      </w:r>
      <w:r w:rsidRPr="004137B8">
        <w:rPr>
          <w:rFonts w:eastAsia="Arial"/>
          <w:snapToGrid/>
          <w:szCs w:val="24"/>
          <w:lang w:val="ro-RO"/>
        </w:rPr>
        <w:t>mec</w:t>
      </w:r>
      <w:r w:rsidRPr="004137B8">
        <w:rPr>
          <w:rFonts w:eastAsia="Arial"/>
          <w:snapToGrid/>
          <w:spacing w:val="-1"/>
          <w:szCs w:val="24"/>
          <w:lang w:val="ro-RO"/>
        </w:rPr>
        <w:t>a</w:t>
      </w:r>
      <w:r w:rsidRPr="004137B8">
        <w:rPr>
          <w:rFonts w:eastAsia="Arial"/>
          <w:snapToGrid/>
          <w:szCs w:val="24"/>
          <w:lang w:val="ro-RO"/>
        </w:rPr>
        <w:t>ni</w:t>
      </w:r>
      <w:r w:rsidRPr="004137B8">
        <w:rPr>
          <w:rFonts w:eastAsia="Arial"/>
          <w:snapToGrid/>
          <w:spacing w:val="-3"/>
          <w:szCs w:val="24"/>
          <w:lang w:val="ro-RO"/>
        </w:rPr>
        <w:t>z</w:t>
      </w:r>
      <w:r w:rsidRPr="004137B8">
        <w:rPr>
          <w:rFonts w:eastAsia="Arial"/>
          <w:snapToGrid/>
          <w:szCs w:val="24"/>
          <w:lang w:val="ro-RO"/>
        </w:rPr>
        <w:t>a</w:t>
      </w:r>
      <w:r w:rsidRPr="004137B8">
        <w:rPr>
          <w:rFonts w:eastAsia="Arial"/>
          <w:snapToGrid/>
          <w:spacing w:val="-2"/>
          <w:szCs w:val="24"/>
          <w:lang w:val="ro-RO"/>
        </w:rPr>
        <w:t>t</w:t>
      </w:r>
      <w:r w:rsidRPr="004137B8">
        <w:rPr>
          <w:rFonts w:eastAsia="Arial"/>
          <w:snapToGrid/>
          <w:szCs w:val="24"/>
          <w:lang w:val="ro-RO"/>
        </w:rPr>
        <w:t>e,</w:t>
      </w:r>
      <w:r w:rsidRPr="004137B8">
        <w:rPr>
          <w:rFonts w:eastAsia="Arial"/>
          <w:snapToGrid/>
          <w:spacing w:val="3"/>
          <w:szCs w:val="24"/>
          <w:lang w:val="ro-RO"/>
        </w:rPr>
        <w:t xml:space="preserve"> </w:t>
      </w:r>
      <w:r w:rsidRPr="004137B8">
        <w:rPr>
          <w:rFonts w:eastAsia="Arial"/>
          <w:snapToGrid/>
          <w:szCs w:val="24"/>
          <w:lang w:val="ro-RO"/>
        </w:rPr>
        <w:t>fun</w:t>
      </w:r>
      <w:r w:rsidRPr="004137B8">
        <w:rPr>
          <w:rFonts w:eastAsia="Arial"/>
          <w:snapToGrid/>
          <w:spacing w:val="-3"/>
          <w:szCs w:val="24"/>
          <w:lang w:val="ro-RO"/>
        </w:rPr>
        <w:t>c</w:t>
      </w:r>
      <w:r w:rsidRPr="004137B8">
        <w:rPr>
          <w:rFonts w:eastAsia="Arial"/>
          <w:snapToGrid/>
          <w:spacing w:val="7"/>
          <w:szCs w:val="24"/>
          <w:lang w:val="ro-RO"/>
        </w:rPr>
        <w:t>ţ</w:t>
      </w:r>
      <w:r w:rsidRPr="004137B8">
        <w:rPr>
          <w:rFonts w:eastAsia="Arial"/>
          <w:snapToGrid/>
          <w:spacing w:val="-1"/>
          <w:szCs w:val="24"/>
          <w:lang w:val="ro-RO"/>
        </w:rPr>
        <w:t>ion</w:t>
      </w:r>
      <w:r w:rsidRPr="004137B8">
        <w:rPr>
          <w:rFonts w:eastAsia="Arial"/>
          <w:snapToGrid/>
          <w:szCs w:val="24"/>
          <w:lang w:val="ro-RO"/>
        </w:rPr>
        <w:t>ând</w:t>
      </w:r>
      <w:r w:rsidRPr="004137B8">
        <w:rPr>
          <w:rFonts w:eastAsia="Arial"/>
          <w:snapToGrid/>
          <w:spacing w:val="1"/>
          <w:szCs w:val="24"/>
          <w:lang w:val="ro-RO"/>
        </w:rPr>
        <w:t xml:space="preserve"> </w:t>
      </w:r>
      <w:r w:rsidRPr="004137B8">
        <w:rPr>
          <w:rFonts w:eastAsia="Arial"/>
          <w:snapToGrid/>
          <w:spacing w:val="2"/>
          <w:szCs w:val="24"/>
          <w:lang w:val="ro-RO"/>
        </w:rPr>
        <w:t>î</w:t>
      </w:r>
      <w:r w:rsidRPr="004137B8">
        <w:rPr>
          <w:rFonts w:eastAsia="Arial"/>
          <w:snapToGrid/>
          <w:szCs w:val="24"/>
          <w:lang w:val="ro-RO"/>
        </w:rPr>
        <w:t>n</w:t>
      </w:r>
      <w:r w:rsidRPr="004137B8">
        <w:rPr>
          <w:rFonts w:eastAsia="Arial"/>
          <w:snapToGrid/>
          <w:spacing w:val="4"/>
          <w:szCs w:val="24"/>
          <w:lang w:val="ro-RO"/>
        </w:rPr>
        <w:t xml:space="preserve"> </w:t>
      </w:r>
      <w:r w:rsidRPr="004137B8">
        <w:rPr>
          <w:rFonts w:eastAsia="Arial"/>
          <w:snapToGrid/>
          <w:szCs w:val="24"/>
          <w:lang w:val="ro-RO"/>
        </w:rPr>
        <w:t>f</w:t>
      </w:r>
      <w:r w:rsidRPr="004137B8">
        <w:rPr>
          <w:rFonts w:eastAsia="Arial"/>
          <w:snapToGrid/>
          <w:spacing w:val="-1"/>
          <w:szCs w:val="24"/>
          <w:lang w:val="ro-RO"/>
        </w:rPr>
        <w:t>l</w:t>
      </w:r>
      <w:r w:rsidRPr="004137B8">
        <w:rPr>
          <w:rFonts w:eastAsia="Arial"/>
          <w:snapToGrid/>
          <w:spacing w:val="3"/>
          <w:szCs w:val="24"/>
          <w:lang w:val="ro-RO"/>
        </w:rPr>
        <w:t>u</w:t>
      </w:r>
      <w:r w:rsidRPr="004137B8">
        <w:rPr>
          <w:rFonts w:eastAsia="Arial"/>
          <w:snapToGrid/>
          <w:szCs w:val="24"/>
          <w:lang w:val="ro-RO"/>
        </w:rPr>
        <w:t>x</w:t>
      </w:r>
      <w:r w:rsidRPr="004137B8">
        <w:rPr>
          <w:snapToGrid/>
          <w:spacing w:val="5"/>
          <w:szCs w:val="24"/>
          <w:lang w:val="ro-RO"/>
        </w:rPr>
        <w:t xml:space="preserve"> </w:t>
      </w:r>
      <w:r w:rsidRPr="004137B8">
        <w:rPr>
          <w:rFonts w:eastAsia="Arial"/>
          <w:snapToGrid/>
          <w:szCs w:val="24"/>
          <w:lang w:val="ro-RO"/>
        </w:rPr>
        <w:t>c</w:t>
      </w:r>
      <w:r w:rsidRPr="004137B8">
        <w:rPr>
          <w:rFonts w:eastAsia="Arial"/>
          <w:snapToGrid/>
          <w:spacing w:val="-1"/>
          <w:szCs w:val="24"/>
          <w:lang w:val="ro-RO"/>
        </w:rPr>
        <w:t>o</w:t>
      </w:r>
      <w:r w:rsidRPr="004137B8">
        <w:rPr>
          <w:rFonts w:eastAsia="Arial"/>
          <w:snapToGrid/>
          <w:szCs w:val="24"/>
          <w:lang w:val="ro-RO"/>
        </w:rPr>
        <w:t>nt</w:t>
      </w:r>
      <w:r w:rsidRPr="004137B8">
        <w:rPr>
          <w:rFonts w:eastAsia="Arial"/>
          <w:snapToGrid/>
          <w:spacing w:val="-1"/>
          <w:szCs w:val="24"/>
          <w:lang w:val="ro-RO"/>
        </w:rPr>
        <w:t>in</w:t>
      </w:r>
      <w:r w:rsidRPr="004137B8">
        <w:rPr>
          <w:rFonts w:eastAsia="Arial"/>
          <w:snapToGrid/>
          <w:spacing w:val="3"/>
          <w:szCs w:val="24"/>
          <w:lang w:val="ro-RO"/>
        </w:rPr>
        <w:t>u</w:t>
      </w:r>
      <w:r w:rsidRPr="004137B8">
        <w:rPr>
          <w:rFonts w:eastAsia="Arial"/>
          <w:snapToGrid/>
          <w:spacing w:val="-1"/>
          <w:szCs w:val="24"/>
          <w:lang w:val="ro-RO"/>
        </w:rPr>
        <w:t>u</w:t>
      </w:r>
      <w:r w:rsidRPr="004137B8">
        <w:rPr>
          <w:rFonts w:eastAsia="Arial"/>
          <w:snapToGrid/>
          <w:szCs w:val="24"/>
          <w:lang w:val="ro-RO"/>
        </w:rPr>
        <w:t>;</w:t>
      </w:r>
    </w:p>
    <w:p w14:paraId="66C02533" w14:textId="77777777" w:rsidR="00EC21EE" w:rsidRPr="004137B8" w:rsidRDefault="00EC21EE" w:rsidP="00EC21EE">
      <w:pPr>
        <w:numPr>
          <w:ilvl w:val="0"/>
          <w:numId w:val="11"/>
        </w:numPr>
        <w:tabs>
          <w:tab w:val="left" w:pos="827"/>
        </w:tabs>
        <w:spacing w:before="32"/>
        <w:ind w:left="827" w:right="1268"/>
        <w:jc w:val="both"/>
        <w:rPr>
          <w:rFonts w:eastAsia="Arial"/>
          <w:snapToGrid/>
          <w:szCs w:val="24"/>
          <w:lang w:val="ro-RO"/>
        </w:rPr>
      </w:pPr>
      <w:r w:rsidRPr="004137B8">
        <w:rPr>
          <w:rFonts w:eastAsia="Arial"/>
          <w:snapToGrid/>
          <w:spacing w:val="1"/>
          <w:w w:val="105"/>
          <w:szCs w:val="24"/>
          <w:lang w:val="ro-RO"/>
        </w:rPr>
        <w:t>O</w:t>
      </w:r>
      <w:r w:rsidRPr="004137B8">
        <w:rPr>
          <w:rFonts w:eastAsia="Arial"/>
          <w:snapToGrid/>
          <w:w w:val="105"/>
          <w:szCs w:val="24"/>
          <w:lang w:val="ro-RO"/>
        </w:rPr>
        <w:t>f</w:t>
      </w:r>
      <w:r w:rsidRPr="004137B8">
        <w:rPr>
          <w:rFonts w:eastAsia="Arial"/>
          <w:snapToGrid/>
          <w:spacing w:val="-1"/>
          <w:w w:val="105"/>
          <w:szCs w:val="24"/>
          <w:lang w:val="ro-RO"/>
        </w:rPr>
        <w:t>e</w:t>
      </w:r>
      <w:r w:rsidRPr="004137B8">
        <w:rPr>
          <w:rFonts w:eastAsia="Arial"/>
          <w:snapToGrid/>
          <w:spacing w:val="2"/>
          <w:w w:val="105"/>
          <w:szCs w:val="24"/>
          <w:lang w:val="ro-RO"/>
        </w:rPr>
        <w:t>r</w:t>
      </w:r>
      <w:r w:rsidRPr="004137B8">
        <w:rPr>
          <w:rFonts w:eastAsia="Arial"/>
          <w:snapToGrid/>
          <w:w w:val="105"/>
          <w:szCs w:val="24"/>
          <w:lang w:val="ro-RO"/>
        </w:rPr>
        <w:t>ă</w:t>
      </w:r>
      <w:r w:rsidRPr="004137B8">
        <w:rPr>
          <w:rFonts w:eastAsia="Arial"/>
          <w:snapToGrid/>
          <w:spacing w:val="-9"/>
          <w:w w:val="105"/>
          <w:szCs w:val="24"/>
          <w:lang w:val="ro-RO"/>
        </w:rPr>
        <w:t xml:space="preserve"> </w:t>
      </w:r>
      <w:r w:rsidRPr="004137B8">
        <w:rPr>
          <w:rFonts w:eastAsia="Arial"/>
          <w:snapToGrid/>
          <w:spacing w:val="1"/>
          <w:w w:val="105"/>
          <w:szCs w:val="24"/>
          <w:lang w:val="ro-RO"/>
        </w:rPr>
        <w:t>po</w:t>
      </w:r>
      <w:r w:rsidRPr="004137B8">
        <w:rPr>
          <w:rFonts w:eastAsia="Arial"/>
          <w:snapToGrid/>
          <w:spacing w:val="-4"/>
          <w:w w:val="105"/>
          <w:szCs w:val="24"/>
          <w:lang w:val="ro-RO"/>
        </w:rPr>
        <w:t>s</w:t>
      </w:r>
      <w:r w:rsidRPr="004137B8">
        <w:rPr>
          <w:rFonts w:eastAsia="Arial"/>
          <w:snapToGrid/>
          <w:spacing w:val="1"/>
          <w:w w:val="105"/>
          <w:szCs w:val="24"/>
          <w:lang w:val="ro-RO"/>
        </w:rPr>
        <w:t>ib</w:t>
      </w:r>
      <w:r w:rsidRPr="004137B8">
        <w:rPr>
          <w:rFonts w:eastAsia="Arial"/>
          <w:snapToGrid/>
          <w:spacing w:val="-1"/>
          <w:w w:val="105"/>
          <w:szCs w:val="24"/>
          <w:lang w:val="ro-RO"/>
        </w:rPr>
        <w:t>il</w:t>
      </w:r>
      <w:r w:rsidRPr="004137B8">
        <w:rPr>
          <w:rFonts w:eastAsia="Arial"/>
          <w:snapToGrid/>
          <w:spacing w:val="1"/>
          <w:w w:val="105"/>
          <w:szCs w:val="24"/>
          <w:lang w:val="ro-RO"/>
        </w:rPr>
        <w:t>i</w:t>
      </w:r>
      <w:r w:rsidRPr="004137B8">
        <w:rPr>
          <w:rFonts w:eastAsia="Arial"/>
          <w:snapToGrid/>
          <w:w w:val="105"/>
          <w:szCs w:val="24"/>
          <w:lang w:val="ro-RO"/>
        </w:rPr>
        <w:t>t</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6"/>
          <w:w w:val="105"/>
          <w:szCs w:val="24"/>
          <w:lang w:val="ro-RO"/>
        </w:rPr>
        <w:t xml:space="preserve"> </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tr</w:t>
      </w:r>
      <w:r w:rsidRPr="004137B8">
        <w:rPr>
          <w:rFonts w:eastAsia="Arial"/>
          <w:snapToGrid/>
          <w:spacing w:val="1"/>
          <w:w w:val="105"/>
          <w:szCs w:val="24"/>
          <w:lang w:val="ro-RO"/>
        </w:rPr>
        <w:t>a</w:t>
      </w:r>
      <w:r w:rsidRPr="004137B8">
        <w:rPr>
          <w:rFonts w:eastAsia="Arial"/>
          <w:snapToGrid/>
          <w:w w:val="105"/>
          <w:szCs w:val="24"/>
          <w:lang w:val="ro-RO"/>
        </w:rPr>
        <w:t>s</w:t>
      </w:r>
      <w:r w:rsidRPr="004137B8">
        <w:rPr>
          <w:rFonts w:eastAsia="Arial"/>
          <w:snapToGrid/>
          <w:spacing w:val="-1"/>
          <w:w w:val="105"/>
          <w:szCs w:val="24"/>
          <w:lang w:val="ro-RO"/>
        </w:rPr>
        <w:t>ă</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4"/>
          <w:w w:val="105"/>
          <w:szCs w:val="24"/>
          <w:lang w:val="ro-RO"/>
        </w:rPr>
        <w:t xml:space="preserve"> </w:t>
      </w:r>
      <w:r w:rsidRPr="004137B8">
        <w:rPr>
          <w:rFonts w:eastAsia="Arial"/>
          <w:snapToGrid/>
          <w:spacing w:val="-3"/>
          <w:w w:val="105"/>
          <w:szCs w:val="24"/>
          <w:lang w:val="ro-RO"/>
        </w:rPr>
        <w:t>t</w:t>
      </w:r>
      <w:r w:rsidRPr="004137B8">
        <w:rPr>
          <w:rFonts w:eastAsia="Arial"/>
          <w:snapToGrid/>
          <w:spacing w:val="2"/>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s</w:t>
      </w:r>
      <w:r w:rsidRPr="004137B8">
        <w:rPr>
          <w:rFonts w:eastAsia="Arial"/>
          <w:snapToGrid/>
          <w:spacing w:val="1"/>
          <w:w w:val="105"/>
          <w:szCs w:val="24"/>
          <w:lang w:val="ro-RO"/>
        </w:rPr>
        <w:t>e</w:t>
      </w:r>
      <w:r w:rsidRPr="004137B8">
        <w:rPr>
          <w:rFonts w:eastAsia="Arial"/>
          <w:snapToGrid/>
          <w:spacing w:val="-1"/>
          <w:w w:val="105"/>
          <w:szCs w:val="24"/>
          <w:lang w:val="ro-RO"/>
        </w:rPr>
        <w:t>u</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w w:val="105"/>
          <w:szCs w:val="24"/>
          <w:lang w:val="ro-RO"/>
        </w:rPr>
        <w:t>i</w:t>
      </w:r>
      <w:r w:rsidRPr="004137B8">
        <w:rPr>
          <w:rFonts w:eastAsia="Arial"/>
          <w:snapToGrid/>
          <w:spacing w:val="-5"/>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ă</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4"/>
          <w:w w:val="105"/>
          <w:szCs w:val="24"/>
          <w:lang w:val="ro-RO"/>
        </w:rPr>
        <w:t xml:space="preserve"> </w:t>
      </w:r>
      <w:r w:rsidRPr="004137B8">
        <w:rPr>
          <w:rFonts w:eastAsia="Arial"/>
          <w:snapToGrid/>
          <w:spacing w:val="-3"/>
          <w:w w:val="105"/>
          <w:szCs w:val="24"/>
          <w:lang w:val="ro-RO"/>
        </w:rPr>
        <w:t>î</w:t>
      </w:r>
      <w:r w:rsidRPr="004137B8">
        <w:rPr>
          <w:rFonts w:eastAsia="Arial"/>
          <w:snapToGrid/>
          <w:w w:val="105"/>
          <w:szCs w:val="24"/>
          <w:lang w:val="ro-RO"/>
        </w:rPr>
        <w:t>n</w:t>
      </w:r>
      <w:r w:rsidRPr="004137B8">
        <w:rPr>
          <w:rFonts w:eastAsia="Arial"/>
          <w:snapToGrid/>
          <w:spacing w:val="-4"/>
          <w:w w:val="105"/>
          <w:szCs w:val="24"/>
          <w:lang w:val="ro-RO"/>
        </w:rPr>
        <w:t xml:space="preserve"> </w:t>
      </w:r>
      <w:r w:rsidRPr="004137B8">
        <w:rPr>
          <w:rFonts w:eastAsia="Arial"/>
          <w:snapToGrid/>
          <w:spacing w:val="-1"/>
          <w:w w:val="105"/>
          <w:szCs w:val="24"/>
          <w:lang w:val="ro-RO"/>
        </w:rPr>
        <w:t>pl</w:t>
      </w:r>
      <w:r w:rsidRPr="004137B8">
        <w:rPr>
          <w:rFonts w:eastAsia="Arial"/>
          <w:snapToGrid/>
          <w:spacing w:val="1"/>
          <w:w w:val="105"/>
          <w:szCs w:val="24"/>
          <w:lang w:val="ro-RO"/>
        </w:rPr>
        <w:t>a</w:t>
      </w:r>
      <w:r w:rsidRPr="004137B8">
        <w:rPr>
          <w:rFonts w:eastAsia="Arial"/>
          <w:snapToGrid/>
          <w:w w:val="105"/>
          <w:szCs w:val="24"/>
          <w:lang w:val="ro-RO"/>
        </w:rPr>
        <w:t>n</w:t>
      </w:r>
      <w:r w:rsidRPr="004137B8">
        <w:rPr>
          <w:rFonts w:eastAsia="Arial"/>
          <w:snapToGrid/>
          <w:spacing w:val="-4"/>
          <w:w w:val="105"/>
          <w:szCs w:val="24"/>
          <w:lang w:val="ro-RO"/>
        </w:rPr>
        <w:t xml:space="preserve"> </w:t>
      </w:r>
      <w:r w:rsidRPr="004137B8">
        <w:rPr>
          <w:rFonts w:eastAsia="Arial"/>
          <w:snapToGrid/>
          <w:w w:val="105"/>
          <w:szCs w:val="24"/>
          <w:lang w:val="ro-RO"/>
        </w:rPr>
        <w:t>şi</w:t>
      </w:r>
      <w:r w:rsidRPr="004137B8">
        <w:rPr>
          <w:rFonts w:eastAsia="Arial"/>
          <w:snapToGrid/>
          <w:spacing w:val="-6"/>
          <w:w w:val="105"/>
          <w:szCs w:val="24"/>
          <w:lang w:val="ro-RO"/>
        </w:rPr>
        <w:t xml:space="preserve"> </w:t>
      </w:r>
      <w:r w:rsidRPr="004137B8">
        <w:rPr>
          <w:rFonts w:eastAsia="Arial"/>
          <w:snapToGrid/>
          <w:w w:val="105"/>
          <w:szCs w:val="24"/>
          <w:lang w:val="ro-RO"/>
        </w:rPr>
        <w:t>m</w:t>
      </w:r>
      <w:r w:rsidRPr="004137B8">
        <w:rPr>
          <w:rFonts w:eastAsia="Arial"/>
          <w:snapToGrid/>
          <w:spacing w:val="1"/>
          <w:w w:val="105"/>
          <w:szCs w:val="24"/>
          <w:lang w:val="ro-RO"/>
        </w:rPr>
        <w:t>o</w:t>
      </w:r>
      <w:r w:rsidRPr="004137B8">
        <w:rPr>
          <w:rFonts w:eastAsia="Arial"/>
          <w:snapToGrid/>
          <w:spacing w:val="-1"/>
          <w:w w:val="105"/>
          <w:szCs w:val="24"/>
          <w:lang w:val="ro-RO"/>
        </w:rPr>
        <w:t>di</w:t>
      </w:r>
      <w:r w:rsidRPr="004137B8">
        <w:rPr>
          <w:rFonts w:eastAsia="Arial"/>
          <w:snapToGrid/>
          <w:spacing w:val="3"/>
          <w:w w:val="105"/>
          <w:szCs w:val="24"/>
          <w:lang w:val="ro-RO"/>
        </w:rPr>
        <w:t>f</w:t>
      </w:r>
      <w:r w:rsidRPr="004137B8">
        <w:rPr>
          <w:rFonts w:eastAsia="Arial"/>
          <w:snapToGrid/>
          <w:spacing w:val="-1"/>
          <w:w w:val="105"/>
          <w:szCs w:val="24"/>
          <w:lang w:val="ro-RO"/>
        </w:rPr>
        <w:t>i</w:t>
      </w:r>
      <w:r w:rsidRPr="004137B8">
        <w:rPr>
          <w:rFonts w:eastAsia="Arial"/>
          <w:snapToGrid/>
          <w:w w:val="105"/>
          <w:szCs w:val="24"/>
          <w:lang w:val="ro-RO"/>
        </w:rPr>
        <w:t>c</w:t>
      </w:r>
      <w:r w:rsidRPr="004137B8">
        <w:rPr>
          <w:rFonts w:eastAsia="Arial"/>
          <w:snapToGrid/>
          <w:spacing w:val="1"/>
          <w:w w:val="105"/>
          <w:szCs w:val="24"/>
          <w:lang w:val="ro-RO"/>
        </w:rPr>
        <w:t>a</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5"/>
          <w:w w:val="105"/>
          <w:szCs w:val="24"/>
          <w:lang w:val="ro-RO"/>
        </w:rPr>
        <w:t xml:space="preserve"> </w:t>
      </w:r>
      <w:r w:rsidRPr="004137B8">
        <w:rPr>
          <w:rFonts w:eastAsia="Arial"/>
          <w:snapToGrid/>
          <w:spacing w:val="-1"/>
          <w:w w:val="105"/>
          <w:szCs w:val="24"/>
          <w:lang w:val="ro-RO"/>
        </w:rPr>
        <w:t>n</w:t>
      </w:r>
      <w:r w:rsidRPr="004137B8">
        <w:rPr>
          <w:rFonts w:eastAsia="Arial"/>
          <w:snapToGrid/>
          <w:spacing w:val="1"/>
          <w:w w:val="105"/>
          <w:szCs w:val="24"/>
          <w:lang w:val="ro-RO"/>
        </w:rPr>
        <w:t>i</w:t>
      </w:r>
      <w:r w:rsidRPr="004137B8">
        <w:rPr>
          <w:rFonts w:eastAsia="Arial"/>
          <w:snapToGrid/>
          <w:w w:val="105"/>
          <w:szCs w:val="24"/>
          <w:lang w:val="ro-RO"/>
        </w:rPr>
        <w:t>v</w:t>
      </w:r>
      <w:r w:rsidRPr="004137B8">
        <w:rPr>
          <w:rFonts w:eastAsia="Arial"/>
          <w:snapToGrid/>
          <w:spacing w:val="1"/>
          <w:w w:val="105"/>
          <w:szCs w:val="24"/>
          <w:lang w:val="ro-RO"/>
        </w:rPr>
        <w:t>e</w:t>
      </w:r>
      <w:r w:rsidRPr="004137B8">
        <w:rPr>
          <w:rFonts w:eastAsia="Arial"/>
          <w:snapToGrid/>
          <w:spacing w:val="-1"/>
          <w:w w:val="105"/>
          <w:szCs w:val="24"/>
          <w:lang w:val="ro-RO"/>
        </w:rPr>
        <w:t>le</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i</w:t>
      </w:r>
      <w:r w:rsidRPr="004137B8">
        <w:rPr>
          <w:rFonts w:eastAsia="Arial"/>
          <w:snapToGrid/>
          <w:spacing w:val="-6"/>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ă</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8"/>
          <w:w w:val="105"/>
          <w:szCs w:val="24"/>
          <w:lang w:val="ro-RO"/>
        </w:rPr>
        <w:t xml:space="preserve"> </w:t>
      </w:r>
      <w:r w:rsidRPr="004137B8">
        <w:rPr>
          <w:rFonts w:eastAsia="Arial"/>
          <w:snapToGrid/>
          <w:spacing w:val="3"/>
          <w:w w:val="105"/>
          <w:szCs w:val="24"/>
          <w:lang w:val="ro-RO"/>
        </w:rPr>
        <w:t>î</w:t>
      </w:r>
      <w:r w:rsidRPr="004137B8">
        <w:rPr>
          <w:rFonts w:eastAsia="Arial"/>
          <w:snapToGrid/>
          <w:w w:val="105"/>
          <w:szCs w:val="24"/>
          <w:lang w:val="ro-RO"/>
        </w:rPr>
        <w:t>n</w:t>
      </w:r>
      <w:r w:rsidRPr="004137B8">
        <w:rPr>
          <w:rFonts w:eastAsia="Arial"/>
          <w:snapToGrid/>
          <w:spacing w:val="-6"/>
          <w:w w:val="105"/>
          <w:szCs w:val="24"/>
          <w:lang w:val="ro-RO"/>
        </w:rPr>
        <w:t xml:space="preserve"> </w:t>
      </w:r>
      <w:r w:rsidRPr="004137B8">
        <w:rPr>
          <w:rFonts w:eastAsia="Arial"/>
          <w:snapToGrid/>
          <w:spacing w:val="-1"/>
          <w:w w:val="105"/>
          <w:szCs w:val="24"/>
          <w:lang w:val="ro-RO"/>
        </w:rPr>
        <w:t>p</w:t>
      </w:r>
      <w:r w:rsidRPr="004137B8">
        <w:rPr>
          <w:rFonts w:eastAsia="Arial"/>
          <w:snapToGrid/>
          <w:spacing w:val="2"/>
          <w:w w:val="105"/>
          <w:szCs w:val="24"/>
          <w:lang w:val="ro-RO"/>
        </w:rPr>
        <w:t>r</w:t>
      </w:r>
      <w:r w:rsidRPr="004137B8">
        <w:rPr>
          <w:rFonts w:eastAsia="Arial"/>
          <w:snapToGrid/>
          <w:spacing w:val="1"/>
          <w:w w:val="105"/>
          <w:szCs w:val="24"/>
          <w:lang w:val="ro-RO"/>
        </w:rPr>
        <w:t>o</w:t>
      </w:r>
      <w:r w:rsidRPr="004137B8">
        <w:rPr>
          <w:rFonts w:eastAsia="Arial"/>
          <w:snapToGrid/>
          <w:spacing w:val="-3"/>
          <w:w w:val="105"/>
          <w:szCs w:val="24"/>
          <w:lang w:val="ro-RO"/>
        </w:rPr>
        <w:t>f</w:t>
      </w:r>
      <w:r w:rsidRPr="004137B8">
        <w:rPr>
          <w:rFonts w:eastAsia="Arial"/>
          <w:snapToGrid/>
          <w:spacing w:val="1"/>
          <w:w w:val="105"/>
          <w:szCs w:val="24"/>
          <w:lang w:val="ro-RO"/>
        </w:rPr>
        <w:t>i</w:t>
      </w:r>
      <w:r w:rsidRPr="004137B8">
        <w:rPr>
          <w:rFonts w:eastAsia="Arial"/>
          <w:snapToGrid/>
          <w:w w:val="105"/>
          <w:szCs w:val="24"/>
          <w:lang w:val="ro-RO"/>
        </w:rPr>
        <w:t>l</w:t>
      </w:r>
      <w:r w:rsidRPr="004137B8">
        <w:rPr>
          <w:snapToGrid/>
          <w:spacing w:val="7"/>
          <w:szCs w:val="24"/>
          <w:lang w:val="ro-RO"/>
        </w:rPr>
        <w:t xml:space="preserve"> </w:t>
      </w:r>
      <w:r w:rsidRPr="004137B8">
        <w:rPr>
          <w:rFonts w:eastAsia="Arial"/>
          <w:snapToGrid/>
          <w:spacing w:val="-1"/>
          <w:w w:val="105"/>
          <w:szCs w:val="24"/>
          <w:lang w:val="ro-RO"/>
        </w:rPr>
        <w:t>l</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spacing w:val="1"/>
          <w:w w:val="105"/>
          <w:szCs w:val="24"/>
          <w:lang w:val="ro-RO"/>
        </w:rPr>
        <w:t>g</w:t>
      </w:r>
      <w:r w:rsidRPr="004137B8">
        <w:rPr>
          <w:rFonts w:eastAsia="Arial"/>
          <w:snapToGrid/>
          <w:spacing w:val="-1"/>
          <w:w w:val="105"/>
          <w:szCs w:val="24"/>
          <w:lang w:val="ro-RO"/>
        </w:rPr>
        <w:t>i</w:t>
      </w:r>
      <w:r w:rsidRPr="004137B8">
        <w:rPr>
          <w:rFonts w:eastAsia="Arial"/>
          <w:snapToGrid/>
          <w:w w:val="105"/>
          <w:szCs w:val="24"/>
          <w:lang w:val="ro-RO"/>
        </w:rPr>
        <w:t>t</w:t>
      </w:r>
      <w:r w:rsidRPr="004137B8">
        <w:rPr>
          <w:rFonts w:eastAsia="Arial"/>
          <w:snapToGrid/>
          <w:spacing w:val="2"/>
          <w:w w:val="105"/>
          <w:szCs w:val="24"/>
          <w:lang w:val="ro-RO"/>
        </w:rPr>
        <w:t>u</w:t>
      </w:r>
      <w:r w:rsidRPr="004137B8">
        <w:rPr>
          <w:rFonts w:eastAsia="Arial"/>
          <w:snapToGrid/>
          <w:spacing w:val="-1"/>
          <w:w w:val="105"/>
          <w:szCs w:val="24"/>
          <w:lang w:val="ro-RO"/>
        </w:rPr>
        <w:t>di</w:t>
      </w:r>
      <w:r w:rsidRPr="004137B8">
        <w:rPr>
          <w:rFonts w:eastAsia="Arial"/>
          <w:snapToGrid/>
          <w:spacing w:val="1"/>
          <w:w w:val="105"/>
          <w:szCs w:val="24"/>
          <w:lang w:val="ro-RO"/>
        </w:rPr>
        <w:t>n</w:t>
      </w:r>
      <w:r w:rsidRPr="004137B8">
        <w:rPr>
          <w:rFonts w:eastAsia="Arial"/>
          <w:snapToGrid/>
          <w:spacing w:val="-1"/>
          <w:w w:val="105"/>
          <w:szCs w:val="24"/>
          <w:lang w:val="ro-RO"/>
        </w:rPr>
        <w:t>a</w:t>
      </w:r>
      <w:r w:rsidRPr="004137B8">
        <w:rPr>
          <w:rFonts w:eastAsia="Arial"/>
          <w:snapToGrid/>
          <w:spacing w:val="1"/>
          <w:w w:val="105"/>
          <w:szCs w:val="24"/>
          <w:lang w:val="ro-RO"/>
        </w:rPr>
        <w:t>l</w:t>
      </w:r>
      <w:r w:rsidRPr="004137B8">
        <w:rPr>
          <w:rFonts w:eastAsia="Arial"/>
          <w:snapToGrid/>
          <w:w w:val="105"/>
          <w:szCs w:val="24"/>
          <w:lang w:val="ro-RO"/>
        </w:rPr>
        <w:t>;</w:t>
      </w:r>
    </w:p>
    <w:p w14:paraId="745FF80E" w14:textId="77777777" w:rsidR="00EC21EE" w:rsidRPr="004137B8" w:rsidRDefault="00EC21EE" w:rsidP="00EC21EE">
      <w:pPr>
        <w:numPr>
          <w:ilvl w:val="0"/>
          <w:numId w:val="11"/>
        </w:numPr>
        <w:tabs>
          <w:tab w:val="left" w:pos="827"/>
        </w:tabs>
        <w:spacing w:before="32"/>
        <w:ind w:left="827" w:right="566"/>
        <w:jc w:val="both"/>
        <w:rPr>
          <w:rFonts w:eastAsia="Arial"/>
          <w:snapToGrid/>
          <w:szCs w:val="24"/>
          <w:lang w:val="ro-RO"/>
        </w:rPr>
      </w:pPr>
      <w:r w:rsidRPr="004137B8">
        <w:rPr>
          <w:rFonts w:eastAsia="Arial"/>
          <w:snapToGrid/>
          <w:w w:val="105"/>
          <w:szCs w:val="24"/>
          <w:lang w:val="ro-RO"/>
        </w:rPr>
        <w:t>E</w:t>
      </w:r>
      <w:r w:rsidRPr="004137B8">
        <w:rPr>
          <w:rFonts w:eastAsia="Arial"/>
          <w:snapToGrid/>
          <w:spacing w:val="-1"/>
          <w:w w:val="105"/>
          <w:szCs w:val="24"/>
          <w:lang w:val="ro-RO"/>
        </w:rPr>
        <w:t>l</w:t>
      </w:r>
      <w:r w:rsidRPr="004137B8">
        <w:rPr>
          <w:rFonts w:eastAsia="Arial"/>
          <w:snapToGrid/>
          <w:spacing w:val="1"/>
          <w:w w:val="105"/>
          <w:szCs w:val="24"/>
          <w:lang w:val="ro-RO"/>
        </w:rPr>
        <w:t>a</w:t>
      </w:r>
      <w:r w:rsidRPr="004137B8">
        <w:rPr>
          <w:rFonts w:eastAsia="Arial"/>
          <w:snapToGrid/>
          <w:w w:val="105"/>
          <w:szCs w:val="24"/>
          <w:lang w:val="ro-RO"/>
        </w:rPr>
        <w:t>st</w:t>
      </w:r>
      <w:r w:rsidRPr="004137B8">
        <w:rPr>
          <w:rFonts w:eastAsia="Arial"/>
          <w:snapToGrid/>
          <w:spacing w:val="-1"/>
          <w:w w:val="105"/>
          <w:szCs w:val="24"/>
          <w:lang w:val="ro-RO"/>
        </w:rPr>
        <w:t>i</w:t>
      </w:r>
      <w:r w:rsidRPr="004137B8">
        <w:rPr>
          <w:rFonts w:eastAsia="Arial"/>
          <w:snapToGrid/>
          <w:spacing w:val="2"/>
          <w:w w:val="105"/>
          <w:szCs w:val="24"/>
          <w:lang w:val="ro-RO"/>
        </w:rPr>
        <w:t>c</w:t>
      </w:r>
      <w:r w:rsidRPr="004137B8">
        <w:rPr>
          <w:rFonts w:eastAsia="Arial"/>
          <w:snapToGrid/>
          <w:spacing w:val="-1"/>
          <w:w w:val="105"/>
          <w:szCs w:val="24"/>
          <w:lang w:val="ro-RO"/>
        </w:rPr>
        <w:t>i</w:t>
      </w:r>
      <w:r w:rsidRPr="004137B8">
        <w:rPr>
          <w:rFonts w:eastAsia="Arial"/>
          <w:snapToGrid/>
          <w:spacing w:val="-3"/>
          <w:w w:val="105"/>
          <w:szCs w:val="24"/>
          <w:lang w:val="ro-RO"/>
        </w:rPr>
        <w:t>t</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3"/>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ăi</w:t>
      </w:r>
      <w:r w:rsidRPr="004137B8">
        <w:rPr>
          <w:rFonts w:eastAsia="Arial"/>
          <w:snapToGrid/>
          <w:w w:val="105"/>
          <w:szCs w:val="24"/>
          <w:lang w:val="ro-RO"/>
        </w:rPr>
        <w:t>i</w:t>
      </w:r>
      <w:r w:rsidRPr="004137B8">
        <w:rPr>
          <w:rFonts w:eastAsia="Arial"/>
          <w:snapToGrid/>
          <w:spacing w:val="-8"/>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e</w:t>
      </w:r>
      <w:r w:rsidRPr="004137B8">
        <w:rPr>
          <w:rFonts w:eastAsia="Arial"/>
          <w:snapToGrid/>
          <w:spacing w:val="-2"/>
          <w:w w:val="105"/>
          <w:szCs w:val="24"/>
          <w:lang w:val="ro-RO"/>
        </w:rPr>
        <w:t xml:space="preserve"> </w:t>
      </w:r>
      <w:r w:rsidRPr="004137B8">
        <w:rPr>
          <w:rFonts w:eastAsia="Arial"/>
          <w:snapToGrid/>
          <w:spacing w:val="-1"/>
          <w:w w:val="105"/>
          <w:szCs w:val="24"/>
          <w:lang w:val="ro-RO"/>
        </w:rPr>
        <w:t>p</w:t>
      </w:r>
      <w:r w:rsidRPr="004137B8">
        <w:rPr>
          <w:rFonts w:eastAsia="Arial"/>
          <w:snapToGrid/>
          <w:spacing w:val="4"/>
          <w:w w:val="105"/>
          <w:szCs w:val="24"/>
          <w:lang w:val="ro-RO"/>
        </w:rPr>
        <w:t>o</w:t>
      </w:r>
      <w:r w:rsidRPr="004137B8">
        <w:rPr>
          <w:rFonts w:eastAsia="Arial"/>
          <w:snapToGrid/>
          <w:w w:val="105"/>
          <w:szCs w:val="24"/>
          <w:lang w:val="ro-RO"/>
        </w:rPr>
        <w:t>d</w:t>
      </w:r>
      <w:r w:rsidRPr="004137B8">
        <w:rPr>
          <w:rFonts w:eastAsia="Arial"/>
          <w:snapToGrid/>
          <w:spacing w:val="-8"/>
          <w:w w:val="105"/>
          <w:szCs w:val="24"/>
          <w:lang w:val="ro-RO"/>
        </w:rPr>
        <w:t xml:space="preserve"> </w:t>
      </w:r>
      <w:r w:rsidRPr="004137B8">
        <w:rPr>
          <w:rFonts w:eastAsia="Arial"/>
          <w:snapToGrid/>
          <w:spacing w:val="4"/>
          <w:w w:val="105"/>
          <w:szCs w:val="24"/>
          <w:lang w:val="ro-RO"/>
        </w:rPr>
        <w:t>e</w:t>
      </w:r>
      <w:r w:rsidRPr="004137B8">
        <w:rPr>
          <w:rFonts w:eastAsia="Arial"/>
          <w:snapToGrid/>
          <w:spacing w:val="-4"/>
          <w:w w:val="105"/>
          <w:szCs w:val="24"/>
          <w:lang w:val="ro-RO"/>
        </w:rPr>
        <w:t>s</w:t>
      </w:r>
      <w:r w:rsidRPr="004137B8">
        <w:rPr>
          <w:rFonts w:eastAsia="Arial"/>
          <w:snapToGrid/>
          <w:spacing w:val="3"/>
          <w:w w:val="105"/>
          <w:szCs w:val="24"/>
          <w:lang w:val="ro-RO"/>
        </w:rPr>
        <w:t>t</w:t>
      </w:r>
      <w:r w:rsidRPr="004137B8">
        <w:rPr>
          <w:rFonts w:eastAsia="Arial"/>
          <w:snapToGrid/>
          <w:w w:val="105"/>
          <w:szCs w:val="24"/>
          <w:lang w:val="ro-RO"/>
        </w:rPr>
        <w:t>e</w:t>
      </w:r>
      <w:r w:rsidRPr="004137B8">
        <w:rPr>
          <w:rFonts w:eastAsia="Arial"/>
          <w:snapToGrid/>
          <w:spacing w:val="-4"/>
          <w:w w:val="105"/>
          <w:szCs w:val="24"/>
          <w:lang w:val="ro-RO"/>
        </w:rPr>
        <w:t xml:space="preserve"> </w:t>
      </w:r>
      <w:r w:rsidRPr="004137B8">
        <w:rPr>
          <w:rFonts w:eastAsia="Arial"/>
          <w:snapToGrid/>
          <w:w w:val="105"/>
          <w:szCs w:val="24"/>
          <w:lang w:val="ro-RO"/>
        </w:rPr>
        <w:t>s</w:t>
      </w:r>
      <w:r w:rsidRPr="004137B8">
        <w:rPr>
          <w:rFonts w:eastAsia="Arial"/>
          <w:snapToGrid/>
          <w:spacing w:val="-1"/>
          <w:w w:val="105"/>
          <w:szCs w:val="24"/>
          <w:lang w:val="ro-RO"/>
        </w:rPr>
        <w:t>i</w:t>
      </w:r>
      <w:r w:rsidRPr="004137B8">
        <w:rPr>
          <w:rFonts w:eastAsia="Arial"/>
          <w:snapToGrid/>
          <w:spacing w:val="2"/>
          <w:w w:val="105"/>
          <w:szCs w:val="24"/>
          <w:lang w:val="ro-RO"/>
        </w:rPr>
        <w:t>m</w:t>
      </w:r>
      <w:r w:rsidRPr="004137B8">
        <w:rPr>
          <w:rFonts w:eastAsia="Arial"/>
          <w:snapToGrid/>
          <w:spacing w:val="-1"/>
          <w:w w:val="105"/>
          <w:szCs w:val="24"/>
          <w:lang w:val="ro-RO"/>
        </w:rPr>
        <w:t>ila</w:t>
      </w:r>
      <w:r w:rsidRPr="004137B8">
        <w:rPr>
          <w:rFonts w:eastAsia="Arial"/>
          <w:snapToGrid/>
          <w:spacing w:val="2"/>
          <w:w w:val="105"/>
          <w:szCs w:val="24"/>
          <w:lang w:val="ro-RO"/>
        </w:rPr>
        <w:t>r</w:t>
      </w:r>
      <w:r w:rsidRPr="004137B8">
        <w:rPr>
          <w:rFonts w:eastAsia="Arial"/>
          <w:snapToGrid/>
          <w:w w:val="105"/>
          <w:szCs w:val="24"/>
          <w:lang w:val="ro-RO"/>
        </w:rPr>
        <w:t>ă</w:t>
      </w:r>
      <w:r w:rsidRPr="004137B8">
        <w:rPr>
          <w:rFonts w:eastAsia="Arial"/>
          <w:snapToGrid/>
          <w:spacing w:val="-5"/>
          <w:w w:val="105"/>
          <w:szCs w:val="24"/>
          <w:lang w:val="ro-RO"/>
        </w:rPr>
        <w:t xml:space="preserve"> </w:t>
      </w:r>
      <w:r w:rsidRPr="004137B8">
        <w:rPr>
          <w:rFonts w:eastAsia="Arial"/>
          <w:snapToGrid/>
          <w:w w:val="105"/>
          <w:szCs w:val="24"/>
          <w:lang w:val="ro-RO"/>
        </w:rPr>
        <w:t>cu</w:t>
      </w:r>
      <w:r w:rsidRPr="004137B8">
        <w:rPr>
          <w:rFonts w:eastAsia="Arial"/>
          <w:snapToGrid/>
          <w:spacing w:val="-2"/>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3"/>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3"/>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e</w:t>
      </w:r>
      <w:r w:rsidRPr="004137B8">
        <w:rPr>
          <w:snapToGrid/>
          <w:spacing w:val="7"/>
          <w:szCs w:val="24"/>
          <w:lang w:val="ro-RO"/>
        </w:rPr>
        <w:t xml:space="preserve"> </w:t>
      </w:r>
      <w:r w:rsidRPr="004137B8">
        <w:rPr>
          <w:rFonts w:eastAsia="Arial"/>
          <w:snapToGrid/>
          <w:spacing w:val="3"/>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s</w:t>
      </w:r>
      <w:r w:rsidRPr="004137B8">
        <w:rPr>
          <w:rFonts w:eastAsia="Arial"/>
          <w:snapToGrid/>
          <w:spacing w:val="1"/>
          <w:w w:val="105"/>
          <w:szCs w:val="24"/>
          <w:lang w:val="ro-RO"/>
        </w:rPr>
        <w:t>a</w:t>
      </w:r>
      <w:r w:rsidRPr="004137B8">
        <w:rPr>
          <w:rFonts w:eastAsia="Arial"/>
          <w:snapToGrid/>
          <w:w w:val="105"/>
          <w:szCs w:val="24"/>
          <w:lang w:val="ro-RO"/>
        </w:rPr>
        <w:t>m</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w w:val="105"/>
          <w:szCs w:val="24"/>
          <w:lang w:val="ro-RO"/>
        </w:rPr>
        <w:t>t;</w:t>
      </w:r>
    </w:p>
    <w:p w14:paraId="20BC2BD2" w14:textId="77777777" w:rsidR="00EC21EE" w:rsidRPr="004137B8" w:rsidRDefault="00EC21EE" w:rsidP="00EC21EE">
      <w:pPr>
        <w:numPr>
          <w:ilvl w:val="0"/>
          <w:numId w:val="11"/>
        </w:numPr>
        <w:tabs>
          <w:tab w:val="left" w:pos="827"/>
        </w:tabs>
        <w:spacing w:before="32"/>
        <w:ind w:left="827" w:right="1268"/>
        <w:jc w:val="both"/>
        <w:rPr>
          <w:rFonts w:eastAsia="Arial"/>
          <w:snapToGrid/>
          <w:spacing w:val="-1"/>
          <w:w w:val="105"/>
          <w:szCs w:val="24"/>
          <w:lang w:val="ro-RO"/>
        </w:rPr>
      </w:pPr>
      <w:r w:rsidRPr="004137B8">
        <w:rPr>
          <w:rFonts w:eastAsia="Arial"/>
          <w:snapToGrid/>
          <w:spacing w:val="-1"/>
          <w:w w:val="105"/>
          <w:szCs w:val="24"/>
          <w:lang w:val="ro-RO"/>
        </w:rPr>
        <w:t>Atenuarea în mod semnificativ a zgomotului;</w:t>
      </w:r>
    </w:p>
    <w:p w14:paraId="6DE9DF25" w14:textId="77777777" w:rsidR="00EC21EE" w:rsidRPr="004137B8" w:rsidRDefault="00EC21EE" w:rsidP="00EC21EE">
      <w:pPr>
        <w:spacing w:before="27" w:line="377" w:lineRule="auto"/>
        <w:ind w:left="110" w:right="119" w:firstLine="166"/>
        <w:jc w:val="both"/>
        <w:rPr>
          <w:rFonts w:eastAsia="Arial"/>
          <w:snapToGrid/>
          <w:w w:val="105"/>
          <w:sz w:val="20"/>
          <w:lang w:val="ro-RO"/>
        </w:rPr>
      </w:pPr>
    </w:p>
    <w:p w14:paraId="40226FB3" w14:textId="77777777" w:rsidR="00EC21EE" w:rsidRPr="004137B8" w:rsidRDefault="00EC21EE" w:rsidP="00EC21EE">
      <w:pPr>
        <w:spacing w:before="27"/>
        <w:ind w:left="110" w:right="119" w:firstLine="166"/>
        <w:jc w:val="both"/>
        <w:rPr>
          <w:rFonts w:eastAsia="Arial"/>
          <w:snapToGrid/>
          <w:w w:val="105"/>
          <w:szCs w:val="24"/>
          <w:lang w:val="ro-RO"/>
        </w:rPr>
      </w:pPr>
      <w:r w:rsidRPr="004137B8">
        <w:rPr>
          <w:rFonts w:eastAsia="Arial"/>
          <w:snapToGrid/>
          <w:w w:val="105"/>
          <w:szCs w:val="24"/>
          <w:lang w:val="ro-RO"/>
        </w:rPr>
        <w:t>Prin aspectele menţionate anterior, putem concluziona faptul că, prin înlocuirea căii deschise, cu cale pe prism de piatră spartă, se îmbunătăţeşte comportamentul structural la acţiuni dinamice, permiţând astfel o creştere a vitezei de transport şi totodată a condiţiilor de confort pentru pasageri.</w:t>
      </w:r>
    </w:p>
    <w:p w14:paraId="0423F72E" w14:textId="77777777" w:rsidR="00EC21EE" w:rsidRPr="004137B8" w:rsidRDefault="00EC21EE" w:rsidP="00EC21EE">
      <w:pPr>
        <w:spacing w:before="5"/>
        <w:jc w:val="both"/>
        <w:rPr>
          <w:rFonts w:eastAsia="Arial"/>
          <w:snapToGrid/>
          <w:w w:val="105"/>
          <w:szCs w:val="24"/>
          <w:lang w:val="ro-RO"/>
        </w:rPr>
      </w:pPr>
    </w:p>
    <w:p w14:paraId="72CE4852" w14:textId="77777777" w:rsidR="00EC21EE" w:rsidRPr="004137B8" w:rsidRDefault="00EC21EE" w:rsidP="00EC21EE">
      <w:pPr>
        <w:ind w:left="110" w:right="187" w:firstLine="166"/>
        <w:jc w:val="both"/>
        <w:rPr>
          <w:rFonts w:eastAsia="Arial"/>
          <w:snapToGrid/>
          <w:w w:val="105"/>
          <w:szCs w:val="24"/>
          <w:lang w:val="ro-RO"/>
        </w:rPr>
      </w:pPr>
      <w:r w:rsidRPr="004137B8">
        <w:rPr>
          <w:rFonts w:eastAsia="Arial"/>
          <w:snapToGrid/>
          <w:w w:val="105"/>
          <w:szCs w:val="24"/>
          <w:lang w:val="ro-RO"/>
        </w:rPr>
        <w:t>În vederea stabilirii soluţiei tehnice optime, pentru construcţia podurilor, au fost analizate urmatoarele tipuri de suprastructuri:</w:t>
      </w:r>
    </w:p>
    <w:p w14:paraId="6EB95CDC" w14:textId="77777777" w:rsidR="00EC21EE" w:rsidRPr="004137B8" w:rsidRDefault="00EC21EE" w:rsidP="00EC21EE">
      <w:pPr>
        <w:ind w:left="110" w:right="187" w:firstLine="166"/>
        <w:jc w:val="both"/>
        <w:rPr>
          <w:rFonts w:eastAsia="Arial"/>
          <w:snapToGrid/>
          <w:w w:val="105"/>
          <w:szCs w:val="24"/>
          <w:lang w:val="ro-RO"/>
        </w:rPr>
      </w:pPr>
    </w:p>
    <w:p w14:paraId="582C537D" w14:textId="77777777" w:rsidR="00EC21EE" w:rsidRPr="004137B8" w:rsidRDefault="00EC21EE" w:rsidP="00EC21EE">
      <w:pPr>
        <w:ind w:left="110" w:right="187" w:firstLine="166"/>
        <w:jc w:val="both"/>
        <w:rPr>
          <w:rFonts w:eastAsia="Arial"/>
          <w:snapToGrid/>
          <w:w w:val="105"/>
          <w:szCs w:val="24"/>
          <w:lang w:val="ro-RO"/>
        </w:rPr>
      </w:pPr>
    </w:p>
    <w:p w14:paraId="378BCE15" w14:textId="77777777" w:rsidR="00EC21EE" w:rsidRPr="004137B8" w:rsidRDefault="00EC21EE" w:rsidP="00EC21EE">
      <w:pPr>
        <w:ind w:left="110" w:right="187" w:firstLine="166"/>
        <w:jc w:val="both"/>
        <w:rPr>
          <w:rFonts w:eastAsia="Arial"/>
          <w:snapToGrid/>
          <w:w w:val="105"/>
          <w:szCs w:val="24"/>
          <w:lang w:val="ro-RO"/>
        </w:rPr>
      </w:pPr>
    </w:p>
    <w:p w14:paraId="096DD625" w14:textId="77777777" w:rsidR="00EC21EE" w:rsidRPr="004137B8" w:rsidRDefault="00EC21EE" w:rsidP="00EC21EE">
      <w:pPr>
        <w:widowControl/>
        <w:jc w:val="both"/>
        <w:rPr>
          <w:rFonts w:eastAsia="Arial"/>
          <w:snapToGrid/>
          <w:w w:val="105"/>
          <w:szCs w:val="24"/>
          <w:lang w:val="ro-RO"/>
        </w:rPr>
      </w:pPr>
    </w:p>
    <w:p w14:paraId="55BD0D1A" w14:textId="77777777" w:rsidR="00EC21EE" w:rsidRPr="004137B8" w:rsidRDefault="00EC21EE" w:rsidP="00EC21EE">
      <w:pPr>
        <w:jc w:val="both"/>
        <w:rPr>
          <w:i/>
          <w:w w:val="105"/>
          <w:u w:val="single"/>
          <w:lang w:val="ro-RO"/>
        </w:rPr>
      </w:pPr>
      <w:r w:rsidRPr="004137B8">
        <w:rPr>
          <w:i/>
          <w:w w:val="105"/>
          <w:u w:val="single"/>
          <w:lang w:val="ro-RO"/>
        </w:rPr>
        <w:lastRenderedPageBreak/>
        <w:t>Poduri cu deschideri mici (5m&lt;L&lt;35m).</w:t>
      </w:r>
    </w:p>
    <w:p w14:paraId="50AC791C" w14:textId="77777777" w:rsidR="00EC21EE" w:rsidRPr="004137B8" w:rsidRDefault="00EC21EE" w:rsidP="00EC21EE">
      <w:pPr>
        <w:jc w:val="both"/>
        <w:rPr>
          <w:szCs w:val="24"/>
          <w:lang w:val="ro-RO"/>
        </w:rPr>
      </w:pPr>
    </w:p>
    <w:p w14:paraId="03AEF8C6" w14:textId="77777777" w:rsidR="00EC21EE" w:rsidRPr="004137B8" w:rsidRDefault="00EC21EE" w:rsidP="00EC21EE">
      <w:pPr>
        <w:numPr>
          <w:ilvl w:val="0"/>
          <w:numId w:val="9"/>
        </w:numPr>
        <w:tabs>
          <w:tab w:val="left" w:pos="827"/>
        </w:tabs>
        <w:spacing w:line="269" w:lineRule="auto"/>
        <w:ind w:left="162" w:right="117" w:firstLine="0"/>
        <w:jc w:val="both"/>
        <w:rPr>
          <w:rFonts w:eastAsia="Arial"/>
          <w:snapToGrid/>
          <w:szCs w:val="24"/>
          <w:lang w:val="ro-RO"/>
        </w:rPr>
      </w:pPr>
      <w:r w:rsidRPr="004137B8">
        <w:rPr>
          <w:rFonts w:eastAsia="Arial"/>
          <w:b/>
          <w:bCs/>
          <w:snapToGrid/>
          <w:spacing w:val="1"/>
          <w:w w:val="105"/>
          <w:szCs w:val="24"/>
          <w:lang w:val="ro-RO"/>
        </w:rPr>
        <w:t>Gr</w:t>
      </w:r>
      <w:r w:rsidRPr="004137B8">
        <w:rPr>
          <w:rFonts w:eastAsia="Arial"/>
          <w:b/>
          <w:bCs/>
          <w:snapToGrid/>
          <w:spacing w:val="-3"/>
          <w:w w:val="105"/>
          <w:szCs w:val="24"/>
          <w:lang w:val="ro-RO"/>
        </w:rPr>
        <w:t>i</w:t>
      </w:r>
      <w:r w:rsidRPr="004137B8">
        <w:rPr>
          <w:rFonts w:eastAsia="Arial"/>
          <w:b/>
          <w:bCs/>
          <w:snapToGrid/>
          <w:spacing w:val="1"/>
          <w:w w:val="105"/>
          <w:szCs w:val="24"/>
          <w:lang w:val="ro-RO"/>
        </w:rPr>
        <w:t>n</w:t>
      </w:r>
      <w:r w:rsidRPr="004137B8">
        <w:rPr>
          <w:rFonts w:eastAsia="Arial"/>
          <w:b/>
          <w:bCs/>
          <w:snapToGrid/>
          <w:w w:val="105"/>
          <w:szCs w:val="24"/>
          <w:lang w:val="ro-RO"/>
        </w:rPr>
        <w:t>zi</w:t>
      </w:r>
      <w:r w:rsidRPr="004137B8">
        <w:rPr>
          <w:rFonts w:eastAsia="Arial"/>
          <w:b/>
          <w:bCs/>
          <w:snapToGrid/>
          <w:spacing w:val="11"/>
          <w:w w:val="105"/>
          <w:szCs w:val="24"/>
          <w:lang w:val="ro-RO"/>
        </w:rPr>
        <w:t xml:space="preserve"> </w:t>
      </w:r>
      <w:r w:rsidRPr="004137B8">
        <w:rPr>
          <w:rFonts w:eastAsia="Arial"/>
          <w:b/>
          <w:bCs/>
          <w:snapToGrid/>
          <w:spacing w:val="1"/>
          <w:w w:val="105"/>
          <w:szCs w:val="24"/>
          <w:lang w:val="ro-RO"/>
        </w:rPr>
        <w:t>m</w:t>
      </w:r>
      <w:r w:rsidRPr="004137B8">
        <w:rPr>
          <w:rFonts w:eastAsia="Arial"/>
          <w:b/>
          <w:bCs/>
          <w:snapToGrid/>
          <w:spacing w:val="-1"/>
          <w:w w:val="105"/>
          <w:szCs w:val="24"/>
          <w:lang w:val="ro-RO"/>
        </w:rPr>
        <w:t>e</w:t>
      </w:r>
      <w:r w:rsidRPr="004137B8">
        <w:rPr>
          <w:rFonts w:eastAsia="Arial"/>
          <w:b/>
          <w:bCs/>
          <w:snapToGrid/>
          <w:w w:val="105"/>
          <w:szCs w:val="24"/>
          <w:lang w:val="ro-RO"/>
        </w:rPr>
        <w:t>t</w:t>
      </w:r>
      <w:r w:rsidRPr="004137B8">
        <w:rPr>
          <w:rFonts w:eastAsia="Arial"/>
          <w:b/>
          <w:bCs/>
          <w:snapToGrid/>
          <w:spacing w:val="-1"/>
          <w:w w:val="105"/>
          <w:szCs w:val="24"/>
          <w:lang w:val="ro-RO"/>
        </w:rPr>
        <w:t>a</w:t>
      </w:r>
      <w:r w:rsidRPr="004137B8">
        <w:rPr>
          <w:rFonts w:eastAsia="Arial"/>
          <w:b/>
          <w:bCs/>
          <w:snapToGrid/>
          <w:w w:val="105"/>
          <w:szCs w:val="24"/>
          <w:lang w:val="ro-RO"/>
        </w:rPr>
        <w:t>li</w:t>
      </w:r>
      <w:r w:rsidRPr="004137B8">
        <w:rPr>
          <w:rFonts w:eastAsia="Arial"/>
          <w:b/>
          <w:bCs/>
          <w:snapToGrid/>
          <w:spacing w:val="1"/>
          <w:w w:val="105"/>
          <w:szCs w:val="24"/>
          <w:lang w:val="ro-RO"/>
        </w:rPr>
        <w:t>c</w:t>
      </w:r>
      <w:r w:rsidRPr="004137B8">
        <w:rPr>
          <w:rFonts w:eastAsia="Arial"/>
          <w:b/>
          <w:bCs/>
          <w:snapToGrid/>
          <w:w w:val="105"/>
          <w:szCs w:val="24"/>
          <w:lang w:val="ro-RO"/>
        </w:rPr>
        <w:t>e</w:t>
      </w:r>
      <w:r w:rsidRPr="004137B8">
        <w:rPr>
          <w:rFonts w:eastAsia="Arial"/>
          <w:b/>
          <w:bCs/>
          <w:snapToGrid/>
          <w:spacing w:val="9"/>
          <w:w w:val="105"/>
          <w:szCs w:val="24"/>
          <w:lang w:val="ro-RO"/>
        </w:rPr>
        <w:t xml:space="preserve"> </w:t>
      </w:r>
      <w:r w:rsidRPr="004137B8">
        <w:rPr>
          <w:rFonts w:eastAsia="Arial"/>
          <w:b/>
          <w:bCs/>
          <w:snapToGrid/>
          <w:w w:val="105"/>
          <w:szCs w:val="24"/>
          <w:lang w:val="ro-RO"/>
        </w:rPr>
        <w:t>î</w:t>
      </w:r>
      <w:r w:rsidRPr="004137B8">
        <w:rPr>
          <w:rFonts w:eastAsia="Arial"/>
          <w:b/>
          <w:bCs/>
          <w:snapToGrid/>
          <w:spacing w:val="1"/>
          <w:w w:val="105"/>
          <w:szCs w:val="24"/>
          <w:lang w:val="ro-RO"/>
        </w:rPr>
        <w:t>ng</w:t>
      </w:r>
      <w:r w:rsidRPr="004137B8">
        <w:rPr>
          <w:rFonts w:eastAsia="Arial"/>
          <w:b/>
          <w:bCs/>
          <w:snapToGrid/>
          <w:spacing w:val="-3"/>
          <w:w w:val="105"/>
          <w:szCs w:val="24"/>
          <w:lang w:val="ro-RO"/>
        </w:rPr>
        <w:t>l</w:t>
      </w:r>
      <w:r w:rsidRPr="004137B8">
        <w:rPr>
          <w:rFonts w:eastAsia="Arial"/>
          <w:b/>
          <w:bCs/>
          <w:snapToGrid/>
          <w:spacing w:val="1"/>
          <w:w w:val="105"/>
          <w:szCs w:val="24"/>
          <w:lang w:val="ro-RO"/>
        </w:rPr>
        <w:t>ob</w:t>
      </w:r>
      <w:r w:rsidRPr="004137B8">
        <w:rPr>
          <w:rFonts w:eastAsia="Arial"/>
          <w:b/>
          <w:bCs/>
          <w:snapToGrid/>
          <w:spacing w:val="-1"/>
          <w:w w:val="105"/>
          <w:szCs w:val="24"/>
          <w:lang w:val="ro-RO"/>
        </w:rPr>
        <w:t>a</w:t>
      </w:r>
      <w:r w:rsidRPr="004137B8">
        <w:rPr>
          <w:rFonts w:eastAsia="Arial"/>
          <w:b/>
          <w:bCs/>
          <w:snapToGrid/>
          <w:spacing w:val="2"/>
          <w:w w:val="105"/>
          <w:szCs w:val="24"/>
          <w:lang w:val="ro-RO"/>
        </w:rPr>
        <w:t>t</w:t>
      </w:r>
      <w:r w:rsidRPr="004137B8">
        <w:rPr>
          <w:rFonts w:eastAsia="Arial"/>
          <w:b/>
          <w:bCs/>
          <w:snapToGrid/>
          <w:w w:val="105"/>
          <w:szCs w:val="24"/>
          <w:lang w:val="ro-RO"/>
        </w:rPr>
        <w:t>e</w:t>
      </w:r>
      <w:r w:rsidRPr="004137B8">
        <w:rPr>
          <w:rFonts w:eastAsia="Arial"/>
          <w:b/>
          <w:bCs/>
          <w:snapToGrid/>
          <w:spacing w:val="11"/>
          <w:w w:val="105"/>
          <w:szCs w:val="24"/>
          <w:lang w:val="ro-RO"/>
        </w:rPr>
        <w:t xml:space="preserve"> </w:t>
      </w:r>
      <w:r w:rsidRPr="004137B8">
        <w:rPr>
          <w:rFonts w:eastAsia="Arial"/>
          <w:b/>
          <w:bCs/>
          <w:snapToGrid/>
          <w:spacing w:val="-3"/>
          <w:w w:val="105"/>
          <w:szCs w:val="24"/>
          <w:lang w:val="ro-RO"/>
        </w:rPr>
        <w:t>î</w:t>
      </w:r>
      <w:r w:rsidRPr="004137B8">
        <w:rPr>
          <w:rFonts w:eastAsia="Arial"/>
          <w:b/>
          <w:bCs/>
          <w:snapToGrid/>
          <w:w w:val="105"/>
          <w:szCs w:val="24"/>
          <w:lang w:val="ro-RO"/>
        </w:rPr>
        <w:t>n</w:t>
      </w:r>
      <w:r w:rsidRPr="004137B8">
        <w:rPr>
          <w:rFonts w:eastAsia="Arial"/>
          <w:b/>
          <w:bCs/>
          <w:snapToGrid/>
          <w:spacing w:val="11"/>
          <w:w w:val="105"/>
          <w:szCs w:val="24"/>
          <w:lang w:val="ro-RO"/>
        </w:rPr>
        <w:t xml:space="preserve"> </w:t>
      </w:r>
      <w:r w:rsidRPr="004137B8">
        <w:rPr>
          <w:rFonts w:eastAsia="Arial"/>
          <w:b/>
          <w:bCs/>
          <w:snapToGrid/>
          <w:spacing w:val="1"/>
          <w:w w:val="105"/>
          <w:szCs w:val="24"/>
          <w:lang w:val="ro-RO"/>
        </w:rPr>
        <w:t>b</w:t>
      </w:r>
      <w:r w:rsidRPr="004137B8">
        <w:rPr>
          <w:rFonts w:eastAsia="Arial"/>
          <w:b/>
          <w:bCs/>
          <w:snapToGrid/>
          <w:spacing w:val="-1"/>
          <w:w w:val="105"/>
          <w:szCs w:val="24"/>
          <w:lang w:val="ro-RO"/>
        </w:rPr>
        <w:t>e</w:t>
      </w:r>
      <w:r w:rsidRPr="004137B8">
        <w:rPr>
          <w:rFonts w:eastAsia="Arial"/>
          <w:b/>
          <w:bCs/>
          <w:snapToGrid/>
          <w:spacing w:val="2"/>
          <w:w w:val="105"/>
          <w:szCs w:val="24"/>
          <w:lang w:val="ro-RO"/>
        </w:rPr>
        <w:t>t</w:t>
      </w:r>
      <w:r w:rsidRPr="004137B8">
        <w:rPr>
          <w:rFonts w:eastAsia="Arial"/>
          <w:b/>
          <w:bCs/>
          <w:snapToGrid/>
          <w:spacing w:val="1"/>
          <w:w w:val="105"/>
          <w:szCs w:val="24"/>
          <w:lang w:val="ro-RO"/>
        </w:rPr>
        <w:t>o</w:t>
      </w:r>
      <w:r w:rsidRPr="004137B8">
        <w:rPr>
          <w:rFonts w:eastAsia="Arial"/>
          <w:b/>
          <w:bCs/>
          <w:snapToGrid/>
          <w:w w:val="105"/>
          <w:szCs w:val="24"/>
          <w:lang w:val="ro-RO"/>
        </w:rPr>
        <w:t>n</w:t>
      </w:r>
      <w:r w:rsidRPr="004137B8">
        <w:rPr>
          <w:rFonts w:eastAsia="Arial"/>
          <w:b/>
          <w:bCs/>
          <w:snapToGrid/>
          <w:spacing w:val="9"/>
          <w:w w:val="105"/>
          <w:szCs w:val="24"/>
          <w:lang w:val="ro-RO"/>
        </w:rPr>
        <w:t xml:space="preserve"> </w:t>
      </w:r>
      <w:r w:rsidRPr="004137B8">
        <w:rPr>
          <w:rFonts w:eastAsia="Arial"/>
          <w:b/>
          <w:bCs/>
          <w:snapToGrid/>
          <w:spacing w:val="2"/>
          <w:w w:val="105"/>
          <w:szCs w:val="24"/>
          <w:lang w:val="ro-RO"/>
        </w:rPr>
        <w:t>(</w:t>
      </w:r>
      <w:r w:rsidRPr="004137B8">
        <w:rPr>
          <w:rFonts w:eastAsia="Arial"/>
          <w:b/>
          <w:bCs/>
          <w:snapToGrid/>
          <w:spacing w:val="1"/>
          <w:w w:val="105"/>
          <w:szCs w:val="24"/>
          <w:lang w:val="ro-RO"/>
        </w:rPr>
        <w:t>G</w:t>
      </w:r>
      <w:r w:rsidRPr="004137B8">
        <w:rPr>
          <w:rFonts w:eastAsia="Arial"/>
          <w:b/>
          <w:bCs/>
          <w:snapToGrid/>
          <w:w w:val="105"/>
          <w:szCs w:val="24"/>
          <w:lang w:val="ro-RO"/>
        </w:rPr>
        <w:t>M</w:t>
      </w:r>
      <w:r w:rsidRPr="004137B8">
        <w:rPr>
          <w:rFonts w:eastAsia="Arial"/>
          <w:b/>
          <w:bCs/>
          <w:snapToGrid/>
          <w:spacing w:val="-3"/>
          <w:w w:val="105"/>
          <w:szCs w:val="24"/>
          <w:lang w:val="ro-RO"/>
        </w:rPr>
        <w:t>I</w:t>
      </w:r>
      <w:r w:rsidRPr="004137B8">
        <w:rPr>
          <w:rFonts w:eastAsia="Arial"/>
          <w:b/>
          <w:bCs/>
          <w:snapToGrid/>
          <w:spacing w:val="1"/>
          <w:w w:val="105"/>
          <w:szCs w:val="24"/>
          <w:lang w:val="ro-RO"/>
        </w:rPr>
        <w:t>B</w:t>
      </w:r>
      <w:r w:rsidRPr="004137B8">
        <w:rPr>
          <w:rFonts w:eastAsia="Arial"/>
          <w:b/>
          <w:bCs/>
          <w:snapToGrid/>
          <w:w w:val="105"/>
          <w:szCs w:val="24"/>
          <w:lang w:val="ro-RO"/>
        </w:rPr>
        <w:t>).</w:t>
      </w:r>
      <w:r w:rsidRPr="004137B8">
        <w:rPr>
          <w:rFonts w:eastAsia="Arial"/>
          <w:b/>
          <w:bCs/>
          <w:snapToGrid/>
          <w:spacing w:val="9"/>
          <w:w w:val="105"/>
          <w:szCs w:val="24"/>
          <w:lang w:val="ro-RO"/>
        </w:rPr>
        <w:t xml:space="preserve"> </w:t>
      </w:r>
      <w:r w:rsidRPr="004137B8">
        <w:rPr>
          <w:rFonts w:eastAsia="Arial"/>
          <w:snapToGrid/>
          <w:spacing w:val="-3"/>
          <w:w w:val="105"/>
          <w:szCs w:val="24"/>
          <w:lang w:val="ro-RO"/>
        </w:rPr>
        <w:t>T</w:t>
      </w:r>
      <w:r w:rsidRPr="004137B8">
        <w:rPr>
          <w:rFonts w:eastAsia="Arial"/>
          <w:snapToGrid/>
          <w:spacing w:val="1"/>
          <w:w w:val="105"/>
          <w:szCs w:val="24"/>
          <w:lang w:val="ro-RO"/>
        </w:rPr>
        <w:t>abl</w:t>
      </w:r>
      <w:r w:rsidRPr="004137B8">
        <w:rPr>
          <w:rFonts w:eastAsia="Arial"/>
          <w:snapToGrid/>
          <w:spacing w:val="-1"/>
          <w:w w:val="105"/>
          <w:szCs w:val="24"/>
          <w:lang w:val="ro-RO"/>
        </w:rPr>
        <w:t>ie</w:t>
      </w:r>
      <w:r w:rsidRPr="004137B8">
        <w:rPr>
          <w:rFonts w:eastAsia="Arial"/>
          <w:snapToGrid/>
          <w:spacing w:val="2"/>
          <w:w w:val="105"/>
          <w:szCs w:val="24"/>
          <w:lang w:val="ro-RO"/>
        </w:rPr>
        <w:t>r</w:t>
      </w:r>
      <w:r w:rsidRPr="004137B8">
        <w:rPr>
          <w:rFonts w:eastAsia="Arial"/>
          <w:snapToGrid/>
          <w:spacing w:val="-1"/>
          <w:w w:val="105"/>
          <w:szCs w:val="24"/>
          <w:lang w:val="ro-RO"/>
        </w:rPr>
        <w:t>el</w:t>
      </w:r>
      <w:r w:rsidRPr="004137B8">
        <w:rPr>
          <w:rFonts w:eastAsia="Arial"/>
          <w:snapToGrid/>
          <w:w w:val="105"/>
          <w:szCs w:val="24"/>
          <w:lang w:val="ro-RO"/>
        </w:rPr>
        <w:t>e</w:t>
      </w:r>
      <w:r w:rsidRPr="004137B8">
        <w:rPr>
          <w:rFonts w:eastAsia="Arial"/>
          <w:snapToGrid/>
          <w:spacing w:val="9"/>
          <w:w w:val="105"/>
          <w:szCs w:val="24"/>
          <w:lang w:val="ro-RO"/>
        </w:rPr>
        <w:t xml:space="preserve"> </w:t>
      </w:r>
      <w:r w:rsidRPr="004137B8">
        <w:rPr>
          <w:rFonts w:eastAsia="Arial"/>
          <w:snapToGrid/>
          <w:spacing w:val="3"/>
          <w:w w:val="105"/>
          <w:szCs w:val="24"/>
          <w:lang w:val="ro-RO"/>
        </w:rPr>
        <w:t>G</w:t>
      </w:r>
      <w:r w:rsidRPr="004137B8">
        <w:rPr>
          <w:rFonts w:eastAsia="Arial"/>
          <w:snapToGrid/>
          <w:w w:val="105"/>
          <w:szCs w:val="24"/>
          <w:lang w:val="ro-RO"/>
        </w:rPr>
        <w:t>MIB</w:t>
      </w:r>
      <w:r w:rsidRPr="004137B8">
        <w:rPr>
          <w:rFonts w:eastAsia="Arial"/>
          <w:snapToGrid/>
          <w:spacing w:val="12"/>
          <w:w w:val="105"/>
          <w:szCs w:val="24"/>
          <w:lang w:val="ro-RO"/>
        </w:rPr>
        <w:t xml:space="preserve"> </w:t>
      </w:r>
      <w:r w:rsidRPr="004137B8">
        <w:rPr>
          <w:rFonts w:eastAsia="Arial"/>
          <w:snapToGrid/>
          <w:spacing w:val="-4"/>
          <w:w w:val="105"/>
          <w:szCs w:val="24"/>
          <w:lang w:val="ro-RO"/>
        </w:rPr>
        <w:t>s</w:t>
      </w:r>
      <w:r w:rsidRPr="004137B8">
        <w:rPr>
          <w:rFonts w:eastAsia="Arial"/>
          <w:snapToGrid/>
          <w:spacing w:val="-1"/>
          <w:w w:val="105"/>
          <w:szCs w:val="24"/>
          <w:lang w:val="ro-RO"/>
        </w:rPr>
        <w:t>u</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11"/>
          <w:w w:val="105"/>
          <w:szCs w:val="24"/>
          <w:lang w:val="ro-RO"/>
        </w:rPr>
        <w:t xml:space="preserve"> </w:t>
      </w:r>
      <w:r w:rsidRPr="004137B8">
        <w:rPr>
          <w:rFonts w:eastAsia="Arial"/>
          <w:snapToGrid/>
          <w:w w:val="105"/>
          <w:szCs w:val="24"/>
          <w:lang w:val="ro-RO"/>
        </w:rPr>
        <w:t>s</w:t>
      </w:r>
      <w:r w:rsidRPr="004137B8">
        <w:rPr>
          <w:rFonts w:eastAsia="Arial"/>
          <w:snapToGrid/>
          <w:spacing w:val="-3"/>
          <w:w w:val="105"/>
          <w:szCs w:val="24"/>
          <w:lang w:val="ro-RO"/>
        </w:rPr>
        <w:t>t</w:t>
      </w:r>
      <w:r w:rsidRPr="004137B8">
        <w:rPr>
          <w:rFonts w:eastAsia="Arial"/>
          <w:snapToGrid/>
          <w:w w:val="105"/>
          <w:szCs w:val="24"/>
          <w:lang w:val="ro-RO"/>
        </w:rPr>
        <w:t>r</w:t>
      </w:r>
      <w:r w:rsidRPr="004137B8">
        <w:rPr>
          <w:rFonts w:eastAsia="Arial"/>
          <w:snapToGrid/>
          <w:spacing w:val="4"/>
          <w:w w:val="105"/>
          <w:szCs w:val="24"/>
          <w:lang w:val="ro-RO"/>
        </w:rPr>
        <w:t>u</w:t>
      </w:r>
      <w:r w:rsidRPr="004137B8">
        <w:rPr>
          <w:rFonts w:eastAsia="Arial"/>
          <w:snapToGrid/>
          <w:spacing w:val="-4"/>
          <w:w w:val="105"/>
          <w:szCs w:val="24"/>
          <w:lang w:val="ro-RO"/>
        </w:rPr>
        <w:t>c</w:t>
      </w:r>
      <w:r w:rsidRPr="004137B8">
        <w:rPr>
          <w:rFonts w:eastAsia="Arial"/>
          <w:snapToGrid/>
          <w:spacing w:val="3"/>
          <w:w w:val="105"/>
          <w:szCs w:val="24"/>
          <w:lang w:val="ro-RO"/>
        </w:rPr>
        <w:t>t</w:t>
      </w:r>
      <w:r w:rsidRPr="004137B8">
        <w:rPr>
          <w:rFonts w:eastAsia="Arial"/>
          <w:snapToGrid/>
          <w:spacing w:val="-1"/>
          <w:w w:val="105"/>
          <w:szCs w:val="24"/>
          <w:lang w:val="ro-RO"/>
        </w:rPr>
        <w:t>u</w:t>
      </w:r>
      <w:r w:rsidRPr="004137B8">
        <w:rPr>
          <w:rFonts w:eastAsia="Arial"/>
          <w:snapToGrid/>
          <w:w w:val="105"/>
          <w:szCs w:val="24"/>
          <w:lang w:val="ro-RO"/>
        </w:rPr>
        <w:t>ri</w:t>
      </w:r>
      <w:r w:rsidRPr="004137B8">
        <w:rPr>
          <w:rFonts w:eastAsia="Arial"/>
          <w:snapToGrid/>
          <w:spacing w:val="10"/>
          <w:w w:val="105"/>
          <w:szCs w:val="24"/>
          <w:lang w:val="ro-RO"/>
        </w:rPr>
        <w:t xml:space="preserve"> </w:t>
      </w:r>
      <w:r w:rsidRPr="004137B8">
        <w:rPr>
          <w:rFonts w:eastAsia="Arial"/>
          <w:snapToGrid/>
          <w:spacing w:val="2"/>
          <w:w w:val="105"/>
          <w:szCs w:val="24"/>
          <w:lang w:val="ro-RO"/>
        </w:rPr>
        <w:t>m</w:t>
      </w:r>
      <w:r w:rsidRPr="004137B8">
        <w:rPr>
          <w:rFonts w:eastAsia="Arial"/>
          <w:snapToGrid/>
          <w:spacing w:val="1"/>
          <w:w w:val="105"/>
          <w:szCs w:val="24"/>
          <w:lang w:val="ro-RO"/>
        </w:rPr>
        <w:t>i</w:t>
      </w:r>
      <w:r w:rsidRPr="004137B8">
        <w:rPr>
          <w:rFonts w:eastAsia="Arial"/>
          <w:snapToGrid/>
          <w:spacing w:val="-4"/>
          <w:w w:val="105"/>
          <w:szCs w:val="24"/>
          <w:lang w:val="ro-RO"/>
        </w:rPr>
        <w:t>x</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w:t>
      </w:r>
      <w:r w:rsidRPr="004137B8">
        <w:rPr>
          <w:rFonts w:eastAsia="Arial"/>
          <w:snapToGrid/>
          <w:spacing w:val="13"/>
          <w:w w:val="105"/>
          <w:szCs w:val="24"/>
          <w:lang w:val="ro-RO"/>
        </w:rPr>
        <w:t xml:space="preserve"> </w:t>
      </w:r>
      <w:r w:rsidRPr="004137B8">
        <w:rPr>
          <w:rFonts w:eastAsia="Arial"/>
          <w:snapToGrid/>
          <w:spacing w:val="-1"/>
          <w:w w:val="105"/>
          <w:szCs w:val="24"/>
          <w:lang w:val="ro-RO"/>
        </w:rPr>
        <w:t>o</w:t>
      </w:r>
      <w:r w:rsidRPr="004137B8">
        <w:rPr>
          <w:rFonts w:eastAsia="Arial"/>
          <w:snapToGrid/>
          <w:w w:val="105"/>
          <w:szCs w:val="24"/>
          <w:lang w:val="ro-RO"/>
        </w:rPr>
        <w:t>ţ</w:t>
      </w:r>
      <w:r w:rsidRPr="004137B8">
        <w:rPr>
          <w:rFonts w:eastAsia="Arial"/>
          <w:snapToGrid/>
          <w:spacing w:val="1"/>
          <w:w w:val="105"/>
          <w:szCs w:val="24"/>
          <w:lang w:val="ro-RO"/>
        </w:rPr>
        <w:t>e</w:t>
      </w:r>
      <w:r w:rsidRPr="004137B8">
        <w:rPr>
          <w:rFonts w:eastAsia="Arial"/>
          <w:snapToGrid/>
          <w:spacing w:val="-1"/>
          <w:w w:val="105"/>
          <w:szCs w:val="24"/>
          <w:lang w:val="ro-RO"/>
        </w:rPr>
        <w:t>l</w:t>
      </w:r>
      <w:r w:rsidRPr="004137B8">
        <w:rPr>
          <w:rFonts w:eastAsia="Arial"/>
          <w:snapToGrid/>
          <w:w w:val="105"/>
          <w:szCs w:val="24"/>
          <w:lang w:val="ro-RO"/>
        </w:rPr>
        <w:t>-</w:t>
      </w:r>
      <w:r w:rsidRPr="004137B8">
        <w:rPr>
          <w:rFonts w:eastAsia="Arial"/>
          <w:snapToGrid/>
          <w:spacing w:val="-1"/>
          <w:w w:val="105"/>
          <w:szCs w:val="24"/>
          <w:lang w:val="ro-RO"/>
        </w:rPr>
        <w:t>be</w:t>
      </w:r>
      <w:r w:rsidRPr="004137B8">
        <w:rPr>
          <w:rFonts w:eastAsia="Arial"/>
          <w:snapToGrid/>
          <w:spacing w:val="3"/>
          <w:w w:val="105"/>
          <w:szCs w:val="24"/>
          <w:lang w:val="ro-RO"/>
        </w:rPr>
        <w:t>t</w:t>
      </w:r>
      <w:r w:rsidRPr="004137B8">
        <w:rPr>
          <w:rFonts w:eastAsia="Arial"/>
          <w:snapToGrid/>
          <w:spacing w:val="-1"/>
          <w:w w:val="105"/>
          <w:szCs w:val="24"/>
          <w:lang w:val="ro-RO"/>
        </w:rPr>
        <w:t>on</w:t>
      </w:r>
      <w:r w:rsidRPr="004137B8">
        <w:rPr>
          <w:rFonts w:eastAsia="Arial"/>
          <w:snapToGrid/>
          <w:w w:val="105"/>
          <w:szCs w:val="24"/>
          <w:lang w:val="ro-RO"/>
        </w:rPr>
        <w:t>,</w:t>
      </w:r>
      <w:r w:rsidRPr="004137B8">
        <w:rPr>
          <w:rFonts w:eastAsia="Arial"/>
          <w:snapToGrid/>
          <w:spacing w:val="11"/>
          <w:w w:val="105"/>
          <w:szCs w:val="24"/>
          <w:lang w:val="ro-RO"/>
        </w:rPr>
        <w:t xml:space="preserve"> </w:t>
      </w:r>
      <w:r w:rsidRPr="004137B8">
        <w:rPr>
          <w:rFonts w:eastAsia="Arial"/>
          <w:snapToGrid/>
          <w:w w:val="105"/>
          <w:szCs w:val="24"/>
          <w:lang w:val="ro-RO"/>
        </w:rPr>
        <w:t>r</w:t>
      </w:r>
      <w:r w:rsidRPr="004137B8">
        <w:rPr>
          <w:rFonts w:eastAsia="Arial"/>
          <w:snapToGrid/>
          <w:spacing w:val="1"/>
          <w:w w:val="105"/>
          <w:szCs w:val="24"/>
          <w:lang w:val="ro-RO"/>
        </w:rPr>
        <w:t>eal</w:t>
      </w:r>
      <w:r w:rsidRPr="004137B8">
        <w:rPr>
          <w:rFonts w:eastAsia="Arial"/>
          <w:snapToGrid/>
          <w:spacing w:val="-1"/>
          <w:w w:val="105"/>
          <w:szCs w:val="24"/>
          <w:lang w:val="ro-RO"/>
        </w:rPr>
        <w:t>i</w:t>
      </w:r>
      <w:r w:rsidRPr="004137B8">
        <w:rPr>
          <w:rFonts w:eastAsia="Arial"/>
          <w:snapToGrid/>
          <w:w w:val="105"/>
          <w:szCs w:val="24"/>
          <w:lang w:val="ro-RO"/>
        </w:rPr>
        <w:t>z</w:t>
      </w:r>
      <w:r w:rsidRPr="004137B8">
        <w:rPr>
          <w:rFonts w:eastAsia="Arial"/>
          <w:snapToGrid/>
          <w:spacing w:val="-1"/>
          <w:w w:val="105"/>
          <w:szCs w:val="24"/>
          <w:lang w:val="ro-RO"/>
        </w:rPr>
        <w:t>a</w:t>
      </w:r>
      <w:r w:rsidRPr="004137B8">
        <w:rPr>
          <w:rFonts w:eastAsia="Arial"/>
          <w:snapToGrid/>
          <w:w w:val="105"/>
          <w:szCs w:val="24"/>
          <w:lang w:val="ro-RO"/>
        </w:rPr>
        <w:t>te</w:t>
      </w:r>
      <w:r w:rsidRPr="004137B8">
        <w:rPr>
          <w:rFonts w:eastAsia="Arial"/>
          <w:snapToGrid/>
          <w:spacing w:val="9"/>
          <w:w w:val="105"/>
          <w:szCs w:val="24"/>
          <w:lang w:val="ro-RO"/>
        </w:rPr>
        <w:t xml:space="preserve"> </w:t>
      </w:r>
      <w:r w:rsidRPr="004137B8">
        <w:rPr>
          <w:rFonts w:eastAsia="Arial"/>
          <w:snapToGrid/>
          <w:spacing w:val="1"/>
          <w:w w:val="105"/>
          <w:szCs w:val="24"/>
          <w:lang w:val="ro-RO"/>
        </w:rPr>
        <w:t>di</w:t>
      </w:r>
      <w:r w:rsidRPr="004137B8">
        <w:rPr>
          <w:rFonts w:eastAsia="Arial"/>
          <w:snapToGrid/>
          <w:w w:val="105"/>
          <w:szCs w:val="24"/>
          <w:lang w:val="ro-RO"/>
        </w:rPr>
        <w:t>n</w:t>
      </w:r>
      <w:r w:rsidRPr="004137B8">
        <w:rPr>
          <w:snapToGrid/>
          <w:w w:val="103"/>
          <w:szCs w:val="24"/>
          <w:lang w:val="ro-RO"/>
        </w:rPr>
        <w:t xml:space="preserve"> </w:t>
      </w:r>
      <w:r w:rsidRPr="004137B8">
        <w:rPr>
          <w:rFonts w:eastAsia="Arial"/>
          <w:snapToGrid/>
          <w:spacing w:val="-1"/>
          <w:w w:val="105"/>
          <w:szCs w:val="24"/>
          <w:lang w:val="ro-RO"/>
        </w:rPr>
        <w:t>g</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4"/>
          <w:w w:val="105"/>
          <w:szCs w:val="24"/>
          <w:lang w:val="ro-RO"/>
        </w:rPr>
        <w:t>z</w:t>
      </w:r>
      <w:r w:rsidRPr="004137B8">
        <w:rPr>
          <w:rFonts w:eastAsia="Arial"/>
          <w:snapToGrid/>
          <w:w w:val="105"/>
          <w:szCs w:val="24"/>
          <w:lang w:val="ro-RO"/>
        </w:rPr>
        <w:t>i</w:t>
      </w:r>
      <w:r w:rsidRPr="004137B8">
        <w:rPr>
          <w:rFonts w:eastAsia="Arial"/>
          <w:snapToGrid/>
          <w:spacing w:val="-1"/>
          <w:w w:val="105"/>
          <w:szCs w:val="24"/>
          <w:lang w:val="ro-RO"/>
        </w:rPr>
        <w:t xml:space="preserve"> </w:t>
      </w:r>
      <w:r w:rsidRPr="004137B8">
        <w:rPr>
          <w:rFonts w:eastAsia="Arial"/>
          <w:snapToGrid/>
          <w:spacing w:val="2"/>
          <w:w w:val="105"/>
          <w:szCs w:val="24"/>
          <w:lang w:val="ro-RO"/>
        </w:rPr>
        <w:t>m</w:t>
      </w:r>
      <w:r w:rsidRPr="004137B8">
        <w:rPr>
          <w:rFonts w:eastAsia="Arial"/>
          <w:snapToGrid/>
          <w:spacing w:val="1"/>
          <w:w w:val="105"/>
          <w:szCs w:val="24"/>
          <w:lang w:val="ro-RO"/>
        </w:rPr>
        <w:t>e</w:t>
      </w:r>
      <w:r w:rsidRPr="004137B8">
        <w:rPr>
          <w:rFonts w:eastAsia="Arial"/>
          <w:snapToGrid/>
          <w:spacing w:val="-3"/>
          <w:w w:val="105"/>
          <w:szCs w:val="24"/>
          <w:lang w:val="ro-RO"/>
        </w:rPr>
        <w:t>t</w:t>
      </w:r>
      <w:r w:rsidRPr="004137B8">
        <w:rPr>
          <w:rFonts w:eastAsia="Arial"/>
          <w:snapToGrid/>
          <w:spacing w:val="1"/>
          <w:w w:val="105"/>
          <w:szCs w:val="24"/>
          <w:lang w:val="ro-RO"/>
        </w:rPr>
        <w:t>a</w:t>
      </w:r>
      <w:r w:rsidRPr="004137B8">
        <w:rPr>
          <w:rFonts w:eastAsia="Arial"/>
          <w:snapToGrid/>
          <w:spacing w:val="-1"/>
          <w:w w:val="105"/>
          <w:szCs w:val="24"/>
          <w:lang w:val="ro-RO"/>
        </w:rPr>
        <w:t>l</w:t>
      </w:r>
      <w:r w:rsidRPr="004137B8">
        <w:rPr>
          <w:rFonts w:eastAsia="Arial"/>
          <w:snapToGrid/>
          <w:spacing w:val="1"/>
          <w:w w:val="105"/>
          <w:szCs w:val="24"/>
          <w:lang w:val="ro-RO"/>
        </w:rPr>
        <w:t>i</w:t>
      </w:r>
      <w:r w:rsidRPr="004137B8">
        <w:rPr>
          <w:rFonts w:eastAsia="Arial"/>
          <w:snapToGrid/>
          <w:w w:val="105"/>
          <w:szCs w:val="24"/>
          <w:lang w:val="ro-RO"/>
        </w:rPr>
        <w:t xml:space="preserve">ce </w:t>
      </w:r>
      <w:r w:rsidRPr="004137B8">
        <w:rPr>
          <w:rFonts w:eastAsia="Arial"/>
          <w:snapToGrid/>
          <w:spacing w:val="1"/>
          <w:w w:val="105"/>
          <w:szCs w:val="24"/>
          <w:lang w:val="ro-RO"/>
        </w:rPr>
        <w:t>l</w:t>
      </w:r>
      <w:r w:rsidRPr="004137B8">
        <w:rPr>
          <w:rFonts w:eastAsia="Arial"/>
          <w:snapToGrid/>
          <w:spacing w:val="-1"/>
          <w:w w:val="105"/>
          <w:szCs w:val="24"/>
          <w:lang w:val="ro-RO"/>
        </w:rPr>
        <w:t>a</w:t>
      </w:r>
      <w:r w:rsidRPr="004137B8">
        <w:rPr>
          <w:rFonts w:eastAsia="Arial"/>
          <w:snapToGrid/>
          <w:spacing w:val="2"/>
          <w:w w:val="105"/>
          <w:szCs w:val="24"/>
          <w:lang w:val="ro-RO"/>
        </w:rPr>
        <w:t>m</w:t>
      </w:r>
      <w:r w:rsidRPr="004137B8">
        <w:rPr>
          <w:rFonts w:eastAsia="Arial"/>
          <w:snapToGrid/>
          <w:spacing w:val="-1"/>
          <w:w w:val="105"/>
          <w:szCs w:val="24"/>
          <w:lang w:val="ro-RO"/>
        </w:rPr>
        <w:t>ina</w:t>
      </w:r>
      <w:r w:rsidRPr="004137B8">
        <w:rPr>
          <w:rFonts w:eastAsia="Arial"/>
          <w:snapToGrid/>
          <w:spacing w:val="3"/>
          <w:w w:val="105"/>
          <w:szCs w:val="24"/>
          <w:lang w:val="ro-RO"/>
        </w:rPr>
        <w:t>t</w:t>
      </w:r>
      <w:r w:rsidRPr="004137B8">
        <w:rPr>
          <w:rFonts w:eastAsia="Arial"/>
          <w:snapToGrid/>
          <w:w w:val="105"/>
          <w:szCs w:val="24"/>
          <w:lang w:val="ro-RO"/>
        </w:rPr>
        <w:t>e</w:t>
      </w:r>
      <w:r w:rsidRPr="004137B8">
        <w:rPr>
          <w:rFonts w:eastAsia="Arial"/>
          <w:snapToGrid/>
          <w:spacing w:val="2"/>
          <w:w w:val="105"/>
          <w:szCs w:val="24"/>
          <w:lang w:val="ro-RO"/>
        </w:rPr>
        <w:t xml:space="preserve"> </w:t>
      </w:r>
      <w:r w:rsidRPr="004137B8">
        <w:rPr>
          <w:rFonts w:eastAsia="Arial"/>
          <w:snapToGrid/>
          <w:spacing w:val="-4"/>
          <w:w w:val="105"/>
          <w:szCs w:val="24"/>
          <w:lang w:val="ro-RO"/>
        </w:rPr>
        <w:t>s</w:t>
      </w:r>
      <w:r w:rsidRPr="004137B8">
        <w:rPr>
          <w:rFonts w:eastAsia="Arial"/>
          <w:snapToGrid/>
          <w:spacing w:val="1"/>
          <w:w w:val="105"/>
          <w:szCs w:val="24"/>
          <w:lang w:val="ro-RO"/>
        </w:rPr>
        <w:t>a</w:t>
      </w:r>
      <w:r w:rsidRPr="004137B8">
        <w:rPr>
          <w:rFonts w:eastAsia="Arial"/>
          <w:snapToGrid/>
          <w:w w:val="105"/>
          <w:szCs w:val="24"/>
          <w:lang w:val="ro-RO"/>
        </w:rPr>
        <w:t>u</w:t>
      </w:r>
      <w:r w:rsidRPr="004137B8">
        <w:rPr>
          <w:rFonts w:eastAsia="Arial"/>
          <w:snapToGrid/>
          <w:spacing w:val="3"/>
          <w:w w:val="105"/>
          <w:szCs w:val="24"/>
          <w:lang w:val="ro-RO"/>
        </w:rPr>
        <w:t xml:space="preserve"> </w:t>
      </w:r>
      <w:r w:rsidRPr="004137B8">
        <w:rPr>
          <w:rFonts w:eastAsia="Arial"/>
          <w:snapToGrid/>
          <w:spacing w:val="-4"/>
          <w:w w:val="105"/>
          <w:szCs w:val="24"/>
          <w:lang w:val="ro-RO"/>
        </w:rPr>
        <w:t>s</w:t>
      </w:r>
      <w:r w:rsidRPr="004137B8">
        <w:rPr>
          <w:rFonts w:eastAsia="Arial"/>
          <w:snapToGrid/>
          <w:spacing w:val="1"/>
          <w:w w:val="105"/>
          <w:szCs w:val="24"/>
          <w:lang w:val="ro-RO"/>
        </w:rPr>
        <w:t>ud</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w:t>
      </w:r>
      <w:r w:rsidRPr="004137B8">
        <w:rPr>
          <w:rFonts w:eastAsia="Arial"/>
          <w:snapToGrid/>
          <w:spacing w:val="1"/>
          <w:w w:val="105"/>
          <w:szCs w:val="24"/>
          <w:lang w:val="ro-RO"/>
        </w:rPr>
        <w:t xml:space="preserve"> di</w:t>
      </w:r>
      <w:r w:rsidRPr="004137B8">
        <w:rPr>
          <w:rFonts w:eastAsia="Arial"/>
          <w:snapToGrid/>
          <w:spacing w:val="-4"/>
          <w:w w:val="105"/>
          <w:szCs w:val="24"/>
          <w:lang w:val="ro-RO"/>
        </w:rPr>
        <w:t>s</w:t>
      </w:r>
      <w:r w:rsidRPr="004137B8">
        <w:rPr>
          <w:rFonts w:eastAsia="Arial"/>
          <w:snapToGrid/>
          <w:spacing w:val="1"/>
          <w:w w:val="105"/>
          <w:szCs w:val="24"/>
          <w:lang w:val="ro-RO"/>
        </w:rPr>
        <w:t>pu</w:t>
      </w:r>
      <w:r w:rsidRPr="004137B8">
        <w:rPr>
          <w:rFonts w:eastAsia="Arial"/>
          <w:snapToGrid/>
          <w:spacing w:val="-4"/>
          <w:w w:val="105"/>
          <w:szCs w:val="24"/>
          <w:lang w:val="ro-RO"/>
        </w:rPr>
        <w:t>s</w:t>
      </w:r>
      <w:r w:rsidRPr="004137B8">
        <w:rPr>
          <w:rFonts w:eastAsia="Arial"/>
          <w:snapToGrid/>
          <w:w w:val="105"/>
          <w:szCs w:val="24"/>
          <w:lang w:val="ro-RO"/>
        </w:rPr>
        <w:t>e</w:t>
      </w:r>
      <w:r w:rsidRPr="004137B8">
        <w:rPr>
          <w:rFonts w:eastAsia="Arial"/>
          <w:snapToGrid/>
          <w:spacing w:val="2"/>
          <w:w w:val="105"/>
          <w:szCs w:val="24"/>
          <w:lang w:val="ro-RO"/>
        </w:rPr>
        <w:t xml:space="preserve"> </w:t>
      </w:r>
      <w:r w:rsidRPr="004137B8">
        <w:rPr>
          <w:rFonts w:eastAsia="Arial"/>
          <w:snapToGrid/>
          <w:spacing w:val="1"/>
          <w:w w:val="105"/>
          <w:szCs w:val="24"/>
          <w:lang w:val="ro-RO"/>
        </w:rPr>
        <w:t>j</w:t>
      </w:r>
      <w:r w:rsidRPr="004137B8">
        <w:rPr>
          <w:rFonts w:eastAsia="Arial"/>
          <w:snapToGrid/>
          <w:spacing w:val="-1"/>
          <w:w w:val="105"/>
          <w:szCs w:val="24"/>
          <w:lang w:val="ro-RO"/>
        </w:rPr>
        <w:t>u</w:t>
      </w:r>
      <w:r w:rsidRPr="004137B8">
        <w:rPr>
          <w:rFonts w:eastAsia="Arial"/>
          <w:snapToGrid/>
          <w:spacing w:val="2"/>
          <w:w w:val="105"/>
          <w:szCs w:val="24"/>
          <w:lang w:val="ro-RO"/>
        </w:rPr>
        <w:t>x</w:t>
      </w:r>
      <w:r w:rsidRPr="004137B8">
        <w:rPr>
          <w:rFonts w:eastAsia="Arial"/>
          <w:snapToGrid/>
          <w:spacing w:val="-3"/>
          <w:w w:val="105"/>
          <w:szCs w:val="24"/>
          <w:lang w:val="ro-RO"/>
        </w:rPr>
        <w:t>t</w:t>
      </w:r>
      <w:r w:rsidRPr="004137B8">
        <w:rPr>
          <w:rFonts w:eastAsia="Arial"/>
          <w:snapToGrid/>
          <w:spacing w:val="-1"/>
          <w:w w:val="105"/>
          <w:szCs w:val="24"/>
          <w:lang w:val="ro-RO"/>
        </w:rPr>
        <w:t>a</w:t>
      </w:r>
      <w:r w:rsidRPr="004137B8">
        <w:rPr>
          <w:rFonts w:eastAsia="Arial"/>
          <w:snapToGrid/>
          <w:spacing w:val="4"/>
          <w:w w:val="105"/>
          <w:szCs w:val="24"/>
          <w:lang w:val="ro-RO"/>
        </w:rPr>
        <w:t>p</w:t>
      </w:r>
      <w:r w:rsidRPr="004137B8">
        <w:rPr>
          <w:rFonts w:eastAsia="Arial"/>
          <w:snapToGrid/>
          <w:spacing w:val="-1"/>
          <w:w w:val="105"/>
          <w:szCs w:val="24"/>
          <w:lang w:val="ro-RO"/>
        </w:rPr>
        <w:t>u</w:t>
      </w:r>
      <w:r w:rsidRPr="004137B8">
        <w:rPr>
          <w:rFonts w:eastAsia="Arial"/>
          <w:snapToGrid/>
          <w:w w:val="105"/>
          <w:szCs w:val="24"/>
          <w:lang w:val="ro-RO"/>
        </w:rPr>
        <w:t>s,</w:t>
      </w:r>
      <w:r w:rsidRPr="004137B8">
        <w:rPr>
          <w:rFonts w:eastAsia="Arial"/>
          <w:snapToGrid/>
          <w:spacing w:val="2"/>
          <w:w w:val="105"/>
          <w:szCs w:val="24"/>
          <w:lang w:val="ro-RO"/>
        </w:rPr>
        <w:t xml:space="preserve"> </w:t>
      </w:r>
      <w:r w:rsidRPr="004137B8">
        <w:rPr>
          <w:rFonts w:eastAsia="Arial"/>
          <w:snapToGrid/>
          <w:w w:val="105"/>
          <w:szCs w:val="24"/>
          <w:lang w:val="ro-RO"/>
        </w:rPr>
        <w:t>ce</w:t>
      </w:r>
      <w:r w:rsidRPr="004137B8">
        <w:rPr>
          <w:rFonts w:eastAsia="Arial"/>
          <w:snapToGrid/>
          <w:spacing w:val="-1"/>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w w:val="105"/>
          <w:szCs w:val="24"/>
          <w:lang w:val="ro-RO"/>
        </w:rPr>
        <w:t>cr</w:t>
      </w:r>
      <w:r w:rsidRPr="004137B8">
        <w:rPr>
          <w:rFonts w:eastAsia="Arial"/>
          <w:snapToGrid/>
          <w:spacing w:val="1"/>
          <w:w w:val="105"/>
          <w:szCs w:val="24"/>
          <w:lang w:val="ro-RO"/>
        </w:rPr>
        <w:t>e</w:t>
      </w:r>
      <w:r w:rsidRPr="004137B8">
        <w:rPr>
          <w:rFonts w:eastAsia="Arial"/>
          <w:snapToGrid/>
          <w:spacing w:val="4"/>
          <w:w w:val="105"/>
          <w:szCs w:val="24"/>
          <w:lang w:val="ro-RO"/>
        </w:rPr>
        <w:t>a</w:t>
      </w:r>
      <w:r w:rsidRPr="004137B8">
        <w:rPr>
          <w:rFonts w:eastAsia="Arial"/>
          <w:snapToGrid/>
          <w:spacing w:val="-4"/>
          <w:w w:val="105"/>
          <w:szCs w:val="24"/>
          <w:lang w:val="ro-RO"/>
        </w:rPr>
        <w:t>z</w:t>
      </w:r>
      <w:r w:rsidRPr="004137B8">
        <w:rPr>
          <w:rFonts w:eastAsia="Arial"/>
          <w:snapToGrid/>
          <w:w w:val="105"/>
          <w:szCs w:val="24"/>
          <w:lang w:val="ro-RO"/>
        </w:rPr>
        <w:t>ă</w:t>
      </w:r>
      <w:r w:rsidRPr="004137B8">
        <w:rPr>
          <w:rFonts w:eastAsia="Arial"/>
          <w:snapToGrid/>
          <w:spacing w:val="3"/>
          <w:w w:val="105"/>
          <w:szCs w:val="24"/>
          <w:lang w:val="ro-RO"/>
        </w:rPr>
        <w:t xml:space="preserve"> </w:t>
      </w:r>
      <w:r w:rsidRPr="004137B8">
        <w:rPr>
          <w:rFonts w:eastAsia="Arial"/>
          <w:snapToGrid/>
          <w:w w:val="105"/>
          <w:szCs w:val="24"/>
          <w:lang w:val="ro-RO"/>
        </w:rPr>
        <w:t>(</w:t>
      </w:r>
      <w:r w:rsidRPr="004137B8">
        <w:rPr>
          <w:rFonts w:eastAsia="Arial"/>
          <w:snapToGrid/>
          <w:spacing w:val="-1"/>
          <w:w w:val="105"/>
          <w:szCs w:val="24"/>
          <w:lang w:val="ro-RO"/>
        </w:rPr>
        <w:t>p</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n aderenta)</w:t>
      </w:r>
      <w:r w:rsidRPr="004137B8">
        <w:rPr>
          <w:rFonts w:eastAsia="Arial"/>
          <w:snapToGrid/>
          <w:spacing w:val="3"/>
          <w:w w:val="105"/>
          <w:szCs w:val="24"/>
          <w:lang w:val="ro-RO"/>
        </w:rPr>
        <w:t xml:space="preserve"> </w:t>
      </w:r>
      <w:r w:rsidRPr="004137B8">
        <w:rPr>
          <w:rFonts w:eastAsia="Arial"/>
          <w:snapToGrid/>
          <w:w w:val="105"/>
          <w:szCs w:val="24"/>
          <w:lang w:val="ro-RO"/>
        </w:rPr>
        <w:t>cu</w:t>
      </w:r>
      <w:r w:rsidRPr="004137B8">
        <w:rPr>
          <w:rFonts w:eastAsia="Arial"/>
          <w:snapToGrid/>
          <w:spacing w:val="-1"/>
          <w:w w:val="105"/>
          <w:szCs w:val="24"/>
          <w:lang w:val="ro-RO"/>
        </w:rPr>
        <w:t xml:space="preserve"> </w:t>
      </w:r>
      <w:r w:rsidRPr="004137B8">
        <w:rPr>
          <w:rFonts w:eastAsia="Arial"/>
          <w:snapToGrid/>
          <w:w w:val="105"/>
          <w:szCs w:val="24"/>
          <w:lang w:val="ro-RO"/>
        </w:rPr>
        <w:t>m</w:t>
      </w:r>
      <w:r w:rsidRPr="004137B8">
        <w:rPr>
          <w:rFonts w:eastAsia="Arial"/>
          <w:snapToGrid/>
          <w:spacing w:val="1"/>
          <w:w w:val="105"/>
          <w:szCs w:val="24"/>
          <w:lang w:val="ro-RO"/>
        </w:rPr>
        <w:t>a</w:t>
      </w:r>
      <w:r w:rsidRPr="004137B8">
        <w:rPr>
          <w:rFonts w:eastAsia="Arial"/>
          <w:snapToGrid/>
          <w:w w:val="105"/>
          <w:szCs w:val="24"/>
          <w:lang w:val="ro-RO"/>
        </w:rPr>
        <w:t xml:space="preserve">sa </w:t>
      </w:r>
      <w:r w:rsidRPr="004137B8">
        <w:rPr>
          <w:rFonts w:eastAsia="Arial"/>
          <w:snapToGrid/>
          <w:spacing w:val="1"/>
          <w:w w:val="105"/>
          <w:szCs w:val="24"/>
          <w:lang w:val="ro-RO"/>
        </w:rPr>
        <w:t>d</w:t>
      </w:r>
      <w:r w:rsidRPr="004137B8">
        <w:rPr>
          <w:rFonts w:eastAsia="Arial"/>
          <w:snapToGrid/>
          <w:w w:val="105"/>
          <w:szCs w:val="24"/>
          <w:lang w:val="ro-RO"/>
        </w:rPr>
        <w:t xml:space="preserve">e </w:t>
      </w:r>
      <w:r w:rsidRPr="004137B8">
        <w:rPr>
          <w:rFonts w:eastAsia="Arial"/>
          <w:snapToGrid/>
          <w:spacing w:val="1"/>
          <w:w w:val="105"/>
          <w:szCs w:val="24"/>
          <w:lang w:val="ro-RO"/>
        </w:rPr>
        <w:t>be</w:t>
      </w:r>
      <w:r w:rsidRPr="004137B8">
        <w:rPr>
          <w:rFonts w:eastAsia="Arial"/>
          <w:snapToGrid/>
          <w:spacing w:val="-3"/>
          <w:w w:val="105"/>
          <w:szCs w:val="24"/>
          <w:lang w:val="ro-RO"/>
        </w:rPr>
        <w:t>t</w:t>
      </w:r>
      <w:r w:rsidRPr="004137B8">
        <w:rPr>
          <w:rFonts w:eastAsia="Arial"/>
          <w:snapToGrid/>
          <w:spacing w:val="1"/>
          <w:w w:val="105"/>
          <w:szCs w:val="24"/>
          <w:lang w:val="ro-RO"/>
        </w:rPr>
        <w:t>o</w:t>
      </w:r>
      <w:r w:rsidRPr="004137B8">
        <w:rPr>
          <w:rFonts w:eastAsia="Arial"/>
          <w:snapToGrid/>
          <w:w w:val="105"/>
          <w:szCs w:val="24"/>
          <w:lang w:val="ro-RO"/>
        </w:rPr>
        <w:t>n</w:t>
      </w:r>
      <w:r w:rsidRPr="004137B8">
        <w:rPr>
          <w:rFonts w:eastAsia="Arial"/>
          <w:snapToGrid/>
          <w:spacing w:val="2"/>
          <w:w w:val="105"/>
          <w:szCs w:val="24"/>
          <w:lang w:val="ro-RO"/>
        </w:rPr>
        <w:t xml:space="preserve"> </w:t>
      </w:r>
      <w:r w:rsidRPr="004137B8">
        <w:rPr>
          <w:rFonts w:eastAsia="Arial"/>
          <w:snapToGrid/>
          <w:w w:val="105"/>
          <w:szCs w:val="24"/>
          <w:lang w:val="ro-RO"/>
        </w:rPr>
        <w:t>t</w:t>
      </w:r>
      <w:r w:rsidRPr="004137B8">
        <w:rPr>
          <w:rFonts w:eastAsia="Arial"/>
          <w:snapToGrid/>
          <w:spacing w:val="-1"/>
          <w:w w:val="105"/>
          <w:szCs w:val="24"/>
          <w:lang w:val="ro-RO"/>
        </w:rPr>
        <w:t>u</w:t>
      </w:r>
      <w:r w:rsidRPr="004137B8">
        <w:rPr>
          <w:rFonts w:eastAsia="Arial"/>
          <w:snapToGrid/>
          <w:w w:val="105"/>
          <w:szCs w:val="24"/>
          <w:lang w:val="ro-RO"/>
        </w:rPr>
        <w:t>r</w:t>
      </w:r>
      <w:r w:rsidRPr="004137B8">
        <w:rPr>
          <w:rFonts w:eastAsia="Arial"/>
          <w:snapToGrid/>
          <w:spacing w:val="-1"/>
          <w:w w:val="105"/>
          <w:szCs w:val="24"/>
          <w:lang w:val="ro-RO"/>
        </w:rPr>
        <w:t>n</w:t>
      </w:r>
      <w:r w:rsidRPr="004137B8">
        <w:rPr>
          <w:rFonts w:eastAsia="Arial"/>
          <w:snapToGrid/>
          <w:spacing w:val="4"/>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 xml:space="preserve"> </w:t>
      </w:r>
      <w:r w:rsidRPr="004137B8">
        <w:rPr>
          <w:rFonts w:eastAsia="Arial"/>
          <w:snapToGrid/>
          <w:w w:val="105"/>
          <w:szCs w:val="24"/>
          <w:lang w:val="ro-RO"/>
        </w:rPr>
        <w:t>m</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spacing w:val="1"/>
          <w:w w:val="105"/>
          <w:szCs w:val="24"/>
          <w:lang w:val="ro-RO"/>
        </w:rPr>
        <w:t>o</w:t>
      </w:r>
      <w:r w:rsidRPr="004137B8">
        <w:rPr>
          <w:rFonts w:eastAsia="Arial"/>
          <w:snapToGrid/>
          <w:spacing w:val="-1"/>
          <w:w w:val="105"/>
          <w:szCs w:val="24"/>
          <w:lang w:val="ro-RO"/>
        </w:rPr>
        <w:t>li</w:t>
      </w:r>
      <w:r w:rsidRPr="004137B8">
        <w:rPr>
          <w:rFonts w:eastAsia="Arial"/>
          <w:snapToGrid/>
          <w:w w:val="105"/>
          <w:szCs w:val="24"/>
          <w:lang w:val="ro-RO"/>
        </w:rPr>
        <w:t>t</w:t>
      </w:r>
      <w:r w:rsidRPr="004137B8">
        <w:rPr>
          <w:snapToGrid/>
          <w:w w:val="103"/>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a</w:t>
      </w:r>
      <w:r w:rsidRPr="004137B8">
        <w:rPr>
          <w:rFonts w:eastAsia="Arial"/>
          <w:snapToGrid/>
          <w:w w:val="105"/>
          <w:szCs w:val="24"/>
          <w:lang w:val="ro-RO"/>
        </w:rPr>
        <w:t>re</w:t>
      </w:r>
      <w:r w:rsidRPr="004137B8">
        <w:rPr>
          <w:rFonts w:eastAsia="Arial"/>
          <w:snapToGrid/>
          <w:spacing w:val="-3"/>
          <w:w w:val="105"/>
          <w:szCs w:val="24"/>
          <w:lang w:val="ro-RO"/>
        </w:rPr>
        <w:t xml:space="preserve"> î</w:t>
      </w:r>
      <w:r w:rsidRPr="004137B8">
        <w:rPr>
          <w:rFonts w:eastAsia="Arial"/>
          <w:snapToGrid/>
          <w:spacing w:val="1"/>
          <w:w w:val="105"/>
          <w:szCs w:val="24"/>
          <w:lang w:val="ro-RO"/>
        </w:rPr>
        <w:t>ng</w:t>
      </w:r>
      <w:r w:rsidRPr="004137B8">
        <w:rPr>
          <w:rFonts w:eastAsia="Arial"/>
          <w:snapToGrid/>
          <w:spacing w:val="-1"/>
          <w:w w:val="105"/>
          <w:szCs w:val="24"/>
          <w:lang w:val="ro-RO"/>
        </w:rPr>
        <w:t>lo</w:t>
      </w:r>
      <w:r w:rsidRPr="004137B8">
        <w:rPr>
          <w:rFonts w:eastAsia="Arial"/>
          <w:snapToGrid/>
          <w:spacing w:val="1"/>
          <w:w w:val="105"/>
          <w:szCs w:val="24"/>
          <w:lang w:val="ro-RO"/>
        </w:rPr>
        <w:t>b</w:t>
      </w:r>
      <w:r w:rsidRPr="004137B8">
        <w:rPr>
          <w:rFonts w:eastAsia="Arial"/>
          <w:snapToGrid/>
          <w:spacing w:val="-1"/>
          <w:w w:val="105"/>
          <w:szCs w:val="24"/>
          <w:lang w:val="ro-RO"/>
        </w:rPr>
        <w:t>e</w:t>
      </w:r>
      <w:r w:rsidRPr="004137B8">
        <w:rPr>
          <w:rFonts w:eastAsia="Arial"/>
          <w:snapToGrid/>
          <w:spacing w:val="4"/>
          <w:w w:val="105"/>
          <w:szCs w:val="24"/>
          <w:lang w:val="ro-RO"/>
        </w:rPr>
        <w:t>a</w:t>
      </w:r>
      <w:r w:rsidRPr="004137B8">
        <w:rPr>
          <w:rFonts w:eastAsia="Arial"/>
          <w:snapToGrid/>
          <w:spacing w:val="-4"/>
          <w:w w:val="105"/>
          <w:szCs w:val="24"/>
          <w:lang w:val="ro-RO"/>
        </w:rPr>
        <w:t>z</w:t>
      </w:r>
      <w:r w:rsidRPr="004137B8">
        <w:rPr>
          <w:rFonts w:eastAsia="Arial"/>
          <w:snapToGrid/>
          <w:w w:val="105"/>
          <w:szCs w:val="24"/>
          <w:lang w:val="ro-RO"/>
        </w:rPr>
        <w:t>ă</w:t>
      </w:r>
      <w:r w:rsidRPr="004137B8">
        <w:rPr>
          <w:rFonts w:eastAsia="Arial"/>
          <w:snapToGrid/>
          <w:spacing w:val="-2"/>
          <w:w w:val="105"/>
          <w:szCs w:val="24"/>
          <w:lang w:val="ro-RO"/>
        </w:rPr>
        <w:t xml:space="preserve"> </w:t>
      </w:r>
      <w:r w:rsidRPr="004137B8">
        <w:rPr>
          <w:rFonts w:eastAsia="Arial"/>
          <w:snapToGrid/>
          <w:spacing w:val="-1"/>
          <w:w w:val="105"/>
          <w:szCs w:val="24"/>
          <w:lang w:val="ro-RO"/>
        </w:rPr>
        <w:t>g</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w w:val="105"/>
          <w:szCs w:val="24"/>
          <w:lang w:val="ro-RO"/>
        </w:rPr>
        <w:t>z</w:t>
      </w:r>
      <w:r w:rsidRPr="004137B8">
        <w:rPr>
          <w:rFonts w:eastAsia="Arial"/>
          <w:snapToGrid/>
          <w:spacing w:val="1"/>
          <w:w w:val="105"/>
          <w:szCs w:val="24"/>
          <w:lang w:val="ro-RO"/>
        </w:rPr>
        <w:t>il</w:t>
      </w:r>
      <w:r w:rsidRPr="004137B8">
        <w:rPr>
          <w:rFonts w:eastAsia="Arial"/>
          <w:snapToGrid/>
          <w:spacing w:val="-1"/>
          <w:w w:val="105"/>
          <w:szCs w:val="24"/>
          <w:lang w:val="ro-RO"/>
        </w:rPr>
        <w:t>e</w:t>
      </w:r>
      <w:r w:rsidRPr="004137B8">
        <w:rPr>
          <w:rFonts w:eastAsia="Arial"/>
          <w:snapToGrid/>
          <w:w w:val="105"/>
          <w:szCs w:val="24"/>
          <w:lang w:val="ro-RO"/>
        </w:rPr>
        <w:t>.</w:t>
      </w:r>
      <w:r w:rsidRPr="004137B8">
        <w:rPr>
          <w:rFonts w:eastAsia="Arial"/>
          <w:snapToGrid/>
          <w:spacing w:val="-4"/>
          <w:w w:val="105"/>
          <w:szCs w:val="24"/>
          <w:lang w:val="ro-RO"/>
        </w:rPr>
        <w:t xml:space="preserve"> </w:t>
      </w:r>
      <w:r w:rsidRPr="004137B8">
        <w:rPr>
          <w:rFonts w:eastAsia="Arial"/>
          <w:snapToGrid/>
          <w:spacing w:val="1"/>
          <w:w w:val="105"/>
          <w:szCs w:val="24"/>
          <w:lang w:val="ro-RO"/>
        </w:rPr>
        <w:t>C</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spacing w:val="-3"/>
          <w:w w:val="105"/>
          <w:szCs w:val="24"/>
          <w:lang w:val="ro-RO"/>
        </w:rPr>
        <w:t>f</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1"/>
          <w:w w:val="105"/>
          <w:szCs w:val="24"/>
          <w:lang w:val="ro-RO"/>
        </w:rPr>
        <w:t>a</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w w:val="105"/>
          <w:sz w:val="20"/>
          <w:szCs w:val="24"/>
          <w:lang w:val="ro-RO"/>
        </w:rPr>
        <w:t xml:space="preserve"> </w:t>
      </w:r>
      <w:r w:rsidRPr="004137B8">
        <w:rPr>
          <w:rFonts w:eastAsia="Arial"/>
          <w:snapToGrid/>
          <w:spacing w:val="1"/>
          <w:w w:val="105"/>
          <w:szCs w:val="24"/>
          <w:lang w:val="ro-RO"/>
        </w:rPr>
        <w:t>b</w:t>
      </w:r>
      <w:r w:rsidRPr="004137B8">
        <w:rPr>
          <w:rFonts w:eastAsia="Arial"/>
          <w:snapToGrid/>
          <w:spacing w:val="-1"/>
          <w:w w:val="105"/>
          <w:szCs w:val="24"/>
          <w:lang w:val="ro-RO"/>
        </w:rPr>
        <w:t>e</w:t>
      </w:r>
      <w:r w:rsidRPr="004137B8">
        <w:rPr>
          <w:rFonts w:eastAsia="Arial"/>
          <w:snapToGrid/>
          <w:w w:val="105"/>
          <w:szCs w:val="24"/>
          <w:lang w:val="ro-RO"/>
        </w:rPr>
        <w:t>t</w:t>
      </w:r>
      <w:r w:rsidRPr="004137B8">
        <w:rPr>
          <w:rFonts w:eastAsia="Arial"/>
          <w:snapToGrid/>
          <w:spacing w:val="-1"/>
          <w:w w:val="105"/>
          <w:szCs w:val="24"/>
          <w:lang w:val="ro-RO"/>
        </w:rPr>
        <w:t>o</w:t>
      </w:r>
      <w:r w:rsidRPr="004137B8">
        <w:rPr>
          <w:rFonts w:eastAsia="Arial"/>
          <w:snapToGrid/>
          <w:spacing w:val="1"/>
          <w:w w:val="105"/>
          <w:szCs w:val="24"/>
          <w:lang w:val="ro-RO"/>
        </w:rPr>
        <w:t>nu</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w w:val="105"/>
          <w:szCs w:val="24"/>
          <w:lang w:val="ro-RO"/>
        </w:rPr>
        <w:t>i</w:t>
      </w:r>
      <w:r w:rsidRPr="004137B8">
        <w:rPr>
          <w:rFonts w:eastAsia="Arial"/>
          <w:snapToGrid/>
          <w:spacing w:val="-4"/>
          <w:w w:val="105"/>
          <w:szCs w:val="24"/>
          <w:lang w:val="ro-RO"/>
        </w:rPr>
        <w:t xml:space="preserve"> </w:t>
      </w:r>
      <w:r w:rsidRPr="004137B8">
        <w:rPr>
          <w:rFonts w:eastAsia="Arial"/>
          <w:snapToGrid/>
          <w:w w:val="105"/>
          <w:szCs w:val="24"/>
          <w:lang w:val="ro-RO"/>
        </w:rPr>
        <w:t>î</w:t>
      </w:r>
      <w:r w:rsidRPr="004137B8">
        <w:rPr>
          <w:rFonts w:eastAsia="Arial"/>
          <w:snapToGrid/>
          <w:spacing w:val="-1"/>
          <w:w w:val="105"/>
          <w:szCs w:val="24"/>
          <w:lang w:val="ro-RO"/>
        </w:rPr>
        <w:t>n</w:t>
      </w:r>
      <w:r w:rsidRPr="004137B8">
        <w:rPr>
          <w:rFonts w:eastAsia="Arial"/>
          <w:snapToGrid/>
          <w:spacing w:val="-3"/>
          <w:w w:val="105"/>
          <w:szCs w:val="24"/>
          <w:lang w:val="ro-RO"/>
        </w:rPr>
        <w:t>t</w:t>
      </w:r>
      <w:r w:rsidRPr="004137B8">
        <w:rPr>
          <w:rFonts w:eastAsia="Arial"/>
          <w:snapToGrid/>
          <w:spacing w:val="3"/>
          <w:w w:val="105"/>
          <w:szCs w:val="24"/>
          <w:lang w:val="ro-RO"/>
        </w:rPr>
        <w:t>r</w:t>
      </w:r>
      <w:r w:rsidRPr="004137B8">
        <w:rPr>
          <w:rFonts w:eastAsia="Arial"/>
          <w:snapToGrid/>
          <w:w w:val="105"/>
          <w:szCs w:val="24"/>
          <w:lang w:val="ro-RO"/>
        </w:rPr>
        <w:t>e</w:t>
      </w:r>
      <w:r w:rsidRPr="004137B8">
        <w:rPr>
          <w:rFonts w:eastAsia="Arial"/>
          <w:snapToGrid/>
          <w:spacing w:val="-3"/>
          <w:w w:val="105"/>
          <w:szCs w:val="24"/>
          <w:lang w:val="ro-RO"/>
        </w:rPr>
        <w:t xml:space="preserve"> </w:t>
      </w:r>
      <w:r w:rsidRPr="004137B8">
        <w:rPr>
          <w:rFonts w:eastAsia="Arial"/>
          <w:snapToGrid/>
          <w:spacing w:val="1"/>
          <w:w w:val="105"/>
          <w:szCs w:val="24"/>
          <w:lang w:val="ro-RO"/>
        </w:rPr>
        <w:t>g</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w w:val="105"/>
          <w:szCs w:val="24"/>
          <w:lang w:val="ro-RO"/>
        </w:rPr>
        <w:t>zi</w:t>
      </w:r>
      <w:r w:rsidRPr="004137B8">
        <w:rPr>
          <w:rFonts w:eastAsia="Arial"/>
          <w:snapToGrid/>
          <w:spacing w:val="-4"/>
          <w:w w:val="105"/>
          <w:szCs w:val="24"/>
          <w:lang w:val="ro-RO"/>
        </w:rPr>
        <w:t xml:space="preserve"> </w:t>
      </w:r>
      <w:r w:rsidRPr="004137B8">
        <w:rPr>
          <w:rFonts w:eastAsia="Arial"/>
          <w:snapToGrid/>
          <w:spacing w:val="-1"/>
          <w:w w:val="105"/>
          <w:szCs w:val="24"/>
          <w:lang w:val="ro-RO"/>
        </w:rPr>
        <w:t>e</w:t>
      </w:r>
      <w:r w:rsidRPr="004137B8">
        <w:rPr>
          <w:rFonts w:eastAsia="Arial"/>
          <w:snapToGrid/>
          <w:spacing w:val="2"/>
          <w:w w:val="105"/>
          <w:szCs w:val="24"/>
          <w:lang w:val="ro-RO"/>
        </w:rPr>
        <w:t>s</w:t>
      </w:r>
      <w:r w:rsidRPr="004137B8">
        <w:rPr>
          <w:rFonts w:eastAsia="Arial"/>
          <w:snapToGrid/>
          <w:spacing w:val="-3"/>
          <w:w w:val="105"/>
          <w:szCs w:val="24"/>
          <w:lang w:val="ro-RO"/>
        </w:rPr>
        <w:t>t</w:t>
      </w:r>
      <w:r w:rsidRPr="004137B8">
        <w:rPr>
          <w:rFonts w:eastAsia="Arial"/>
          <w:snapToGrid/>
          <w:w w:val="105"/>
          <w:szCs w:val="24"/>
          <w:lang w:val="ro-RO"/>
        </w:rPr>
        <w:t>e</w:t>
      </w:r>
      <w:r w:rsidRPr="004137B8">
        <w:rPr>
          <w:rFonts w:eastAsia="Arial"/>
          <w:snapToGrid/>
          <w:spacing w:val="-4"/>
          <w:w w:val="105"/>
          <w:szCs w:val="24"/>
          <w:lang w:val="ro-RO"/>
        </w:rPr>
        <w:t xml:space="preserve"> </w:t>
      </w:r>
      <w:r w:rsidRPr="004137B8">
        <w:rPr>
          <w:rFonts w:eastAsia="Arial"/>
          <w:snapToGrid/>
          <w:w w:val="105"/>
          <w:szCs w:val="24"/>
          <w:lang w:val="ro-RO"/>
        </w:rPr>
        <w:t>r</w:t>
      </w:r>
      <w:r w:rsidRPr="004137B8">
        <w:rPr>
          <w:rFonts w:eastAsia="Arial"/>
          <w:snapToGrid/>
          <w:spacing w:val="1"/>
          <w:w w:val="105"/>
          <w:szCs w:val="24"/>
          <w:lang w:val="ro-RO"/>
        </w:rPr>
        <w:t>ea</w:t>
      </w:r>
      <w:r w:rsidRPr="004137B8">
        <w:rPr>
          <w:rFonts w:eastAsia="Arial"/>
          <w:snapToGrid/>
          <w:spacing w:val="-1"/>
          <w:w w:val="105"/>
          <w:szCs w:val="24"/>
          <w:lang w:val="ro-RO"/>
        </w:rPr>
        <w:t>l</w:t>
      </w:r>
      <w:r w:rsidRPr="004137B8">
        <w:rPr>
          <w:rFonts w:eastAsia="Arial"/>
          <w:snapToGrid/>
          <w:spacing w:val="1"/>
          <w:w w:val="105"/>
          <w:szCs w:val="24"/>
          <w:lang w:val="ro-RO"/>
        </w:rPr>
        <w:t>i</w:t>
      </w:r>
      <w:r w:rsidRPr="004137B8">
        <w:rPr>
          <w:rFonts w:eastAsia="Arial"/>
          <w:snapToGrid/>
          <w:w w:val="105"/>
          <w:szCs w:val="24"/>
          <w:lang w:val="ro-RO"/>
        </w:rPr>
        <w:t>z</w:t>
      </w:r>
      <w:r w:rsidRPr="004137B8">
        <w:rPr>
          <w:rFonts w:eastAsia="Arial"/>
          <w:snapToGrid/>
          <w:spacing w:val="-1"/>
          <w:w w:val="105"/>
          <w:szCs w:val="24"/>
          <w:lang w:val="ro-RO"/>
        </w:rPr>
        <w:t>a</w:t>
      </w:r>
      <w:r w:rsidRPr="004137B8">
        <w:rPr>
          <w:rFonts w:eastAsia="Arial"/>
          <w:snapToGrid/>
          <w:w w:val="105"/>
          <w:szCs w:val="24"/>
          <w:lang w:val="ro-RO"/>
        </w:rPr>
        <w:t>tă</w:t>
      </w:r>
      <w:r w:rsidRPr="004137B8">
        <w:rPr>
          <w:rFonts w:eastAsia="Arial"/>
          <w:snapToGrid/>
          <w:spacing w:val="-3"/>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n</w:t>
      </w:r>
      <w:r w:rsidRPr="004137B8">
        <w:rPr>
          <w:rFonts w:eastAsia="Arial"/>
          <w:snapToGrid/>
          <w:spacing w:val="-4"/>
          <w:w w:val="105"/>
          <w:szCs w:val="24"/>
          <w:lang w:val="ro-RO"/>
        </w:rPr>
        <w:t xml:space="preserve"> </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spacing w:val="5"/>
          <w:w w:val="105"/>
          <w:szCs w:val="24"/>
          <w:lang w:val="ro-RO"/>
        </w:rPr>
        <w:t>r</w:t>
      </w:r>
      <w:r w:rsidRPr="004137B8">
        <w:rPr>
          <w:rFonts w:eastAsia="Arial"/>
          <w:snapToGrid/>
          <w:spacing w:val="-4"/>
          <w:w w:val="105"/>
          <w:szCs w:val="24"/>
          <w:lang w:val="ro-RO"/>
        </w:rPr>
        <w:t>m</w:t>
      </w:r>
      <w:r w:rsidRPr="004137B8">
        <w:rPr>
          <w:rFonts w:eastAsia="Arial"/>
          <w:snapToGrid/>
          <w:spacing w:val="1"/>
          <w:w w:val="105"/>
          <w:szCs w:val="24"/>
          <w:lang w:val="ro-RO"/>
        </w:rPr>
        <w:t>ed</w:t>
      </w:r>
      <w:r w:rsidRPr="004137B8">
        <w:rPr>
          <w:rFonts w:eastAsia="Arial"/>
          <w:snapToGrid/>
          <w:spacing w:val="-1"/>
          <w:w w:val="105"/>
          <w:szCs w:val="24"/>
          <w:lang w:val="ro-RO"/>
        </w:rPr>
        <w:t>i</w:t>
      </w:r>
      <w:r w:rsidRPr="004137B8">
        <w:rPr>
          <w:rFonts w:eastAsia="Arial"/>
          <w:snapToGrid/>
          <w:spacing w:val="1"/>
          <w:w w:val="105"/>
          <w:szCs w:val="24"/>
          <w:lang w:val="ro-RO"/>
        </w:rPr>
        <w:t>u</w:t>
      </w:r>
      <w:r w:rsidRPr="004137B8">
        <w:rPr>
          <w:rFonts w:eastAsia="Arial"/>
          <w:snapToGrid/>
          <w:w w:val="105"/>
          <w:szCs w:val="24"/>
          <w:lang w:val="ro-RO"/>
        </w:rPr>
        <w:t>l</w:t>
      </w:r>
      <w:r w:rsidRPr="004137B8">
        <w:rPr>
          <w:rFonts w:eastAsia="Arial"/>
          <w:snapToGrid/>
          <w:spacing w:val="-6"/>
          <w:w w:val="105"/>
          <w:szCs w:val="24"/>
          <w:lang w:val="ro-RO"/>
        </w:rPr>
        <w:t xml:space="preserve"> </w:t>
      </w:r>
      <w:r w:rsidRPr="004137B8">
        <w:rPr>
          <w:rFonts w:eastAsia="Arial"/>
          <w:snapToGrid/>
          <w:spacing w:val="1"/>
          <w:w w:val="105"/>
          <w:szCs w:val="24"/>
          <w:lang w:val="ro-RO"/>
        </w:rPr>
        <w:t>e</w:t>
      </w:r>
      <w:r w:rsidRPr="004137B8">
        <w:rPr>
          <w:rFonts w:eastAsia="Arial"/>
          <w:snapToGrid/>
          <w:spacing w:val="-3"/>
          <w:w w:val="105"/>
          <w:szCs w:val="24"/>
          <w:lang w:val="ro-RO"/>
        </w:rPr>
        <w:t>t</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lo</w:t>
      </w:r>
      <w:r w:rsidRPr="004137B8">
        <w:rPr>
          <w:rFonts w:eastAsia="Arial"/>
          <w:snapToGrid/>
          <w:w w:val="105"/>
          <w:szCs w:val="24"/>
          <w:lang w:val="ro-RO"/>
        </w:rPr>
        <w:t>r,</w:t>
      </w:r>
      <w:r w:rsidRPr="004137B8">
        <w:rPr>
          <w:rFonts w:eastAsia="Arial"/>
          <w:snapToGrid/>
          <w:spacing w:val="-3"/>
          <w:w w:val="105"/>
          <w:szCs w:val="24"/>
          <w:lang w:val="ro-RO"/>
        </w:rPr>
        <w:t xml:space="preserve"> </w:t>
      </w:r>
      <w:r w:rsidRPr="004137B8">
        <w:rPr>
          <w:rFonts w:eastAsia="Arial"/>
          <w:snapToGrid/>
          <w:spacing w:val="-1"/>
          <w:w w:val="105"/>
          <w:szCs w:val="24"/>
          <w:lang w:val="ro-RO"/>
        </w:rPr>
        <w:t>ia</w:t>
      </w:r>
      <w:r w:rsidRPr="004137B8">
        <w:rPr>
          <w:rFonts w:eastAsia="Arial"/>
          <w:snapToGrid/>
          <w:w w:val="105"/>
          <w:szCs w:val="24"/>
          <w:lang w:val="ro-RO"/>
        </w:rPr>
        <w:t>r</w:t>
      </w:r>
      <w:r w:rsidRPr="004137B8">
        <w:rPr>
          <w:rFonts w:eastAsia="Arial"/>
          <w:snapToGrid/>
          <w:spacing w:val="-2"/>
          <w:w w:val="105"/>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spacing w:val="-3"/>
          <w:w w:val="105"/>
          <w:szCs w:val="24"/>
          <w:lang w:val="ro-RO"/>
        </w:rPr>
        <w:t>t</w:t>
      </w:r>
      <w:r w:rsidRPr="004137B8">
        <w:rPr>
          <w:rFonts w:eastAsia="Arial"/>
          <w:snapToGrid/>
          <w:spacing w:val="5"/>
          <w:w w:val="105"/>
          <w:szCs w:val="24"/>
          <w:lang w:val="ro-RO"/>
        </w:rPr>
        <w:t>r</w:t>
      </w:r>
      <w:r w:rsidRPr="004137B8">
        <w:rPr>
          <w:rFonts w:eastAsia="Arial"/>
          <w:snapToGrid/>
          <w:w w:val="105"/>
          <w:szCs w:val="24"/>
          <w:lang w:val="ro-RO"/>
        </w:rPr>
        <w:t>u</w:t>
      </w:r>
      <w:r w:rsidRPr="004137B8">
        <w:rPr>
          <w:rFonts w:eastAsia="Arial"/>
          <w:snapToGrid/>
          <w:spacing w:val="-3"/>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r</w:t>
      </w:r>
      <w:r w:rsidRPr="004137B8">
        <w:rPr>
          <w:rFonts w:eastAsia="Arial"/>
          <w:snapToGrid/>
          <w:spacing w:val="-1"/>
          <w:w w:val="105"/>
          <w:szCs w:val="24"/>
          <w:lang w:val="ro-RO"/>
        </w:rPr>
        <w:t>el</w:t>
      </w:r>
      <w:r w:rsidRPr="004137B8">
        <w:rPr>
          <w:rFonts w:eastAsia="Arial"/>
          <w:snapToGrid/>
          <w:spacing w:val="1"/>
          <w:w w:val="105"/>
          <w:szCs w:val="24"/>
          <w:lang w:val="ro-RO"/>
        </w:rPr>
        <w:t>u</w:t>
      </w:r>
      <w:r w:rsidRPr="004137B8">
        <w:rPr>
          <w:rFonts w:eastAsia="Arial"/>
          <w:snapToGrid/>
          <w:spacing w:val="-1"/>
          <w:w w:val="105"/>
          <w:szCs w:val="24"/>
          <w:lang w:val="ro-RO"/>
        </w:rPr>
        <w:t>a</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snapToGrid/>
          <w:w w:val="103"/>
          <w:szCs w:val="24"/>
          <w:lang w:val="ro-RO"/>
        </w:rPr>
        <w:t xml:space="preserve"> </w:t>
      </w:r>
      <w:r w:rsidRPr="004137B8">
        <w:rPr>
          <w:rFonts w:eastAsia="Arial"/>
          <w:snapToGrid/>
          <w:w w:val="105"/>
          <w:szCs w:val="24"/>
          <w:lang w:val="ro-RO"/>
        </w:rPr>
        <w:t>î</w:t>
      </w:r>
      <w:r w:rsidRPr="004137B8">
        <w:rPr>
          <w:rFonts w:eastAsia="Arial"/>
          <w:snapToGrid/>
          <w:spacing w:val="-1"/>
          <w:w w:val="105"/>
          <w:szCs w:val="24"/>
          <w:lang w:val="ro-RO"/>
        </w:rPr>
        <w:t>n</w:t>
      </w:r>
      <w:r w:rsidRPr="004137B8">
        <w:rPr>
          <w:rFonts w:eastAsia="Arial"/>
          <w:snapToGrid/>
          <w:w w:val="105"/>
          <w:szCs w:val="24"/>
          <w:lang w:val="ro-RO"/>
        </w:rPr>
        <w:t>c</w:t>
      </w:r>
      <w:r w:rsidRPr="004137B8">
        <w:rPr>
          <w:rFonts w:eastAsia="Arial"/>
          <w:snapToGrid/>
          <w:spacing w:val="1"/>
          <w:w w:val="105"/>
          <w:szCs w:val="24"/>
          <w:lang w:val="ro-RO"/>
        </w:rPr>
        <w:t>o</w:t>
      </w:r>
      <w:r w:rsidRPr="004137B8">
        <w:rPr>
          <w:rFonts w:eastAsia="Arial"/>
          <w:snapToGrid/>
          <w:w w:val="105"/>
          <w:szCs w:val="24"/>
          <w:lang w:val="ro-RO"/>
        </w:rPr>
        <w:t>v</w:t>
      </w:r>
      <w:r w:rsidRPr="004137B8">
        <w:rPr>
          <w:rFonts w:eastAsia="Arial"/>
          <w:snapToGrid/>
          <w:spacing w:val="-1"/>
          <w:w w:val="105"/>
          <w:szCs w:val="24"/>
          <w:lang w:val="ro-RO"/>
        </w:rPr>
        <w:t>oie</w:t>
      </w:r>
      <w:r w:rsidRPr="004137B8">
        <w:rPr>
          <w:rFonts w:eastAsia="Arial"/>
          <w:snapToGrid/>
          <w:spacing w:val="5"/>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i tr</w:t>
      </w:r>
      <w:r w:rsidRPr="004137B8">
        <w:rPr>
          <w:rFonts w:eastAsia="Arial"/>
          <w:snapToGrid/>
          <w:spacing w:val="1"/>
          <w:w w:val="105"/>
          <w:szCs w:val="24"/>
          <w:lang w:val="ro-RO"/>
        </w:rPr>
        <w:t>a</w:t>
      </w:r>
      <w:r w:rsidRPr="004137B8">
        <w:rPr>
          <w:rFonts w:eastAsia="Arial"/>
          <w:snapToGrid/>
          <w:spacing w:val="-1"/>
          <w:w w:val="105"/>
          <w:szCs w:val="24"/>
          <w:lang w:val="ro-RO"/>
        </w:rPr>
        <w:t>n</w:t>
      </w:r>
      <w:r w:rsidRPr="004137B8">
        <w:rPr>
          <w:rFonts w:eastAsia="Arial"/>
          <w:snapToGrid/>
          <w:spacing w:val="2"/>
          <w:w w:val="105"/>
          <w:szCs w:val="24"/>
          <w:lang w:val="ro-RO"/>
        </w:rPr>
        <w:t>s</w:t>
      </w:r>
      <w:r w:rsidRPr="004137B8">
        <w:rPr>
          <w:rFonts w:eastAsia="Arial"/>
          <w:snapToGrid/>
          <w:spacing w:val="-4"/>
          <w:w w:val="105"/>
          <w:szCs w:val="24"/>
          <w:lang w:val="ro-RO"/>
        </w:rPr>
        <w:t>v</w:t>
      </w:r>
      <w:r w:rsidRPr="004137B8">
        <w:rPr>
          <w:rFonts w:eastAsia="Arial"/>
          <w:snapToGrid/>
          <w:spacing w:val="1"/>
          <w:w w:val="105"/>
          <w:szCs w:val="24"/>
          <w:lang w:val="ro-RO"/>
        </w:rPr>
        <w:t>e</w:t>
      </w:r>
      <w:r w:rsidRPr="004137B8">
        <w:rPr>
          <w:rFonts w:eastAsia="Arial"/>
          <w:snapToGrid/>
          <w:spacing w:val="2"/>
          <w:w w:val="105"/>
          <w:szCs w:val="24"/>
          <w:lang w:val="ro-RO"/>
        </w:rPr>
        <w:t>r</w:t>
      </w:r>
      <w:r w:rsidRPr="004137B8">
        <w:rPr>
          <w:rFonts w:eastAsia="Arial"/>
          <w:snapToGrid/>
          <w:spacing w:val="-4"/>
          <w:w w:val="105"/>
          <w:szCs w:val="24"/>
          <w:lang w:val="ro-RO"/>
        </w:rPr>
        <w:t>s</w:t>
      </w:r>
      <w:r w:rsidRPr="004137B8">
        <w:rPr>
          <w:rFonts w:eastAsia="Arial"/>
          <w:snapToGrid/>
          <w:spacing w:val="4"/>
          <w:w w:val="105"/>
          <w:szCs w:val="24"/>
          <w:lang w:val="ro-RO"/>
        </w:rPr>
        <w:t>a</w:t>
      </w:r>
      <w:r w:rsidRPr="004137B8">
        <w:rPr>
          <w:rFonts w:eastAsia="Arial"/>
          <w:snapToGrid/>
          <w:spacing w:val="-5"/>
          <w:w w:val="105"/>
          <w:szCs w:val="24"/>
          <w:lang w:val="ro-RO"/>
        </w:rPr>
        <w:t>l</w:t>
      </w:r>
      <w:r w:rsidRPr="004137B8">
        <w:rPr>
          <w:rFonts w:eastAsia="Arial"/>
          <w:snapToGrid/>
          <w:w w:val="105"/>
          <w:szCs w:val="24"/>
          <w:lang w:val="ro-RO"/>
        </w:rPr>
        <w:t>e</w:t>
      </w:r>
      <w:r w:rsidRPr="004137B8">
        <w:rPr>
          <w:rFonts w:eastAsia="Arial"/>
          <w:snapToGrid/>
          <w:spacing w:val="5"/>
          <w:w w:val="105"/>
          <w:szCs w:val="24"/>
          <w:lang w:val="ro-RO"/>
        </w:rPr>
        <w:t xml:space="preserve"> </w:t>
      </w:r>
      <w:r w:rsidRPr="004137B8">
        <w:rPr>
          <w:rFonts w:eastAsia="Arial"/>
          <w:snapToGrid/>
          <w:spacing w:val="-4"/>
          <w:w w:val="105"/>
          <w:szCs w:val="24"/>
          <w:lang w:val="ro-RO"/>
        </w:rPr>
        <w:t>ş</w:t>
      </w:r>
      <w:r w:rsidRPr="004137B8">
        <w:rPr>
          <w:rFonts w:eastAsia="Arial"/>
          <w:snapToGrid/>
          <w:w w:val="105"/>
          <w:szCs w:val="24"/>
          <w:lang w:val="ro-RO"/>
        </w:rPr>
        <w:t>i</w:t>
      </w:r>
      <w:r w:rsidRPr="004137B8">
        <w:rPr>
          <w:rFonts w:eastAsia="Arial"/>
          <w:snapToGrid/>
          <w:spacing w:val="4"/>
          <w:w w:val="105"/>
          <w:szCs w:val="24"/>
          <w:lang w:val="ro-RO"/>
        </w:rPr>
        <w:t xml:space="preserve"> </w:t>
      </w:r>
      <w:r w:rsidRPr="004137B8">
        <w:rPr>
          <w:rFonts w:eastAsia="Arial"/>
          <w:snapToGrid/>
          <w:w w:val="105"/>
          <w:szCs w:val="24"/>
          <w:lang w:val="ro-RO"/>
        </w:rPr>
        <w:t>a</w:t>
      </w:r>
      <w:r w:rsidRPr="004137B8">
        <w:rPr>
          <w:rFonts w:eastAsia="Arial"/>
          <w:snapToGrid/>
          <w:spacing w:val="3"/>
          <w:w w:val="105"/>
          <w:szCs w:val="24"/>
          <w:lang w:val="ro-RO"/>
        </w:rPr>
        <w:t xml:space="preserve"> </w:t>
      </w:r>
      <w:r w:rsidRPr="004137B8">
        <w:rPr>
          <w:rFonts w:eastAsia="Arial"/>
          <w:snapToGrid/>
          <w:w w:val="105"/>
          <w:szCs w:val="24"/>
          <w:lang w:val="ro-RO"/>
        </w:rPr>
        <w:t>t</w:t>
      </w:r>
      <w:r w:rsidRPr="004137B8">
        <w:rPr>
          <w:rFonts w:eastAsia="Arial"/>
          <w:snapToGrid/>
          <w:spacing w:val="-1"/>
          <w:w w:val="105"/>
          <w:szCs w:val="24"/>
          <w:lang w:val="ro-RO"/>
        </w:rPr>
        <w:t>o</w:t>
      </w:r>
      <w:r w:rsidRPr="004137B8">
        <w:rPr>
          <w:rFonts w:eastAsia="Arial"/>
          <w:snapToGrid/>
          <w:w w:val="105"/>
          <w:szCs w:val="24"/>
          <w:lang w:val="ro-RO"/>
        </w:rPr>
        <w:t>rs</w:t>
      </w:r>
      <w:r w:rsidRPr="004137B8">
        <w:rPr>
          <w:rFonts w:eastAsia="Arial"/>
          <w:snapToGrid/>
          <w:spacing w:val="1"/>
          <w:w w:val="105"/>
          <w:szCs w:val="24"/>
          <w:lang w:val="ro-RO"/>
        </w:rPr>
        <w:t>i</w:t>
      </w:r>
      <w:r w:rsidRPr="004137B8">
        <w:rPr>
          <w:rFonts w:eastAsia="Arial"/>
          <w:snapToGrid/>
          <w:spacing w:val="-1"/>
          <w:w w:val="105"/>
          <w:szCs w:val="24"/>
          <w:lang w:val="ro-RO"/>
        </w:rPr>
        <w:t>u</w:t>
      </w:r>
      <w:r w:rsidRPr="004137B8">
        <w:rPr>
          <w:rFonts w:eastAsia="Arial"/>
          <w:snapToGrid/>
          <w:spacing w:val="1"/>
          <w:w w:val="105"/>
          <w:szCs w:val="24"/>
          <w:lang w:val="ro-RO"/>
        </w:rPr>
        <w:t>n</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3"/>
          <w:w w:val="105"/>
          <w:szCs w:val="24"/>
          <w:lang w:val="ro-RO"/>
        </w:rPr>
        <w:t xml:space="preserve"> </w:t>
      </w:r>
      <w:r w:rsidRPr="004137B8">
        <w:rPr>
          <w:rFonts w:eastAsia="Arial"/>
          <w:snapToGrid/>
          <w:spacing w:val="-1"/>
          <w:w w:val="105"/>
          <w:szCs w:val="24"/>
          <w:lang w:val="ro-RO"/>
        </w:rPr>
        <w:t>l</w:t>
      </w:r>
      <w:r w:rsidRPr="004137B8">
        <w:rPr>
          <w:rFonts w:eastAsia="Arial"/>
          <w:snapToGrid/>
          <w:w w:val="105"/>
          <w:szCs w:val="24"/>
          <w:lang w:val="ro-RO"/>
        </w:rPr>
        <w:t>a</w:t>
      </w:r>
      <w:r w:rsidRPr="004137B8">
        <w:rPr>
          <w:rFonts w:eastAsia="Arial"/>
          <w:snapToGrid/>
          <w:spacing w:val="3"/>
          <w:w w:val="105"/>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a</w:t>
      </w:r>
      <w:r w:rsidRPr="004137B8">
        <w:rPr>
          <w:rFonts w:eastAsia="Arial"/>
          <w:snapToGrid/>
          <w:w w:val="105"/>
          <w:szCs w:val="24"/>
          <w:lang w:val="ro-RO"/>
        </w:rPr>
        <w:t>rt</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5"/>
          <w:w w:val="105"/>
          <w:szCs w:val="24"/>
          <w:lang w:val="ro-RO"/>
        </w:rPr>
        <w:t xml:space="preserve"> </w:t>
      </w:r>
      <w:r w:rsidRPr="004137B8">
        <w:rPr>
          <w:rFonts w:eastAsia="Arial"/>
          <w:snapToGrid/>
          <w:spacing w:val="-1"/>
          <w:w w:val="105"/>
          <w:szCs w:val="24"/>
          <w:lang w:val="ro-RO"/>
        </w:rPr>
        <w:t>in</w:t>
      </w:r>
      <w:r w:rsidRPr="004137B8">
        <w:rPr>
          <w:rFonts w:eastAsia="Arial"/>
          <w:snapToGrid/>
          <w:spacing w:val="3"/>
          <w:w w:val="105"/>
          <w:szCs w:val="24"/>
          <w:lang w:val="ro-RO"/>
        </w:rPr>
        <w:t>f</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1"/>
          <w:w w:val="105"/>
          <w:szCs w:val="24"/>
          <w:lang w:val="ro-RO"/>
        </w:rPr>
        <w:t>ioa</w:t>
      </w:r>
      <w:r w:rsidRPr="004137B8">
        <w:rPr>
          <w:rFonts w:eastAsia="Arial"/>
          <w:snapToGrid/>
          <w:spacing w:val="5"/>
          <w:w w:val="105"/>
          <w:szCs w:val="24"/>
          <w:lang w:val="ro-RO"/>
        </w:rPr>
        <w:t>r</w:t>
      </w:r>
      <w:r w:rsidRPr="004137B8">
        <w:rPr>
          <w:rFonts w:eastAsia="Arial"/>
          <w:snapToGrid/>
          <w:w w:val="105"/>
          <w:szCs w:val="24"/>
          <w:lang w:val="ro-RO"/>
        </w:rPr>
        <w:t>ă</w:t>
      </w:r>
      <w:r w:rsidRPr="004137B8">
        <w:rPr>
          <w:rFonts w:eastAsia="Arial"/>
          <w:snapToGrid/>
          <w:spacing w:val="1"/>
          <w:w w:val="105"/>
          <w:szCs w:val="24"/>
          <w:lang w:val="ro-RO"/>
        </w:rPr>
        <w:t xml:space="preserve"> </w:t>
      </w:r>
      <w:r w:rsidRPr="004137B8">
        <w:rPr>
          <w:rFonts w:eastAsia="Arial"/>
          <w:snapToGrid/>
          <w:w w:val="105"/>
          <w:szCs w:val="24"/>
          <w:lang w:val="ro-RO"/>
        </w:rPr>
        <w:t>a</w:t>
      </w:r>
      <w:r w:rsidRPr="004137B8">
        <w:rPr>
          <w:rFonts w:eastAsia="Arial"/>
          <w:snapToGrid/>
          <w:spacing w:val="3"/>
          <w:w w:val="105"/>
          <w:szCs w:val="24"/>
          <w:lang w:val="ro-RO"/>
        </w:rPr>
        <w:t xml:space="preserve"> </w:t>
      </w:r>
      <w:r w:rsidRPr="004137B8">
        <w:rPr>
          <w:rFonts w:eastAsia="Arial"/>
          <w:snapToGrid/>
          <w:spacing w:val="-1"/>
          <w:w w:val="105"/>
          <w:szCs w:val="24"/>
          <w:lang w:val="ro-RO"/>
        </w:rPr>
        <w:t>g</w:t>
      </w:r>
      <w:r w:rsidRPr="004137B8">
        <w:rPr>
          <w:rFonts w:eastAsia="Arial"/>
          <w:snapToGrid/>
          <w:w w:val="105"/>
          <w:szCs w:val="24"/>
          <w:lang w:val="ro-RO"/>
        </w:rPr>
        <w:t>r</w:t>
      </w:r>
      <w:r w:rsidRPr="004137B8">
        <w:rPr>
          <w:rFonts w:eastAsia="Arial"/>
          <w:snapToGrid/>
          <w:spacing w:val="1"/>
          <w:w w:val="105"/>
          <w:szCs w:val="24"/>
          <w:lang w:val="ro-RO"/>
        </w:rPr>
        <w:t>in</w:t>
      </w:r>
      <w:r w:rsidRPr="004137B8">
        <w:rPr>
          <w:rFonts w:eastAsia="Arial"/>
          <w:snapToGrid/>
          <w:w w:val="105"/>
          <w:szCs w:val="24"/>
          <w:lang w:val="ro-RO"/>
        </w:rPr>
        <w:t>z</w:t>
      </w:r>
      <w:r w:rsidRPr="004137B8">
        <w:rPr>
          <w:rFonts w:eastAsia="Arial"/>
          <w:snapToGrid/>
          <w:spacing w:val="-1"/>
          <w:w w:val="105"/>
          <w:szCs w:val="24"/>
          <w:lang w:val="ro-RO"/>
        </w:rPr>
        <w:t>i</w:t>
      </w:r>
      <w:r w:rsidRPr="004137B8">
        <w:rPr>
          <w:rFonts w:eastAsia="Arial"/>
          <w:snapToGrid/>
          <w:spacing w:val="1"/>
          <w:w w:val="105"/>
          <w:szCs w:val="24"/>
          <w:lang w:val="ro-RO"/>
        </w:rPr>
        <w:t>l</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3"/>
          <w:w w:val="105"/>
          <w:szCs w:val="24"/>
          <w:lang w:val="ro-RO"/>
        </w:rPr>
        <w:t xml:space="preserve"> </w:t>
      </w:r>
      <w:r w:rsidRPr="004137B8">
        <w:rPr>
          <w:rFonts w:eastAsia="Arial"/>
          <w:snapToGrid/>
          <w:spacing w:val="-4"/>
          <w:w w:val="105"/>
          <w:szCs w:val="24"/>
          <w:lang w:val="ro-RO"/>
        </w:rPr>
        <w:t>s</w:t>
      </w:r>
      <w:r w:rsidRPr="004137B8">
        <w:rPr>
          <w:rFonts w:eastAsia="Arial"/>
          <w:snapToGrid/>
          <w:w w:val="105"/>
          <w:szCs w:val="24"/>
          <w:lang w:val="ro-RO"/>
        </w:rPr>
        <w:t>e</w:t>
      </w:r>
      <w:r w:rsidRPr="004137B8">
        <w:rPr>
          <w:rFonts w:eastAsia="Arial"/>
          <w:snapToGrid/>
          <w:spacing w:val="5"/>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v</w:t>
      </w:r>
      <w:r w:rsidRPr="004137B8">
        <w:rPr>
          <w:rFonts w:eastAsia="Arial"/>
          <w:snapToGrid/>
          <w:spacing w:val="-1"/>
          <w:w w:val="105"/>
          <w:szCs w:val="24"/>
          <w:lang w:val="ro-RO"/>
        </w:rPr>
        <w:t>ă</w:t>
      </w:r>
      <w:r w:rsidRPr="004137B8">
        <w:rPr>
          <w:rFonts w:eastAsia="Arial"/>
          <w:snapToGrid/>
          <w:w w:val="105"/>
          <w:szCs w:val="24"/>
          <w:lang w:val="ro-RO"/>
        </w:rPr>
        <w:t>d</w:t>
      </w:r>
      <w:r w:rsidRPr="004137B8">
        <w:rPr>
          <w:rFonts w:eastAsia="Arial"/>
          <w:snapToGrid/>
          <w:spacing w:val="3"/>
          <w:w w:val="105"/>
          <w:szCs w:val="24"/>
          <w:lang w:val="ro-RO"/>
        </w:rPr>
        <w:t xml:space="preserve"> </w:t>
      </w:r>
      <w:r w:rsidRPr="004137B8">
        <w:rPr>
          <w:rFonts w:eastAsia="Arial"/>
          <w:snapToGrid/>
          <w:spacing w:val="-1"/>
          <w:w w:val="105"/>
          <w:szCs w:val="24"/>
          <w:lang w:val="ro-RO"/>
        </w:rPr>
        <w:t>a</w:t>
      </w:r>
      <w:r w:rsidRPr="004137B8">
        <w:rPr>
          <w:rFonts w:eastAsia="Arial"/>
          <w:snapToGrid/>
          <w:spacing w:val="2"/>
          <w:w w:val="105"/>
          <w:szCs w:val="24"/>
          <w:lang w:val="ro-RO"/>
        </w:rPr>
        <w:t>rm</w:t>
      </w:r>
      <w:r w:rsidRPr="004137B8">
        <w:rPr>
          <w:rFonts w:eastAsia="Arial"/>
          <w:snapToGrid/>
          <w:spacing w:val="-1"/>
          <w:w w:val="105"/>
          <w:szCs w:val="24"/>
          <w:lang w:val="ro-RO"/>
        </w:rPr>
        <w:t>ă</w:t>
      </w:r>
      <w:r w:rsidRPr="004137B8">
        <w:rPr>
          <w:rFonts w:eastAsia="Arial"/>
          <w:snapToGrid/>
          <w:w w:val="105"/>
          <w:szCs w:val="24"/>
          <w:lang w:val="ro-RO"/>
        </w:rPr>
        <w:t>t</w:t>
      </w:r>
      <w:r w:rsidRPr="004137B8">
        <w:rPr>
          <w:rFonts w:eastAsia="Arial"/>
          <w:snapToGrid/>
          <w:spacing w:val="-1"/>
          <w:w w:val="105"/>
          <w:szCs w:val="24"/>
          <w:lang w:val="ro-RO"/>
        </w:rPr>
        <w:t>u</w:t>
      </w:r>
      <w:r w:rsidRPr="004137B8">
        <w:rPr>
          <w:rFonts w:eastAsia="Arial"/>
          <w:snapToGrid/>
          <w:w w:val="105"/>
          <w:szCs w:val="24"/>
          <w:lang w:val="ro-RO"/>
        </w:rPr>
        <w:t>ri</w:t>
      </w:r>
      <w:r w:rsidRPr="004137B8">
        <w:rPr>
          <w:rFonts w:eastAsia="Arial"/>
          <w:snapToGrid/>
          <w:spacing w:val="5"/>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o</w:t>
      </w:r>
      <w:r w:rsidRPr="004137B8">
        <w:rPr>
          <w:rFonts w:eastAsia="Arial"/>
          <w:snapToGrid/>
          <w:spacing w:val="4"/>
          <w:w w:val="105"/>
          <w:szCs w:val="24"/>
          <w:lang w:val="ro-RO"/>
        </w:rPr>
        <w:t>n</w:t>
      </w:r>
      <w:r w:rsidRPr="004137B8">
        <w:rPr>
          <w:rFonts w:eastAsia="Arial"/>
          <w:snapToGrid/>
          <w:spacing w:val="-3"/>
          <w:w w:val="105"/>
          <w:szCs w:val="24"/>
          <w:lang w:val="ro-RO"/>
        </w:rPr>
        <w:t>t</w:t>
      </w:r>
      <w:r w:rsidRPr="004137B8">
        <w:rPr>
          <w:rFonts w:eastAsia="Arial"/>
          <w:snapToGrid/>
          <w:spacing w:val="-1"/>
          <w:w w:val="105"/>
          <w:szCs w:val="24"/>
          <w:lang w:val="ro-RO"/>
        </w:rPr>
        <w:t>i</w:t>
      </w:r>
      <w:r w:rsidRPr="004137B8">
        <w:rPr>
          <w:rFonts w:eastAsia="Arial"/>
          <w:snapToGrid/>
          <w:spacing w:val="1"/>
          <w:w w:val="105"/>
          <w:szCs w:val="24"/>
          <w:lang w:val="ro-RO"/>
        </w:rPr>
        <w:t>nu</w:t>
      </w:r>
      <w:r w:rsidRPr="004137B8">
        <w:rPr>
          <w:rFonts w:eastAsia="Arial"/>
          <w:snapToGrid/>
          <w:w w:val="105"/>
          <w:szCs w:val="24"/>
          <w:lang w:val="ro-RO"/>
        </w:rPr>
        <w:t>e (în</w:t>
      </w:r>
      <w:r w:rsidRPr="004137B8">
        <w:rPr>
          <w:rFonts w:eastAsia="Arial"/>
          <w:snapToGrid/>
          <w:spacing w:val="5"/>
          <w:w w:val="105"/>
          <w:szCs w:val="24"/>
          <w:lang w:val="ro-RO"/>
        </w:rPr>
        <w:t xml:space="preserve"> </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1"/>
          <w:w w:val="105"/>
          <w:szCs w:val="24"/>
          <w:lang w:val="ro-RO"/>
        </w:rPr>
        <w:t>i</w:t>
      </w:r>
      <w:r w:rsidRPr="004137B8">
        <w:rPr>
          <w:rFonts w:eastAsia="Arial"/>
          <w:snapToGrid/>
          <w:w w:val="105"/>
          <w:szCs w:val="24"/>
          <w:lang w:val="ro-RO"/>
        </w:rPr>
        <w:t>m</w:t>
      </w:r>
      <w:r w:rsidRPr="004137B8">
        <w:rPr>
          <w:rFonts w:eastAsia="Arial"/>
          <w:snapToGrid/>
          <w:spacing w:val="-1"/>
          <w:w w:val="105"/>
          <w:szCs w:val="24"/>
          <w:lang w:val="ro-RO"/>
        </w:rPr>
        <w:t>i</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3"/>
          <w:w w:val="105"/>
          <w:szCs w:val="24"/>
          <w:lang w:val="ro-RO"/>
        </w:rPr>
        <w:t xml:space="preserve"> </w:t>
      </w:r>
      <w:r w:rsidRPr="004137B8">
        <w:rPr>
          <w:rFonts w:eastAsia="Arial"/>
          <w:snapToGrid/>
          <w:spacing w:val="-1"/>
          <w:w w:val="105"/>
          <w:szCs w:val="24"/>
          <w:lang w:val="ro-RO"/>
        </w:rPr>
        <w:t>g</w:t>
      </w:r>
      <w:r w:rsidRPr="004137B8">
        <w:rPr>
          <w:rFonts w:eastAsia="Arial"/>
          <w:snapToGrid/>
          <w:w w:val="105"/>
          <w:szCs w:val="24"/>
          <w:lang w:val="ro-RO"/>
        </w:rPr>
        <w:t>r</w:t>
      </w:r>
      <w:r w:rsidRPr="004137B8">
        <w:rPr>
          <w:rFonts w:eastAsia="Arial"/>
          <w:snapToGrid/>
          <w:spacing w:val="1"/>
          <w:w w:val="105"/>
          <w:szCs w:val="24"/>
          <w:lang w:val="ro-RO"/>
        </w:rPr>
        <w:t>in</w:t>
      </w:r>
      <w:r w:rsidRPr="004137B8">
        <w:rPr>
          <w:rFonts w:eastAsia="Arial"/>
          <w:snapToGrid/>
          <w:w w:val="105"/>
          <w:szCs w:val="24"/>
          <w:lang w:val="ro-RO"/>
        </w:rPr>
        <w:t>z</w:t>
      </w:r>
      <w:r w:rsidRPr="004137B8">
        <w:rPr>
          <w:rFonts w:eastAsia="Arial"/>
          <w:snapToGrid/>
          <w:spacing w:val="-1"/>
          <w:w w:val="105"/>
          <w:szCs w:val="24"/>
          <w:lang w:val="ro-RO"/>
        </w:rPr>
        <w:t>ilo</w:t>
      </w:r>
      <w:r w:rsidRPr="004137B8">
        <w:rPr>
          <w:rFonts w:eastAsia="Arial"/>
          <w:snapToGrid/>
          <w:w w:val="105"/>
          <w:szCs w:val="24"/>
          <w:lang w:val="ro-RO"/>
        </w:rPr>
        <w:t>r</w:t>
      </w:r>
      <w:r w:rsidRPr="004137B8">
        <w:rPr>
          <w:rFonts w:eastAsia="Arial"/>
          <w:snapToGrid/>
          <w:spacing w:val="6"/>
          <w:w w:val="105"/>
          <w:szCs w:val="24"/>
          <w:lang w:val="ro-RO"/>
        </w:rPr>
        <w:t xml:space="preserve"> </w:t>
      </w:r>
      <w:r w:rsidRPr="004137B8">
        <w:rPr>
          <w:rFonts w:eastAsia="Arial"/>
          <w:snapToGrid/>
          <w:spacing w:val="-4"/>
          <w:w w:val="105"/>
          <w:szCs w:val="24"/>
          <w:lang w:val="ro-RO"/>
        </w:rPr>
        <w:t>s</w:t>
      </w:r>
      <w:r w:rsidRPr="004137B8">
        <w:rPr>
          <w:rFonts w:eastAsia="Arial"/>
          <w:snapToGrid/>
          <w:w w:val="105"/>
          <w:szCs w:val="24"/>
          <w:lang w:val="ro-RO"/>
        </w:rPr>
        <w:t>e</w:t>
      </w:r>
      <w:r w:rsidRPr="004137B8">
        <w:rPr>
          <w:snapToGrid/>
          <w:w w:val="103"/>
          <w:szCs w:val="24"/>
          <w:lang w:val="ro-RO"/>
        </w:rPr>
        <w:t xml:space="preserve"> </w:t>
      </w:r>
      <w:r w:rsidRPr="004137B8">
        <w:rPr>
          <w:rFonts w:eastAsia="Arial"/>
          <w:snapToGrid/>
          <w:spacing w:val="-1"/>
          <w:w w:val="105"/>
          <w:szCs w:val="24"/>
          <w:lang w:val="ro-RO"/>
        </w:rPr>
        <w:t>p</w:t>
      </w:r>
      <w:r w:rsidRPr="004137B8">
        <w:rPr>
          <w:rFonts w:eastAsia="Arial"/>
          <w:snapToGrid/>
          <w:spacing w:val="2"/>
          <w:w w:val="105"/>
          <w:szCs w:val="24"/>
          <w:lang w:val="ro-RO"/>
        </w:rPr>
        <w:t>r</w:t>
      </w:r>
      <w:r w:rsidRPr="004137B8">
        <w:rPr>
          <w:rFonts w:eastAsia="Arial"/>
          <w:snapToGrid/>
          <w:spacing w:val="-1"/>
          <w:w w:val="105"/>
          <w:szCs w:val="24"/>
          <w:lang w:val="ro-RO"/>
        </w:rPr>
        <w:t>a</w:t>
      </w:r>
      <w:r w:rsidRPr="004137B8">
        <w:rPr>
          <w:rFonts w:eastAsia="Arial"/>
          <w:snapToGrid/>
          <w:spacing w:val="-4"/>
          <w:w w:val="105"/>
          <w:szCs w:val="24"/>
          <w:lang w:val="ro-RO"/>
        </w:rPr>
        <w:t>c</w:t>
      </w:r>
      <w:r w:rsidRPr="004137B8">
        <w:rPr>
          <w:rFonts w:eastAsia="Arial"/>
          <w:snapToGrid/>
          <w:spacing w:val="3"/>
          <w:w w:val="105"/>
          <w:szCs w:val="24"/>
          <w:lang w:val="ro-RO"/>
        </w:rPr>
        <w:t>t</w:t>
      </w:r>
      <w:r w:rsidRPr="004137B8">
        <w:rPr>
          <w:rFonts w:eastAsia="Arial"/>
          <w:snapToGrid/>
          <w:spacing w:val="-1"/>
          <w:w w:val="105"/>
          <w:szCs w:val="24"/>
          <w:lang w:val="ro-RO"/>
        </w:rPr>
        <w:t>i</w:t>
      </w:r>
      <w:r w:rsidRPr="004137B8">
        <w:rPr>
          <w:rFonts w:eastAsia="Arial"/>
          <w:snapToGrid/>
          <w:w w:val="105"/>
          <w:szCs w:val="24"/>
          <w:lang w:val="ro-RO"/>
        </w:rPr>
        <w:t>că</w:t>
      </w:r>
      <w:r w:rsidRPr="004137B8">
        <w:rPr>
          <w:rFonts w:eastAsia="Arial"/>
          <w:snapToGrid/>
          <w:spacing w:val="11"/>
          <w:w w:val="105"/>
          <w:szCs w:val="24"/>
          <w:lang w:val="ro-RO"/>
        </w:rPr>
        <w:t xml:space="preserve"> </w:t>
      </w:r>
      <w:r w:rsidRPr="004137B8">
        <w:rPr>
          <w:rFonts w:eastAsia="Arial"/>
          <w:snapToGrid/>
          <w:spacing w:val="1"/>
          <w:w w:val="105"/>
          <w:szCs w:val="24"/>
          <w:lang w:val="ro-RO"/>
        </w:rPr>
        <w:t>g</w:t>
      </w:r>
      <w:r w:rsidRPr="004137B8">
        <w:rPr>
          <w:rFonts w:eastAsia="Arial"/>
          <w:snapToGrid/>
          <w:spacing w:val="-1"/>
          <w:w w:val="105"/>
          <w:szCs w:val="24"/>
          <w:lang w:val="ro-RO"/>
        </w:rPr>
        <w:t>ău</w:t>
      </w:r>
      <w:r w:rsidRPr="004137B8">
        <w:rPr>
          <w:rFonts w:eastAsia="Arial"/>
          <w:snapToGrid/>
          <w:spacing w:val="2"/>
          <w:w w:val="105"/>
          <w:szCs w:val="24"/>
          <w:lang w:val="ro-RO"/>
        </w:rPr>
        <w:t>r</w:t>
      </w:r>
      <w:r w:rsidRPr="004137B8">
        <w:rPr>
          <w:rFonts w:eastAsia="Arial"/>
          <w:snapToGrid/>
          <w:w w:val="105"/>
          <w:szCs w:val="24"/>
          <w:lang w:val="ro-RO"/>
        </w:rPr>
        <w:t>i</w:t>
      </w:r>
      <w:r w:rsidRPr="004137B8">
        <w:rPr>
          <w:rFonts w:eastAsia="Arial"/>
          <w:snapToGrid/>
          <w:spacing w:val="12"/>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o</w:t>
      </w:r>
      <w:r w:rsidRPr="004137B8">
        <w:rPr>
          <w:rFonts w:eastAsia="Arial"/>
          <w:snapToGrid/>
          <w:spacing w:val="-1"/>
          <w:w w:val="105"/>
          <w:szCs w:val="24"/>
          <w:lang w:val="ro-RO"/>
        </w:rPr>
        <w:t>l</w:t>
      </w:r>
      <w:r w:rsidRPr="004137B8">
        <w:rPr>
          <w:rFonts w:eastAsia="Arial"/>
          <w:snapToGrid/>
          <w:spacing w:val="1"/>
          <w:w w:val="105"/>
          <w:szCs w:val="24"/>
          <w:lang w:val="ro-RO"/>
        </w:rPr>
        <w:t>i</w:t>
      </w:r>
      <w:r w:rsidRPr="004137B8">
        <w:rPr>
          <w:rFonts w:eastAsia="Arial"/>
          <w:snapToGrid/>
          <w:spacing w:val="-1"/>
          <w:w w:val="105"/>
          <w:szCs w:val="24"/>
          <w:lang w:val="ro-RO"/>
        </w:rPr>
        <w:t>nia</w:t>
      </w:r>
      <w:r w:rsidRPr="004137B8">
        <w:rPr>
          <w:rFonts w:eastAsia="Arial"/>
          <w:snapToGrid/>
          <w:spacing w:val="5"/>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w:t>
      </w:r>
      <w:r w:rsidRPr="004137B8">
        <w:rPr>
          <w:rFonts w:eastAsia="Arial"/>
          <w:snapToGrid/>
          <w:spacing w:val="11"/>
          <w:w w:val="105"/>
          <w:szCs w:val="24"/>
          <w:lang w:val="ro-RO"/>
        </w:rPr>
        <w:t xml:space="preserve"> </w:t>
      </w:r>
      <w:r w:rsidRPr="004137B8">
        <w:rPr>
          <w:rFonts w:eastAsia="Arial"/>
          <w:snapToGrid/>
          <w:spacing w:val="-1"/>
          <w:w w:val="105"/>
          <w:szCs w:val="24"/>
          <w:lang w:val="ro-RO"/>
        </w:rPr>
        <w:t>a</w:t>
      </w:r>
      <w:r w:rsidRPr="004137B8">
        <w:rPr>
          <w:rFonts w:eastAsia="Arial"/>
          <w:snapToGrid/>
          <w:spacing w:val="2"/>
          <w:w w:val="105"/>
          <w:szCs w:val="24"/>
          <w:lang w:val="ro-RO"/>
        </w:rPr>
        <w:t>m</w:t>
      </w:r>
      <w:r w:rsidRPr="004137B8">
        <w:rPr>
          <w:rFonts w:eastAsia="Arial"/>
          <w:snapToGrid/>
          <w:spacing w:val="-1"/>
          <w:w w:val="105"/>
          <w:szCs w:val="24"/>
          <w:lang w:val="ro-RO"/>
        </w:rPr>
        <w:t>pl</w:t>
      </w:r>
      <w:r w:rsidRPr="004137B8">
        <w:rPr>
          <w:rFonts w:eastAsia="Arial"/>
          <w:snapToGrid/>
          <w:spacing w:val="1"/>
          <w:w w:val="105"/>
          <w:szCs w:val="24"/>
          <w:lang w:val="ro-RO"/>
        </w:rPr>
        <w:t>a</w:t>
      </w:r>
      <w:r w:rsidRPr="004137B8">
        <w:rPr>
          <w:rFonts w:eastAsia="Arial"/>
          <w:snapToGrid/>
          <w:w w:val="105"/>
          <w:szCs w:val="24"/>
          <w:lang w:val="ro-RO"/>
        </w:rPr>
        <w:t>s</w:t>
      </w:r>
      <w:r w:rsidRPr="004137B8">
        <w:rPr>
          <w:rFonts w:eastAsia="Arial"/>
          <w:snapToGrid/>
          <w:spacing w:val="-1"/>
          <w:w w:val="105"/>
          <w:szCs w:val="24"/>
          <w:lang w:val="ro-RO"/>
        </w:rPr>
        <w:t>a</w:t>
      </w:r>
      <w:r w:rsidRPr="004137B8">
        <w:rPr>
          <w:rFonts w:eastAsia="Arial"/>
          <w:snapToGrid/>
          <w:w w:val="105"/>
          <w:szCs w:val="24"/>
          <w:lang w:val="ro-RO"/>
        </w:rPr>
        <w:t>te</w:t>
      </w:r>
      <w:r w:rsidRPr="004137B8">
        <w:rPr>
          <w:rFonts w:eastAsia="Arial"/>
          <w:snapToGrid/>
          <w:spacing w:val="12"/>
          <w:w w:val="105"/>
          <w:szCs w:val="24"/>
          <w:lang w:val="ro-RO"/>
        </w:rPr>
        <w:t xml:space="preserve"> </w:t>
      </w:r>
      <w:r w:rsidRPr="004137B8">
        <w:rPr>
          <w:rFonts w:eastAsia="Arial"/>
          <w:snapToGrid/>
          <w:spacing w:val="1"/>
          <w:w w:val="105"/>
          <w:szCs w:val="24"/>
          <w:lang w:val="ro-RO"/>
        </w:rPr>
        <w:t>l</w:t>
      </w:r>
      <w:r w:rsidRPr="004137B8">
        <w:rPr>
          <w:rFonts w:eastAsia="Arial"/>
          <w:snapToGrid/>
          <w:w w:val="105"/>
          <w:szCs w:val="24"/>
          <w:lang w:val="ro-RO"/>
        </w:rPr>
        <w:t>a</w:t>
      </w:r>
      <w:r w:rsidRPr="004137B8">
        <w:rPr>
          <w:rFonts w:eastAsia="Arial"/>
          <w:snapToGrid/>
          <w:spacing w:val="10"/>
          <w:w w:val="105"/>
          <w:szCs w:val="24"/>
          <w:lang w:val="ro-RO"/>
        </w:rPr>
        <w:t xml:space="preserve"> </w:t>
      </w:r>
      <w:r w:rsidRPr="004137B8">
        <w:rPr>
          <w:rFonts w:eastAsia="Arial"/>
          <w:snapToGrid/>
          <w:w w:val="105"/>
          <w:szCs w:val="24"/>
          <w:lang w:val="ro-RO"/>
        </w:rPr>
        <w:t>cc</w:t>
      </w:r>
      <w:r w:rsidRPr="004137B8">
        <w:rPr>
          <w:rFonts w:eastAsia="Arial"/>
          <w:snapToGrid/>
          <w:spacing w:val="-1"/>
          <w:w w:val="105"/>
          <w:szCs w:val="24"/>
          <w:lang w:val="ro-RO"/>
        </w:rPr>
        <w:t>a</w:t>
      </w:r>
      <w:r w:rsidRPr="004137B8">
        <w:rPr>
          <w:rFonts w:eastAsia="Arial"/>
          <w:snapToGrid/>
          <w:w w:val="105"/>
          <w:szCs w:val="24"/>
          <w:lang w:val="ro-RO"/>
        </w:rPr>
        <w:t>.</w:t>
      </w:r>
      <w:r w:rsidRPr="004137B8">
        <w:rPr>
          <w:rFonts w:eastAsia="Arial"/>
          <w:snapToGrid/>
          <w:spacing w:val="14"/>
          <w:w w:val="105"/>
          <w:szCs w:val="24"/>
          <w:lang w:val="ro-RO"/>
        </w:rPr>
        <w:t xml:space="preserve"> </w:t>
      </w:r>
      <w:r w:rsidRPr="004137B8">
        <w:rPr>
          <w:rFonts w:eastAsia="Arial"/>
          <w:snapToGrid/>
          <w:spacing w:val="-1"/>
          <w:w w:val="105"/>
          <w:szCs w:val="24"/>
          <w:lang w:val="ro-RO"/>
        </w:rPr>
        <w:t>5</w:t>
      </w:r>
      <w:r w:rsidRPr="004137B8">
        <w:rPr>
          <w:rFonts w:eastAsia="Arial"/>
          <w:snapToGrid/>
          <w:spacing w:val="1"/>
          <w:w w:val="105"/>
          <w:szCs w:val="24"/>
          <w:lang w:val="ro-RO"/>
        </w:rPr>
        <w:t>0</w:t>
      </w:r>
      <w:r w:rsidRPr="004137B8">
        <w:rPr>
          <w:rFonts w:eastAsia="Arial"/>
          <w:snapToGrid/>
          <w:w w:val="105"/>
          <w:szCs w:val="24"/>
          <w:lang w:val="ro-RO"/>
        </w:rPr>
        <w:t>mm</w:t>
      </w:r>
      <w:r w:rsidRPr="004137B8">
        <w:rPr>
          <w:rFonts w:eastAsia="Arial"/>
          <w:snapToGrid/>
          <w:spacing w:val="11"/>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e</w:t>
      </w:r>
      <w:r w:rsidRPr="004137B8">
        <w:rPr>
          <w:rFonts w:eastAsia="Arial"/>
          <w:snapToGrid/>
          <w:spacing w:val="4"/>
          <w:w w:val="105"/>
          <w:szCs w:val="24"/>
          <w:lang w:val="ro-RO"/>
        </w:rPr>
        <w:t>a</w:t>
      </w:r>
      <w:r w:rsidRPr="004137B8">
        <w:rPr>
          <w:rFonts w:eastAsia="Arial"/>
          <w:snapToGrid/>
          <w:spacing w:val="-4"/>
          <w:w w:val="105"/>
          <w:szCs w:val="24"/>
          <w:lang w:val="ro-RO"/>
        </w:rPr>
        <w:t>s</w:t>
      </w:r>
      <w:r w:rsidRPr="004137B8">
        <w:rPr>
          <w:rFonts w:eastAsia="Arial"/>
          <w:snapToGrid/>
          <w:spacing w:val="-1"/>
          <w:w w:val="105"/>
          <w:szCs w:val="24"/>
          <w:lang w:val="ro-RO"/>
        </w:rPr>
        <w:t>u</w:t>
      </w:r>
      <w:r w:rsidRPr="004137B8">
        <w:rPr>
          <w:rFonts w:eastAsia="Arial"/>
          <w:snapToGrid/>
          <w:spacing w:val="1"/>
          <w:w w:val="105"/>
          <w:szCs w:val="24"/>
          <w:lang w:val="ro-RO"/>
        </w:rPr>
        <w:t>p</w:t>
      </w:r>
      <w:r w:rsidRPr="004137B8">
        <w:rPr>
          <w:rFonts w:eastAsia="Arial"/>
          <w:snapToGrid/>
          <w:w w:val="105"/>
          <w:szCs w:val="24"/>
          <w:lang w:val="ro-RO"/>
        </w:rPr>
        <w:t>ra</w:t>
      </w:r>
      <w:r w:rsidRPr="004137B8">
        <w:rPr>
          <w:rFonts w:eastAsia="Arial"/>
          <w:snapToGrid/>
          <w:spacing w:val="12"/>
          <w:w w:val="105"/>
          <w:szCs w:val="24"/>
          <w:lang w:val="ro-RO"/>
        </w:rPr>
        <w:t xml:space="preserve"> </w:t>
      </w:r>
      <w:r w:rsidRPr="004137B8">
        <w:rPr>
          <w:rFonts w:eastAsia="Arial"/>
          <w:snapToGrid/>
          <w:spacing w:val="2"/>
          <w:w w:val="105"/>
          <w:szCs w:val="24"/>
          <w:lang w:val="ro-RO"/>
        </w:rPr>
        <w:t>c</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1"/>
          <w:w w:val="105"/>
          <w:szCs w:val="24"/>
          <w:lang w:val="ro-RO"/>
        </w:rPr>
        <w:t>d</w:t>
      </w:r>
      <w:r w:rsidRPr="004137B8">
        <w:rPr>
          <w:rFonts w:eastAsia="Arial"/>
          <w:snapToGrid/>
          <w:spacing w:val="1"/>
          <w:w w:val="105"/>
          <w:szCs w:val="24"/>
          <w:lang w:val="ro-RO"/>
        </w:rPr>
        <w:t>on</w:t>
      </w:r>
      <w:r w:rsidRPr="004137B8">
        <w:rPr>
          <w:rFonts w:eastAsia="Arial"/>
          <w:snapToGrid/>
          <w:spacing w:val="-1"/>
          <w:w w:val="105"/>
          <w:szCs w:val="24"/>
          <w:lang w:val="ro-RO"/>
        </w:rPr>
        <w:t>u</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w w:val="105"/>
          <w:szCs w:val="24"/>
          <w:lang w:val="ro-RO"/>
        </w:rPr>
        <w:t>i</w:t>
      </w:r>
      <w:r w:rsidRPr="004137B8">
        <w:rPr>
          <w:rFonts w:eastAsia="Arial"/>
          <w:snapToGrid/>
          <w:spacing w:val="10"/>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2"/>
          <w:w w:val="105"/>
          <w:szCs w:val="24"/>
          <w:lang w:val="ro-RO"/>
        </w:rPr>
        <w:t xml:space="preserve"> </w:t>
      </w:r>
      <w:r w:rsidRPr="004137B8">
        <w:rPr>
          <w:rFonts w:eastAsia="Arial"/>
          <w:snapToGrid/>
          <w:w w:val="105"/>
          <w:szCs w:val="24"/>
          <w:lang w:val="ro-RO"/>
        </w:rPr>
        <w:t>s</w:t>
      </w:r>
      <w:r w:rsidRPr="004137B8">
        <w:rPr>
          <w:rFonts w:eastAsia="Arial"/>
          <w:snapToGrid/>
          <w:spacing w:val="-1"/>
          <w:w w:val="105"/>
          <w:szCs w:val="24"/>
          <w:lang w:val="ro-RO"/>
        </w:rPr>
        <w:t>u</w:t>
      </w:r>
      <w:r w:rsidRPr="004137B8">
        <w:rPr>
          <w:rFonts w:eastAsia="Arial"/>
          <w:snapToGrid/>
          <w:spacing w:val="1"/>
          <w:w w:val="105"/>
          <w:szCs w:val="24"/>
          <w:lang w:val="ro-RO"/>
        </w:rPr>
        <w:t>d</w:t>
      </w:r>
      <w:r w:rsidRPr="004137B8">
        <w:rPr>
          <w:rFonts w:eastAsia="Arial"/>
          <w:snapToGrid/>
          <w:spacing w:val="-1"/>
          <w:w w:val="105"/>
          <w:szCs w:val="24"/>
          <w:lang w:val="ro-RO"/>
        </w:rPr>
        <w:t>u</w:t>
      </w:r>
      <w:r w:rsidRPr="004137B8">
        <w:rPr>
          <w:rFonts w:eastAsia="Arial"/>
          <w:snapToGrid/>
          <w:spacing w:val="2"/>
          <w:w w:val="105"/>
          <w:szCs w:val="24"/>
          <w:lang w:val="ro-RO"/>
        </w:rPr>
        <w:t>r</w:t>
      </w:r>
      <w:r w:rsidRPr="004137B8">
        <w:rPr>
          <w:rFonts w:eastAsia="Arial"/>
          <w:snapToGrid/>
          <w:w w:val="105"/>
          <w:szCs w:val="24"/>
          <w:lang w:val="ro-RO"/>
        </w:rPr>
        <w:t>ă</w:t>
      </w:r>
      <w:r w:rsidRPr="004137B8">
        <w:rPr>
          <w:rFonts w:eastAsia="Arial"/>
          <w:snapToGrid/>
          <w:spacing w:val="11"/>
          <w:w w:val="105"/>
          <w:szCs w:val="24"/>
          <w:lang w:val="ro-RO"/>
        </w:rPr>
        <w:t xml:space="preserve"> </w:t>
      </w:r>
      <w:r w:rsidRPr="004137B8">
        <w:rPr>
          <w:rFonts w:eastAsia="Arial"/>
          <w:snapToGrid/>
          <w:spacing w:val="-4"/>
          <w:w w:val="105"/>
          <w:szCs w:val="24"/>
          <w:lang w:val="ro-RO"/>
        </w:rPr>
        <w:t>s</w:t>
      </w:r>
      <w:r w:rsidRPr="004137B8">
        <w:rPr>
          <w:rFonts w:eastAsia="Arial"/>
          <w:snapToGrid/>
          <w:spacing w:val="1"/>
          <w:w w:val="105"/>
          <w:szCs w:val="24"/>
          <w:lang w:val="ro-RO"/>
        </w:rPr>
        <w:t>a</w:t>
      </w:r>
      <w:r w:rsidRPr="004137B8">
        <w:rPr>
          <w:rFonts w:eastAsia="Arial"/>
          <w:snapToGrid/>
          <w:w w:val="105"/>
          <w:szCs w:val="24"/>
          <w:lang w:val="ro-RO"/>
        </w:rPr>
        <w:t>u</w:t>
      </w:r>
      <w:r w:rsidRPr="004137B8">
        <w:rPr>
          <w:rFonts w:eastAsia="Arial"/>
          <w:snapToGrid/>
          <w:spacing w:val="12"/>
          <w:w w:val="105"/>
          <w:szCs w:val="24"/>
          <w:lang w:val="ro-RO"/>
        </w:rPr>
        <w:t xml:space="preserve"> </w:t>
      </w:r>
      <w:r w:rsidRPr="004137B8">
        <w:rPr>
          <w:rFonts w:eastAsia="Arial"/>
          <w:snapToGrid/>
          <w:w w:val="105"/>
          <w:szCs w:val="24"/>
          <w:lang w:val="ro-RO"/>
        </w:rPr>
        <w:t>a</w:t>
      </w:r>
      <w:r w:rsidRPr="004137B8">
        <w:rPr>
          <w:rFonts w:eastAsia="Arial"/>
          <w:snapToGrid/>
          <w:spacing w:val="12"/>
          <w:w w:val="105"/>
          <w:szCs w:val="24"/>
          <w:lang w:val="ro-RO"/>
        </w:rPr>
        <w:t xml:space="preserve"> </w:t>
      </w:r>
      <w:r w:rsidRPr="004137B8">
        <w:rPr>
          <w:rFonts w:eastAsia="Arial"/>
          <w:snapToGrid/>
          <w:spacing w:val="-4"/>
          <w:w w:val="105"/>
          <w:szCs w:val="24"/>
          <w:lang w:val="ro-RO"/>
        </w:rPr>
        <w:t>z</w:t>
      </w:r>
      <w:r w:rsidRPr="004137B8">
        <w:rPr>
          <w:rFonts w:eastAsia="Arial"/>
          <w:snapToGrid/>
          <w:spacing w:val="1"/>
          <w:w w:val="105"/>
          <w:szCs w:val="24"/>
          <w:lang w:val="ro-RO"/>
        </w:rPr>
        <w:t>on</w:t>
      </w:r>
      <w:r w:rsidRPr="004137B8">
        <w:rPr>
          <w:rFonts w:eastAsia="Arial"/>
          <w:snapToGrid/>
          <w:spacing w:val="-1"/>
          <w:w w:val="105"/>
          <w:szCs w:val="24"/>
          <w:lang w:val="ro-RO"/>
        </w:rPr>
        <w:t>e</w:t>
      </w:r>
      <w:r w:rsidRPr="004137B8">
        <w:rPr>
          <w:rFonts w:eastAsia="Arial"/>
          <w:snapToGrid/>
          <w:w w:val="105"/>
          <w:szCs w:val="24"/>
          <w:lang w:val="ro-RO"/>
        </w:rPr>
        <w:t>i</w:t>
      </w:r>
      <w:r w:rsidRPr="004137B8">
        <w:rPr>
          <w:rFonts w:eastAsia="Arial"/>
          <w:snapToGrid/>
          <w:spacing w:val="12"/>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0"/>
          <w:w w:val="105"/>
          <w:szCs w:val="24"/>
          <w:lang w:val="ro-RO"/>
        </w:rPr>
        <w:t xml:space="preserve"> </w:t>
      </w:r>
      <w:r w:rsidRPr="004137B8">
        <w:rPr>
          <w:rFonts w:eastAsia="Arial"/>
          <w:snapToGrid/>
          <w:spacing w:val="2"/>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c</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1"/>
          <w:w w:val="105"/>
          <w:szCs w:val="24"/>
          <w:lang w:val="ro-RO"/>
        </w:rPr>
        <w:t>dar</w:t>
      </w:r>
      <w:r w:rsidRPr="004137B8">
        <w:rPr>
          <w:rFonts w:eastAsia="Arial"/>
          <w:snapToGrid/>
          <w:w w:val="105"/>
          <w:szCs w:val="24"/>
          <w:lang w:val="ro-RO"/>
        </w:rPr>
        <w:t>e</w:t>
      </w:r>
      <w:r w:rsidRPr="004137B8">
        <w:rPr>
          <w:rFonts w:eastAsia="Arial"/>
          <w:snapToGrid/>
          <w:spacing w:val="10"/>
          <w:w w:val="105"/>
          <w:szCs w:val="24"/>
          <w:lang w:val="ro-RO"/>
        </w:rPr>
        <w:t xml:space="preserve"> </w:t>
      </w:r>
      <w:r w:rsidRPr="004137B8">
        <w:rPr>
          <w:rFonts w:eastAsia="Arial"/>
          <w:snapToGrid/>
          <w:w w:val="105"/>
          <w:szCs w:val="24"/>
          <w:lang w:val="ro-RO"/>
        </w:rPr>
        <w:t>în</w:t>
      </w:r>
      <w:r w:rsidRPr="004137B8">
        <w:rPr>
          <w:rFonts w:eastAsia="Arial"/>
          <w:snapToGrid/>
          <w:spacing w:val="12"/>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a</w:t>
      </w:r>
      <w:r w:rsidRPr="004137B8">
        <w:rPr>
          <w:rFonts w:eastAsia="Arial"/>
          <w:snapToGrid/>
          <w:spacing w:val="-4"/>
          <w:w w:val="105"/>
          <w:szCs w:val="24"/>
          <w:lang w:val="ro-RO"/>
        </w:rPr>
        <w:t>z</w:t>
      </w:r>
      <w:r w:rsidRPr="004137B8">
        <w:rPr>
          <w:rFonts w:eastAsia="Arial"/>
          <w:snapToGrid/>
          <w:spacing w:val="1"/>
          <w:w w:val="105"/>
          <w:szCs w:val="24"/>
          <w:lang w:val="ro-RO"/>
        </w:rPr>
        <w:t>u</w:t>
      </w:r>
      <w:r w:rsidRPr="004137B8">
        <w:rPr>
          <w:rFonts w:eastAsia="Arial"/>
          <w:snapToGrid/>
          <w:w w:val="105"/>
          <w:szCs w:val="24"/>
          <w:lang w:val="ro-RO"/>
        </w:rPr>
        <w:t>l</w:t>
      </w:r>
      <w:r w:rsidRPr="004137B8">
        <w:rPr>
          <w:snapToGrid/>
          <w:w w:val="103"/>
          <w:szCs w:val="24"/>
          <w:lang w:val="ro-RO"/>
        </w:rPr>
        <w:t xml:space="preserve"> </w:t>
      </w:r>
      <w:r w:rsidRPr="004137B8">
        <w:rPr>
          <w:rFonts w:eastAsia="Arial"/>
          <w:snapToGrid/>
          <w:spacing w:val="-1"/>
          <w:w w:val="105"/>
          <w:szCs w:val="24"/>
          <w:lang w:val="ro-RO"/>
        </w:rPr>
        <w:t>la</w:t>
      </w:r>
      <w:r w:rsidRPr="004137B8">
        <w:rPr>
          <w:rFonts w:eastAsia="Arial"/>
          <w:snapToGrid/>
          <w:spacing w:val="2"/>
          <w:w w:val="105"/>
          <w:szCs w:val="24"/>
          <w:lang w:val="ro-RO"/>
        </w:rPr>
        <w:t>m</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spacing w:val="-1"/>
          <w:w w:val="105"/>
          <w:szCs w:val="24"/>
          <w:lang w:val="ro-RO"/>
        </w:rPr>
        <w:t>lo</w:t>
      </w:r>
      <w:r w:rsidRPr="004137B8">
        <w:rPr>
          <w:rFonts w:eastAsia="Arial"/>
          <w:snapToGrid/>
          <w:spacing w:val="2"/>
          <w:w w:val="105"/>
          <w:szCs w:val="24"/>
          <w:lang w:val="ro-RO"/>
        </w:rPr>
        <w:t>r</w:t>
      </w:r>
      <w:r w:rsidRPr="004137B8">
        <w:rPr>
          <w:rFonts w:eastAsia="Arial"/>
          <w:snapToGrid/>
          <w:w w:val="105"/>
          <w:szCs w:val="24"/>
          <w:lang w:val="ro-RO"/>
        </w:rPr>
        <w:t>).</w:t>
      </w:r>
      <w:r w:rsidRPr="004137B8">
        <w:rPr>
          <w:rFonts w:eastAsia="Arial"/>
          <w:snapToGrid/>
          <w:spacing w:val="-19"/>
          <w:w w:val="105"/>
          <w:szCs w:val="24"/>
          <w:lang w:val="ro-RO"/>
        </w:rPr>
        <w:t xml:space="preserve"> </w:t>
      </w:r>
      <w:r w:rsidRPr="004137B8">
        <w:rPr>
          <w:rFonts w:eastAsia="Arial"/>
          <w:snapToGrid/>
          <w:w w:val="105"/>
          <w:szCs w:val="24"/>
          <w:lang w:val="ro-RO"/>
        </w:rPr>
        <w:t>P</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w w:val="105"/>
          <w:szCs w:val="24"/>
          <w:lang w:val="ro-RO"/>
        </w:rPr>
        <w:t>tru</w:t>
      </w:r>
      <w:r w:rsidRPr="004137B8">
        <w:rPr>
          <w:rFonts w:eastAsia="Arial"/>
          <w:snapToGrid/>
          <w:spacing w:val="-19"/>
          <w:w w:val="105"/>
          <w:szCs w:val="24"/>
          <w:lang w:val="ro-RO"/>
        </w:rPr>
        <w:t xml:space="preserve"> </w:t>
      </w:r>
      <w:r w:rsidRPr="004137B8">
        <w:rPr>
          <w:rFonts w:eastAsia="Arial"/>
          <w:snapToGrid/>
          <w:spacing w:val="1"/>
          <w:w w:val="105"/>
          <w:szCs w:val="24"/>
          <w:lang w:val="ro-RO"/>
        </w:rPr>
        <w:t>a</w:t>
      </w:r>
      <w:r w:rsidRPr="004137B8">
        <w:rPr>
          <w:rFonts w:eastAsia="Arial"/>
          <w:snapToGrid/>
          <w:w w:val="105"/>
          <w:szCs w:val="24"/>
          <w:lang w:val="ro-RO"/>
        </w:rPr>
        <w:t>s</w:t>
      </w:r>
      <w:r w:rsidRPr="004137B8">
        <w:rPr>
          <w:rFonts w:eastAsia="Arial"/>
          <w:snapToGrid/>
          <w:spacing w:val="1"/>
          <w:w w:val="105"/>
          <w:szCs w:val="24"/>
          <w:lang w:val="ro-RO"/>
        </w:rPr>
        <w:t>i</w:t>
      </w:r>
      <w:r w:rsidRPr="004137B8">
        <w:rPr>
          <w:rFonts w:eastAsia="Arial"/>
          <w:snapToGrid/>
          <w:spacing w:val="-1"/>
          <w:w w:val="105"/>
          <w:szCs w:val="24"/>
          <w:lang w:val="ro-RO"/>
        </w:rPr>
        <w:t>gu</w:t>
      </w:r>
      <w:r w:rsidRPr="004137B8">
        <w:rPr>
          <w:rFonts w:eastAsia="Arial"/>
          <w:snapToGrid/>
          <w:spacing w:val="2"/>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18"/>
          <w:w w:val="105"/>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o</w:t>
      </w:r>
      <w:r w:rsidRPr="004137B8">
        <w:rPr>
          <w:rFonts w:eastAsia="Arial"/>
          <w:snapToGrid/>
          <w:w w:val="105"/>
          <w:szCs w:val="24"/>
          <w:lang w:val="ro-RO"/>
        </w:rPr>
        <w:t>z</w:t>
      </w:r>
      <w:r w:rsidRPr="004137B8">
        <w:rPr>
          <w:rFonts w:eastAsia="Arial"/>
          <w:snapToGrid/>
          <w:spacing w:val="-1"/>
          <w:w w:val="105"/>
          <w:szCs w:val="24"/>
          <w:lang w:val="ro-RO"/>
        </w:rPr>
        <w:t>i</w:t>
      </w:r>
      <w:r w:rsidRPr="004137B8">
        <w:rPr>
          <w:rFonts w:eastAsia="Arial"/>
          <w:snapToGrid/>
          <w:w w:val="105"/>
          <w:szCs w:val="24"/>
          <w:lang w:val="ro-RO"/>
        </w:rPr>
        <w:t>ţ</w:t>
      </w:r>
      <w:r w:rsidRPr="004137B8">
        <w:rPr>
          <w:rFonts w:eastAsia="Arial"/>
          <w:snapToGrid/>
          <w:spacing w:val="1"/>
          <w:w w:val="105"/>
          <w:szCs w:val="24"/>
          <w:lang w:val="ro-RO"/>
        </w:rPr>
        <w:t>i</w:t>
      </w:r>
      <w:r w:rsidRPr="004137B8">
        <w:rPr>
          <w:rFonts w:eastAsia="Arial"/>
          <w:snapToGrid/>
          <w:spacing w:val="-1"/>
          <w:w w:val="105"/>
          <w:szCs w:val="24"/>
          <w:lang w:val="ro-RO"/>
        </w:rPr>
        <w:t>e</w:t>
      </w:r>
      <w:r w:rsidRPr="004137B8">
        <w:rPr>
          <w:rFonts w:eastAsia="Arial"/>
          <w:snapToGrid/>
          <w:w w:val="105"/>
          <w:szCs w:val="24"/>
          <w:lang w:val="ro-RO"/>
        </w:rPr>
        <w:t>i</w:t>
      </w:r>
      <w:r w:rsidRPr="004137B8">
        <w:rPr>
          <w:rFonts w:eastAsia="Arial"/>
          <w:snapToGrid/>
          <w:spacing w:val="-18"/>
          <w:w w:val="105"/>
          <w:szCs w:val="24"/>
          <w:lang w:val="ro-RO"/>
        </w:rPr>
        <w:t xml:space="preserve"> </w:t>
      </w:r>
      <w:r w:rsidRPr="004137B8">
        <w:rPr>
          <w:rFonts w:eastAsia="Arial"/>
          <w:snapToGrid/>
          <w:spacing w:val="-1"/>
          <w:w w:val="105"/>
          <w:szCs w:val="24"/>
          <w:lang w:val="ro-RO"/>
        </w:rPr>
        <w:t>g</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w w:val="105"/>
          <w:szCs w:val="24"/>
          <w:lang w:val="ro-RO"/>
        </w:rPr>
        <w:t>z</w:t>
      </w:r>
      <w:r w:rsidRPr="004137B8">
        <w:rPr>
          <w:rFonts w:eastAsia="Arial"/>
          <w:snapToGrid/>
          <w:spacing w:val="1"/>
          <w:w w:val="105"/>
          <w:szCs w:val="24"/>
          <w:lang w:val="ro-RO"/>
        </w:rPr>
        <w:t>i</w:t>
      </w:r>
      <w:r w:rsidRPr="004137B8">
        <w:rPr>
          <w:rFonts w:eastAsia="Arial"/>
          <w:snapToGrid/>
          <w:spacing w:val="-1"/>
          <w:w w:val="105"/>
          <w:szCs w:val="24"/>
          <w:lang w:val="ro-RO"/>
        </w:rPr>
        <w:t>lo</w:t>
      </w:r>
      <w:r w:rsidRPr="004137B8">
        <w:rPr>
          <w:rFonts w:eastAsia="Arial"/>
          <w:snapToGrid/>
          <w:w w:val="105"/>
          <w:szCs w:val="24"/>
          <w:lang w:val="ro-RO"/>
        </w:rPr>
        <w:t>r</w:t>
      </w:r>
      <w:r w:rsidRPr="004137B8">
        <w:rPr>
          <w:rFonts w:eastAsia="Arial"/>
          <w:snapToGrid/>
          <w:spacing w:val="-17"/>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e</w:t>
      </w:r>
      <w:r w:rsidRPr="004137B8">
        <w:rPr>
          <w:rFonts w:eastAsia="Arial"/>
          <w:snapToGrid/>
          <w:spacing w:val="-17"/>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u</w:t>
      </w:r>
      <w:r w:rsidRPr="004137B8">
        <w:rPr>
          <w:rFonts w:eastAsia="Arial"/>
          <w:snapToGrid/>
          <w:spacing w:val="2"/>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ta</w:t>
      </w:r>
      <w:r w:rsidRPr="004137B8">
        <w:rPr>
          <w:rFonts w:eastAsia="Arial"/>
          <w:snapToGrid/>
          <w:spacing w:val="-20"/>
          <w:w w:val="105"/>
          <w:szCs w:val="24"/>
          <w:lang w:val="ro-RO"/>
        </w:rPr>
        <w:t xml:space="preserve"> </w:t>
      </w:r>
      <w:r w:rsidRPr="004137B8">
        <w:rPr>
          <w:rFonts w:eastAsia="Arial"/>
          <w:snapToGrid/>
          <w:w w:val="105"/>
          <w:szCs w:val="24"/>
          <w:lang w:val="ro-RO"/>
        </w:rPr>
        <w:t>t</w:t>
      </w:r>
      <w:r w:rsidRPr="004137B8">
        <w:rPr>
          <w:rFonts w:eastAsia="Arial"/>
          <w:snapToGrid/>
          <w:spacing w:val="-1"/>
          <w:w w:val="105"/>
          <w:szCs w:val="24"/>
          <w:lang w:val="ro-RO"/>
        </w:rPr>
        <w:t>u</w:t>
      </w:r>
      <w:r w:rsidRPr="004137B8">
        <w:rPr>
          <w:rFonts w:eastAsia="Arial"/>
          <w:snapToGrid/>
          <w:w w:val="105"/>
          <w:szCs w:val="24"/>
          <w:lang w:val="ro-RO"/>
        </w:rPr>
        <w:t>r</w:t>
      </w:r>
      <w:r w:rsidRPr="004137B8">
        <w:rPr>
          <w:rFonts w:eastAsia="Arial"/>
          <w:snapToGrid/>
          <w:spacing w:val="1"/>
          <w:w w:val="105"/>
          <w:szCs w:val="24"/>
          <w:lang w:val="ro-RO"/>
        </w:rPr>
        <w:t>n</w:t>
      </w:r>
      <w:r w:rsidRPr="004137B8">
        <w:rPr>
          <w:rFonts w:eastAsia="Arial"/>
          <w:snapToGrid/>
          <w:spacing w:val="-1"/>
          <w:w w:val="105"/>
          <w:szCs w:val="24"/>
          <w:lang w:val="ro-RO"/>
        </w:rPr>
        <w:t>ă</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17"/>
          <w:w w:val="105"/>
          <w:szCs w:val="24"/>
          <w:lang w:val="ro-RO"/>
        </w:rPr>
        <w:t xml:space="preserve"> </w:t>
      </w:r>
      <w:r w:rsidRPr="004137B8">
        <w:rPr>
          <w:rFonts w:eastAsia="Arial"/>
          <w:snapToGrid/>
          <w:spacing w:val="-1"/>
          <w:w w:val="105"/>
          <w:szCs w:val="24"/>
          <w:lang w:val="ro-RO"/>
        </w:rPr>
        <w:t>be</w:t>
      </w:r>
      <w:r w:rsidRPr="004137B8">
        <w:rPr>
          <w:rFonts w:eastAsia="Arial"/>
          <w:snapToGrid/>
          <w:w w:val="105"/>
          <w:szCs w:val="24"/>
          <w:lang w:val="ro-RO"/>
        </w:rPr>
        <w:t>t</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spacing w:val="1"/>
          <w:w w:val="105"/>
          <w:szCs w:val="24"/>
          <w:lang w:val="ro-RO"/>
        </w:rPr>
        <w:t>u</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w w:val="105"/>
          <w:szCs w:val="24"/>
          <w:lang w:val="ro-RO"/>
        </w:rPr>
        <w:t>i</w:t>
      </w:r>
      <w:r w:rsidRPr="004137B8">
        <w:rPr>
          <w:rFonts w:eastAsia="Arial"/>
          <w:snapToGrid/>
          <w:spacing w:val="-18"/>
          <w:w w:val="105"/>
          <w:szCs w:val="24"/>
          <w:lang w:val="ro-RO"/>
        </w:rPr>
        <w:t xml:space="preserve"> </w:t>
      </w:r>
      <w:r w:rsidRPr="004137B8">
        <w:rPr>
          <w:rFonts w:eastAsia="Arial"/>
          <w:snapToGrid/>
          <w:spacing w:val="-4"/>
          <w:w w:val="105"/>
          <w:szCs w:val="24"/>
          <w:lang w:val="ro-RO"/>
        </w:rPr>
        <w:t>s</w:t>
      </w:r>
      <w:r w:rsidRPr="004137B8">
        <w:rPr>
          <w:rFonts w:eastAsia="Arial"/>
          <w:snapToGrid/>
          <w:w w:val="105"/>
          <w:szCs w:val="24"/>
          <w:lang w:val="ro-RO"/>
        </w:rPr>
        <w:t>e</w:t>
      </w:r>
      <w:r w:rsidRPr="004137B8">
        <w:rPr>
          <w:rFonts w:eastAsia="Arial"/>
          <w:snapToGrid/>
          <w:spacing w:val="-17"/>
          <w:w w:val="105"/>
          <w:szCs w:val="24"/>
          <w:lang w:val="ro-RO"/>
        </w:rPr>
        <w:t xml:space="preserve"> </w:t>
      </w:r>
      <w:r w:rsidRPr="004137B8">
        <w:rPr>
          <w:rFonts w:eastAsia="Arial"/>
          <w:snapToGrid/>
          <w:spacing w:val="2"/>
          <w:w w:val="105"/>
          <w:szCs w:val="24"/>
          <w:lang w:val="ro-RO"/>
        </w:rPr>
        <w:t>m</w:t>
      </w:r>
      <w:r w:rsidRPr="004137B8">
        <w:rPr>
          <w:rFonts w:eastAsia="Arial"/>
          <w:snapToGrid/>
          <w:spacing w:val="-1"/>
          <w:w w:val="105"/>
          <w:szCs w:val="24"/>
          <w:lang w:val="ro-RO"/>
        </w:rPr>
        <w:t>on</w:t>
      </w:r>
      <w:r w:rsidRPr="004137B8">
        <w:rPr>
          <w:rFonts w:eastAsia="Arial"/>
          <w:snapToGrid/>
          <w:w w:val="105"/>
          <w:szCs w:val="24"/>
          <w:lang w:val="ro-RO"/>
        </w:rPr>
        <w:t>t</w:t>
      </w:r>
      <w:r w:rsidRPr="004137B8">
        <w:rPr>
          <w:rFonts w:eastAsia="Arial"/>
          <w:snapToGrid/>
          <w:spacing w:val="1"/>
          <w:w w:val="105"/>
          <w:szCs w:val="24"/>
          <w:lang w:val="ro-RO"/>
        </w:rPr>
        <w:t>ea</w:t>
      </w:r>
      <w:r w:rsidRPr="004137B8">
        <w:rPr>
          <w:rFonts w:eastAsia="Arial"/>
          <w:snapToGrid/>
          <w:w w:val="105"/>
          <w:szCs w:val="24"/>
          <w:lang w:val="ro-RO"/>
        </w:rPr>
        <w:t>ză</w:t>
      </w:r>
      <w:r w:rsidRPr="004137B8">
        <w:rPr>
          <w:rFonts w:eastAsia="Arial"/>
          <w:snapToGrid/>
          <w:spacing w:val="-18"/>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i</w:t>
      </w:r>
      <w:r w:rsidRPr="004137B8">
        <w:rPr>
          <w:rFonts w:eastAsia="Arial"/>
          <w:snapToGrid/>
          <w:spacing w:val="-4"/>
          <w:w w:val="105"/>
          <w:szCs w:val="24"/>
          <w:lang w:val="ro-RO"/>
        </w:rPr>
        <w:t>s</w:t>
      </w:r>
      <w:r w:rsidRPr="004137B8">
        <w:rPr>
          <w:rFonts w:eastAsia="Arial"/>
          <w:snapToGrid/>
          <w:spacing w:val="3"/>
          <w:w w:val="105"/>
          <w:szCs w:val="24"/>
          <w:lang w:val="ro-RO"/>
        </w:rPr>
        <w:t>t</w:t>
      </w:r>
      <w:r w:rsidRPr="004137B8">
        <w:rPr>
          <w:rFonts w:eastAsia="Arial"/>
          <w:snapToGrid/>
          <w:spacing w:val="-1"/>
          <w:w w:val="105"/>
          <w:szCs w:val="24"/>
          <w:lang w:val="ro-RO"/>
        </w:rPr>
        <w:t>an</w:t>
      </w:r>
      <w:r w:rsidRPr="004137B8">
        <w:rPr>
          <w:rFonts w:eastAsia="Arial"/>
          <w:snapToGrid/>
          <w:spacing w:val="8"/>
          <w:w w:val="105"/>
          <w:szCs w:val="24"/>
          <w:lang w:val="ro-RO"/>
        </w:rPr>
        <w:t>ţ</w:t>
      </w:r>
      <w:r w:rsidRPr="004137B8">
        <w:rPr>
          <w:rFonts w:eastAsia="Arial"/>
          <w:snapToGrid/>
          <w:spacing w:val="-1"/>
          <w:w w:val="105"/>
          <w:szCs w:val="24"/>
          <w:lang w:val="ro-RO"/>
        </w:rPr>
        <w:t>ie</w:t>
      </w:r>
      <w:r w:rsidRPr="004137B8">
        <w:rPr>
          <w:rFonts w:eastAsia="Arial"/>
          <w:snapToGrid/>
          <w:w w:val="105"/>
          <w:szCs w:val="24"/>
          <w:lang w:val="ro-RO"/>
        </w:rPr>
        <w:t>ri</w:t>
      </w:r>
      <w:r w:rsidRPr="004137B8">
        <w:rPr>
          <w:rFonts w:eastAsia="Arial"/>
          <w:snapToGrid/>
          <w:spacing w:val="-19"/>
          <w:w w:val="105"/>
          <w:szCs w:val="24"/>
          <w:lang w:val="ro-RO"/>
        </w:rPr>
        <w:t xml:space="preserve"> </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â</w:t>
      </w:r>
      <w:r w:rsidRPr="004137B8">
        <w:rPr>
          <w:rFonts w:eastAsia="Arial"/>
          <w:snapToGrid/>
          <w:w w:val="105"/>
          <w:szCs w:val="24"/>
          <w:lang w:val="ro-RO"/>
        </w:rPr>
        <w:t>t</w:t>
      </w:r>
      <w:r w:rsidRPr="004137B8">
        <w:rPr>
          <w:rFonts w:eastAsia="Arial"/>
          <w:snapToGrid/>
          <w:spacing w:val="-19"/>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e</w:t>
      </w:r>
      <w:r w:rsidRPr="004137B8">
        <w:rPr>
          <w:rFonts w:eastAsia="Arial"/>
          <w:snapToGrid/>
          <w:spacing w:val="-18"/>
          <w:w w:val="105"/>
          <w:szCs w:val="24"/>
          <w:lang w:val="ro-RO"/>
        </w:rPr>
        <w:t xml:space="preserve"> </w:t>
      </w:r>
      <w:r w:rsidRPr="004137B8">
        <w:rPr>
          <w:rFonts w:eastAsia="Arial"/>
          <w:snapToGrid/>
          <w:w w:val="105"/>
          <w:szCs w:val="24"/>
          <w:lang w:val="ro-RO"/>
        </w:rPr>
        <w:t>r</w:t>
      </w:r>
      <w:r w:rsidRPr="004137B8">
        <w:rPr>
          <w:rFonts w:eastAsia="Arial"/>
          <w:snapToGrid/>
          <w:spacing w:val="1"/>
          <w:w w:val="105"/>
          <w:szCs w:val="24"/>
          <w:lang w:val="ro-RO"/>
        </w:rPr>
        <w:t>ea</w:t>
      </w:r>
      <w:r w:rsidRPr="004137B8">
        <w:rPr>
          <w:rFonts w:eastAsia="Arial"/>
          <w:snapToGrid/>
          <w:spacing w:val="-4"/>
          <w:w w:val="105"/>
          <w:szCs w:val="24"/>
          <w:lang w:val="ro-RO"/>
        </w:rPr>
        <w:t>z</w:t>
      </w:r>
      <w:r w:rsidRPr="004137B8">
        <w:rPr>
          <w:rFonts w:eastAsia="Arial"/>
          <w:snapToGrid/>
          <w:spacing w:val="1"/>
          <w:w w:val="105"/>
          <w:szCs w:val="24"/>
          <w:lang w:val="ro-RO"/>
        </w:rPr>
        <w:t>e</w:t>
      </w:r>
      <w:r w:rsidRPr="004137B8">
        <w:rPr>
          <w:rFonts w:eastAsia="Arial"/>
          <w:snapToGrid/>
          <w:w w:val="105"/>
          <w:szCs w:val="24"/>
          <w:lang w:val="ro-RO"/>
        </w:rPr>
        <w:t>m</w:t>
      </w:r>
      <w:r w:rsidRPr="004137B8">
        <w:rPr>
          <w:rFonts w:eastAsia="Arial"/>
          <w:snapToGrid/>
          <w:spacing w:val="-18"/>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â</w:t>
      </w:r>
      <w:r w:rsidRPr="004137B8">
        <w:rPr>
          <w:rFonts w:eastAsia="Arial"/>
          <w:snapToGrid/>
          <w:w w:val="105"/>
          <w:szCs w:val="24"/>
          <w:lang w:val="ro-RO"/>
        </w:rPr>
        <w:t>t</w:t>
      </w:r>
      <w:r w:rsidRPr="004137B8">
        <w:rPr>
          <w:snapToGrid/>
          <w:w w:val="103"/>
          <w:szCs w:val="24"/>
          <w:lang w:val="ro-RO"/>
        </w:rPr>
        <w:t xml:space="preserve"> </w:t>
      </w:r>
      <w:r w:rsidRPr="004137B8">
        <w:rPr>
          <w:rFonts w:eastAsia="Arial"/>
          <w:snapToGrid/>
          <w:w w:val="105"/>
          <w:szCs w:val="24"/>
          <w:lang w:val="ro-RO"/>
        </w:rPr>
        <w:t>şi</w:t>
      </w:r>
      <w:r w:rsidRPr="004137B8">
        <w:rPr>
          <w:rFonts w:eastAsia="Arial"/>
          <w:snapToGrid/>
          <w:spacing w:val="-12"/>
          <w:w w:val="105"/>
          <w:szCs w:val="24"/>
          <w:lang w:val="ro-RO"/>
        </w:rPr>
        <w:t xml:space="preserve"> </w:t>
      </w:r>
      <w:r w:rsidRPr="004137B8">
        <w:rPr>
          <w:rFonts w:eastAsia="Arial"/>
          <w:snapToGrid/>
          <w:spacing w:val="3"/>
          <w:w w:val="105"/>
          <w:szCs w:val="24"/>
          <w:lang w:val="ro-RO"/>
        </w:rPr>
        <w:t>î</w:t>
      </w:r>
      <w:r w:rsidRPr="004137B8">
        <w:rPr>
          <w:rFonts w:eastAsia="Arial"/>
          <w:snapToGrid/>
          <w:w w:val="105"/>
          <w:szCs w:val="24"/>
          <w:lang w:val="ro-RO"/>
        </w:rPr>
        <w:t>n</w:t>
      </w:r>
      <w:r w:rsidRPr="004137B8">
        <w:rPr>
          <w:rFonts w:eastAsia="Arial"/>
          <w:snapToGrid/>
          <w:spacing w:val="-9"/>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â</w:t>
      </w:r>
      <w:r w:rsidRPr="004137B8">
        <w:rPr>
          <w:rFonts w:eastAsia="Arial"/>
          <w:snapToGrid/>
          <w:spacing w:val="2"/>
          <w:w w:val="105"/>
          <w:szCs w:val="24"/>
          <w:lang w:val="ro-RO"/>
        </w:rPr>
        <w:t>m</w:t>
      </w:r>
      <w:r w:rsidRPr="004137B8">
        <w:rPr>
          <w:rFonts w:eastAsia="Arial"/>
          <w:snapToGrid/>
          <w:spacing w:val="-1"/>
          <w:w w:val="105"/>
          <w:szCs w:val="24"/>
          <w:lang w:val="ro-RO"/>
        </w:rPr>
        <w:t>p</w:t>
      </w:r>
      <w:r w:rsidRPr="004137B8">
        <w:rPr>
          <w:rFonts w:eastAsia="Arial"/>
          <w:snapToGrid/>
          <w:w w:val="105"/>
          <w:szCs w:val="24"/>
          <w:lang w:val="ro-RO"/>
        </w:rPr>
        <w:t>.</w:t>
      </w:r>
      <w:r w:rsidRPr="004137B8">
        <w:rPr>
          <w:rFonts w:eastAsia="Arial"/>
          <w:snapToGrid/>
          <w:spacing w:val="-8"/>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i</w:t>
      </w:r>
      <w:r w:rsidRPr="004137B8">
        <w:rPr>
          <w:rFonts w:eastAsia="Arial"/>
          <w:snapToGrid/>
          <w:w w:val="105"/>
          <w:szCs w:val="24"/>
          <w:lang w:val="ro-RO"/>
        </w:rPr>
        <w:t>n</w:t>
      </w:r>
      <w:r w:rsidRPr="004137B8">
        <w:rPr>
          <w:rFonts w:eastAsia="Arial"/>
          <w:snapToGrid/>
          <w:spacing w:val="-8"/>
          <w:w w:val="105"/>
          <w:szCs w:val="24"/>
          <w:lang w:val="ro-RO"/>
        </w:rPr>
        <w:t xml:space="preserve"> </w:t>
      </w:r>
      <w:r w:rsidRPr="004137B8">
        <w:rPr>
          <w:rFonts w:eastAsia="Arial"/>
          <w:snapToGrid/>
          <w:spacing w:val="-1"/>
          <w:w w:val="105"/>
          <w:szCs w:val="24"/>
          <w:lang w:val="ro-RO"/>
        </w:rPr>
        <w:t>pu</w:t>
      </w:r>
      <w:r w:rsidRPr="004137B8">
        <w:rPr>
          <w:rFonts w:eastAsia="Arial"/>
          <w:snapToGrid/>
          <w:spacing w:val="1"/>
          <w:w w:val="105"/>
          <w:szCs w:val="24"/>
          <w:lang w:val="ro-RO"/>
        </w:rPr>
        <w:t>n</w:t>
      </w:r>
      <w:r w:rsidRPr="004137B8">
        <w:rPr>
          <w:rFonts w:eastAsia="Arial"/>
          <w:snapToGrid/>
          <w:w w:val="105"/>
          <w:szCs w:val="24"/>
          <w:lang w:val="ro-RO"/>
        </w:rPr>
        <w:t>ct</w:t>
      </w:r>
      <w:r w:rsidRPr="004137B8">
        <w:rPr>
          <w:rFonts w:eastAsia="Arial"/>
          <w:snapToGrid/>
          <w:spacing w:val="-8"/>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7"/>
          <w:w w:val="105"/>
          <w:szCs w:val="24"/>
          <w:lang w:val="ro-RO"/>
        </w:rPr>
        <w:t xml:space="preserve"> </w:t>
      </w:r>
      <w:r w:rsidRPr="004137B8">
        <w:rPr>
          <w:rFonts w:eastAsia="Arial"/>
          <w:snapToGrid/>
          <w:w w:val="105"/>
          <w:szCs w:val="24"/>
          <w:lang w:val="ro-RO"/>
        </w:rPr>
        <w:t>v</w:t>
      </w:r>
      <w:r w:rsidRPr="004137B8">
        <w:rPr>
          <w:rFonts w:eastAsia="Arial"/>
          <w:snapToGrid/>
          <w:spacing w:val="1"/>
          <w:w w:val="105"/>
          <w:szCs w:val="24"/>
          <w:lang w:val="ro-RO"/>
        </w:rPr>
        <w:t>e</w:t>
      </w:r>
      <w:r w:rsidRPr="004137B8">
        <w:rPr>
          <w:rFonts w:eastAsia="Arial"/>
          <w:snapToGrid/>
          <w:spacing w:val="-1"/>
          <w:w w:val="105"/>
          <w:szCs w:val="24"/>
          <w:lang w:val="ro-RO"/>
        </w:rPr>
        <w:t>de</w:t>
      </w:r>
      <w:r w:rsidRPr="004137B8">
        <w:rPr>
          <w:rFonts w:eastAsia="Arial"/>
          <w:snapToGrid/>
          <w:spacing w:val="2"/>
          <w:w w:val="105"/>
          <w:szCs w:val="24"/>
          <w:lang w:val="ro-RO"/>
        </w:rPr>
        <w:t>r</w:t>
      </w:r>
      <w:r w:rsidRPr="004137B8">
        <w:rPr>
          <w:rFonts w:eastAsia="Arial"/>
          <w:snapToGrid/>
          <w:w w:val="105"/>
          <w:szCs w:val="24"/>
          <w:lang w:val="ro-RO"/>
        </w:rPr>
        <w:t>e</w:t>
      </w:r>
      <w:r w:rsidRPr="004137B8">
        <w:rPr>
          <w:rFonts w:eastAsia="Arial"/>
          <w:snapToGrid/>
          <w:spacing w:val="-9"/>
          <w:w w:val="105"/>
          <w:szCs w:val="24"/>
          <w:lang w:val="ro-RO"/>
        </w:rPr>
        <w:t xml:space="preserve"> </w:t>
      </w:r>
      <w:r w:rsidRPr="004137B8">
        <w:rPr>
          <w:rFonts w:eastAsia="Arial"/>
          <w:snapToGrid/>
          <w:w w:val="105"/>
          <w:szCs w:val="24"/>
          <w:lang w:val="ro-RO"/>
        </w:rPr>
        <w:t>s</w:t>
      </w:r>
      <w:r w:rsidRPr="004137B8">
        <w:rPr>
          <w:rFonts w:eastAsia="Arial"/>
          <w:snapToGrid/>
          <w:spacing w:val="-3"/>
          <w:w w:val="105"/>
          <w:szCs w:val="24"/>
          <w:lang w:val="ro-RO"/>
        </w:rPr>
        <w:t>t</w:t>
      </w:r>
      <w:r w:rsidRPr="004137B8">
        <w:rPr>
          <w:rFonts w:eastAsia="Arial"/>
          <w:snapToGrid/>
          <w:spacing w:val="2"/>
          <w:w w:val="105"/>
          <w:szCs w:val="24"/>
          <w:lang w:val="ro-RO"/>
        </w:rPr>
        <w:t>r</w:t>
      </w:r>
      <w:r w:rsidRPr="004137B8">
        <w:rPr>
          <w:rFonts w:eastAsia="Arial"/>
          <w:snapToGrid/>
          <w:spacing w:val="1"/>
          <w:w w:val="105"/>
          <w:szCs w:val="24"/>
          <w:lang w:val="ro-RO"/>
        </w:rPr>
        <w:t>u</w:t>
      </w:r>
      <w:r w:rsidRPr="004137B8">
        <w:rPr>
          <w:rFonts w:eastAsia="Arial"/>
          <w:snapToGrid/>
          <w:w w:val="105"/>
          <w:szCs w:val="24"/>
          <w:lang w:val="ro-RO"/>
        </w:rPr>
        <w:t>c</w:t>
      </w:r>
      <w:r w:rsidRPr="004137B8">
        <w:rPr>
          <w:rFonts w:eastAsia="Arial"/>
          <w:snapToGrid/>
          <w:spacing w:val="-3"/>
          <w:w w:val="105"/>
          <w:szCs w:val="24"/>
          <w:lang w:val="ro-RO"/>
        </w:rPr>
        <w:t>t</w:t>
      </w:r>
      <w:r w:rsidRPr="004137B8">
        <w:rPr>
          <w:rFonts w:eastAsia="Arial"/>
          <w:snapToGrid/>
          <w:spacing w:val="-1"/>
          <w:w w:val="105"/>
          <w:szCs w:val="24"/>
          <w:lang w:val="ro-RO"/>
        </w:rPr>
        <w:t>u</w:t>
      </w:r>
      <w:r w:rsidRPr="004137B8">
        <w:rPr>
          <w:rFonts w:eastAsia="Arial"/>
          <w:snapToGrid/>
          <w:spacing w:val="2"/>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l</w:t>
      </w:r>
      <w:r w:rsidRPr="004137B8">
        <w:rPr>
          <w:rFonts w:eastAsia="Arial"/>
          <w:snapToGrid/>
          <w:spacing w:val="-12"/>
          <w:w w:val="105"/>
          <w:szCs w:val="24"/>
          <w:lang w:val="ro-RO"/>
        </w:rPr>
        <w:t xml:space="preserve"> </w:t>
      </w:r>
      <w:r w:rsidRPr="004137B8">
        <w:rPr>
          <w:rFonts w:eastAsia="Arial"/>
          <w:snapToGrid/>
          <w:w w:val="105"/>
          <w:szCs w:val="24"/>
          <w:lang w:val="ro-RO"/>
        </w:rPr>
        <w:t>t</w:t>
      </w:r>
      <w:r w:rsidRPr="004137B8">
        <w:rPr>
          <w:rFonts w:eastAsia="Arial"/>
          <w:snapToGrid/>
          <w:spacing w:val="1"/>
          <w:w w:val="105"/>
          <w:szCs w:val="24"/>
          <w:lang w:val="ro-RO"/>
        </w:rPr>
        <w:t>a</w:t>
      </w:r>
      <w:r w:rsidRPr="004137B8">
        <w:rPr>
          <w:rFonts w:eastAsia="Arial"/>
          <w:snapToGrid/>
          <w:spacing w:val="-1"/>
          <w:w w:val="105"/>
          <w:szCs w:val="24"/>
          <w:lang w:val="ro-RO"/>
        </w:rPr>
        <w:t>b</w:t>
      </w:r>
      <w:r w:rsidRPr="004137B8">
        <w:rPr>
          <w:rFonts w:eastAsia="Arial"/>
          <w:snapToGrid/>
          <w:spacing w:val="1"/>
          <w:w w:val="105"/>
          <w:szCs w:val="24"/>
          <w:lang w:val="ro-RO"/>
        </w:rPr>
        <w:t>l</w:t>
      </w:r>
      <w:r w:rsidRPr="004137B8">
        <w:rPr>
          <w:rFonts w:eastAsia="Arial"/>
          <w:snapToGrid/>
          <w:spacing w:val="-1"/>
          <w:w w:val="105"/>
          <w:szCs w:val="24"/>
          <w:lang w:val="ro-RO"/>
        </w:rPr>
        <w:t>ie</w:t>
      </w:r>
      <w:r w:rsidRPr="004137B8">
        <w:rPr>
          <w:rFonts w:eastAsia="Arial"/>
          <w:snapToGrid/>
          <w:spacing w:val="2"/>
          <w:w w:val="105"/>
          <w:szCs w:val="24"/>
          <w:lang w:val="ro-RO"/>
        </w:rPr>
        <w:t>re</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9"/>
          <w:w w:val="105"/>
          <w:szCs w:val="24"/>
          <w:lang w:val="ro-RO"/>
        </w:rPr>
        <w:t xml:space="preserve"> </w:t>
      </w:r>
      <w:r w:rsidRPr="004137B8">
        <w:rPr>
          <w:rFonts w:eastAsia="Arial"/>
          <w:snapToGrid/>
          <w:spacing w:val="3"/>
          <w:w w:val="105"/>
          <w:szCs w:val="24"/>
          <w:lang w:val="ro-RO"/>
        </w:rPr>
        <w:t>G</w:t>
      </w:r>
      <w:r w:rsidRPr="004137B8">
        <w:rPr>
          <w:rFonts w:eastAsia="Arial"/>
          <w:snapToGrid/>
          <w:w w:val="105"/>
          <w:szCs w:val="24"/>
          <w:lang w:val="ro-RO"/>
        </w:rPr>
        <w:t>M</w:t>
      </w:r>
      <w:r w:rsidRPr="004137B8">
        <w:rPr>
          <w:rFonts w:eastAsia="Arial"/>
          <w:snapToGrid/>
          <w:spacing w:val="-3"/>
          <w:w w:val="105"/>
          <w:szCs w:val="24"/>
          <w:lang w:val="ro-RO"/>
        </w:rPr>
        <w:t>I</w:t>
      </w:r>
      <w:r w:rsidRPr="004137B8">
        <w:rPr>
          <w:rFonts w:eastAsia="Arial"/>
          <w:snapToGrid/>
          <w:w w:val="105"/>
          <w:szCs w:val="24"/>
          <w:lang w:val="ro-RO"/>
        </w:rPr>
        <w:t>B</w:t>
      </w:r>
      <w:r w:rsidRPr="004137B8">
        <w:rPr>
          <w:rFonts w:eastAsia="Arial"/>
          <w:snapToGrid/>
          <w:spacing w:val="-7"/>
          <w:w w:val="105"/>
          <w:szCs w:val="24"/>
          <w:lang w:val="ro-RO"/>
        </w:rPr>
        <w:t xml:space="preserve"> </w:t>
      </w:r>
      <w:r w:rsidRPr="004137B8">
        <w:rPr>
          <w:rFonts w:eastAsia="Arial"/>
          <w:snapToGrid/>
          <w:spacing w:val="-4"/>
          <w:w w:val="105"/>
          <w:szCs w:val="24"/>
          <w:lang w:val="ro-RO"/>
        </w:rPr>
        <w:t>s</w:t>
      </w:r>
      <w:r w:rsidRPr="004137B8">
        <w:rPr>
          <w:rFonts w:eastAsia="Arial"/>
          <w:snapToGrid/>
          <w:spacing w:val="1"/>
          <w:w w:val="105"/>
          <w:szCs w:val="24"/>
          <w:lang w:val="ro-RO"/>
        </w:rPr>
        <w:t>u</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5"/>
          <w:w w:val="105"/>
          <w:szCs w:val="24"/>
          <w:lang w:val="ro-RO"/>
        </w:rPr>
        <w:t xml:space="preserve"> </w:t>
      </w:r>
      <w:r w:rsidRPr="004137B8">
        <w:rPr>
          <w:rFonts w:eastAsia="Arial"/>
          <w:snapToGrid/>
          <w:spacing w:val="-4"/>
          <w:w w:val="105"/>
          <w:szCs w:val="24"/>
          <w:lang w:val="ro-RO"/>
        </w:rPr>
        <w:t>s</w:t>
      </w:r>
      <w:r w:rsidRPr="004137B8">
        <w:rPr>
          <w:rFonts w:eastAsia="Arial"/>
          <w:snapToGrid/>
          <w:spacing w:val="1"/>
          <w:w w:val="105"/>
          <w:szCs w:val="24"/>
          <w:lang w:val="ro-RO"/>
        </w:rPr>
        <w:t>i</w:t>
      </w:r>
      <w:r w:rsidRPr="004137B8">
        <w:rPr>
          <w:rFonts w:eastAsia="Arial"/>
          <w:snapToGrid/>
          <w:w w:val="105"/>
          <w:szCs w:val="24"/>
          <w:lang w:val="ro-RO"/>
        </w:rPr>
        <w:t>m</w:t>
      </w:r>
      <w:r w:rsidRPr="004137B8">
        <w:rPr>
          <w:rFonts w:eastAsia="Arial"/>
          <w:snapToGrid/>
          <w:spacing w:val="1"/>
          <w:w w:val="105"/>
          <w:szCs w:val="24"/>
          <w:lang w:val="ro-RO"/>
        </w:rPr>
        <w:t>i</w:t>
      </w:r>
      <w:r w:rsidRPr="004137B8">
        <w:rPr>
          <w:rFonts w:eastAsia="Arial"/>
          <w:snapToGrid/>
          <w:spacing w:val="-1"/>
          <w:w w:val="105"/>
          <w:szCs w:val="24"/>
          <w:lang w:val="ro-RO"/>
        </w:rPr>
        <w:t>la</w:t>
      </w:r>
      <w:r w:rsidRPr="004137B8">
        <w:rPr>
          <w:rFonts w:eastAsia="Arial"/>
          <w:snapToGrid/>
          <w:w w:val="105"/>
          <w:szCs w:val="24"/>
          <w:lang w:val="ro-RO"/>
        </w:rPr>
        <w:t>re</w:t>
      </w:r>
      <w:r w:rsidRPr="004137B8">
        <w:rPr>
          <w:rFonts w:eastAsia="Arial"/>
          <w:snapToGrid/>
          <w:spacing w:val="-8"/>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a</w:t>
      </w:r>
      <w:r w:rsidRPr="004137B8">
        <w:rPr>
          <w:rFonts w:eastAsia="Arial"/>
          <w:snapToGrid/>
          <w:spacing w:val="-1"/>
          <w:w w:val="105"/>
          <w:szCs w:val="24"/>
          <w:lang w:val="ro-RO"/>
        </w:rPr>
        <w:t>l</w:t>
      </w:r>
      <w:r w:rsidRPr="004137B8">
        <w:rPr>
          <w:rFonts w:eastAsia="Arial"/>
          <w:snapToGrid/>
          <w:spacing w:val="1"/>
          <w:w w:val="105"/>
          <w:szCs w:val="24"/>
          <w:lang w:val="ro-RO"/>
        </w:rPr>
        <w:t>e</w:t>
      </w:r>
      <w:r w:rsidRPr="004137B8">
        <w:rPr>
          <w:rFonts w:eastAsia="Arial"/>
          <w:snapToGrid/>
          <w:spacing w:val="-1"/>
          <w:w w:val="105"/>
          <w:szCs w:val="24"/>
          <w:lang w:val="ro-RO"/>
        </w:rPr>
        <w:t>l</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8"/>
          <w:w w:val="105"/>
          <w:szCs w:val="24"/>
          <w:lang w:val="ro-RO"/>
        </w:rPr>
        <w:t xml:space="preserve"> </w:t>
      </w:r>
      <w:r w:rsidRPr="004137B8">
        <w:rPr>
          <w:rFonts w:eastAsia="Arial"/>
          <w:snapToGrid/>
          <w:w w:val="105"/>
          <w:szCs w:val="24"/>
          <w:lang w:val="ro-RO"/>
        </w:rPr>
        <w:t>cu</w:t>
      </w:r>
      <w:r w:rsidRPr="004137B8">
        <w:rPr>
          <w:rFonts w:eastAsia="Arial"/>
          <w:snapToGrid/>
          <w:spacing w:val="-9"/>
          <w:w w:val="105"/>
          <w:szCs w:val="24"/>
          <w:lang w:val="ro-RO"/>
        </w:rPr>
        <w:t xml:space="preserve"> </w:t>
      </w:r>
      <w:r w:rsidRPr="004137B8">
        <w:rPr>
          <w:rFonts w:eastAsia="Arial"/>
          <w:snapToGrid/>
          <w:w w:val="105"/>
          <w:szCs w:val="24"/>
          <w:lang w:val="ro-RO"/>
        </w:rPr>
        <w:t>r</w:t>
      </w:r>
      <w:r w:rsidRPr="004137B8">
        <w:rPr>
          <w:rFonts w:eastAsia="Arial"/>
          <w:snapToGrid/>
          <w:spacing w:val="4"/>
          <w:w w:val="105"/>
          <w:szCs w:val="24"/>
          <w:lang w:val="ro-RO"/>
        </w:rPr>
        <w:t>e</w:t>
      </w:r>
      <w:r w:rsidRPr="004137B8">
        <w:rPr>
          <w:rFonts w:eastAsia="Arial"/>
          <w:snapToGrid/>
          <w:spacing w:val="-4"/>
          <w:w w:val="105"/>
          <w:szCs w:val="24"/>
          <w:lang w:val="ro-RO"/>
        </w:rPr>
        <w:t>z</w:t>
      </w:r>
      <w:r w:rsidRPr="004137B8">
        <w:rPr>
          <w:rFonts w:eastAsia="Arial"/>
          <w:snapToGrid/>
          <w:spacing w:val="-1"/>
          <w:w w:val="105"/>
          <w:szCs w:val="24"/>
          <w:lang w:val="ro-RO"/>
        </w:rPr>
        <w:t>e</w:t>
      </w:r>
      <w:r w:rsidRPr="004137B8">
        <w:rPr>
          <w:rFonts w:eastAsia="Arial"/>
          <w:snapToGrid/>
          <w:w w:val="105"/>
          <w:szCs w:val="24"/>
          <w:lang w:val="ro-RO"/>
        </w:rPr>
        <w:t>m</w:t>
      </w:r>
      <w:r w:rsidRPr="004137B8">
        <w:rPr>
          <w:rFonts w:eastAsia="Arial"/>
          <w:snapToGrid/>
          <w:spacing w:val="-1"/>
          <w:w w:val="105"/>
          <w:szCs w:val="24"/>
          <w:lang w:val="ro-RO"/>
        </w:rPr>
        <w:t>a</w:t>
      </w:r>
      <w:r w:rsidRPr="004137B8">
        <w:rPr>
          <w:rFonts w:eastAsia="Arial"/>
          <w:snapToGrid/>
          <w:spacing w:val="5"/>
          <w:w w:val="105"/>
          <w:szCs w:val="24"/>
          <w:lang w:val="ro-RO"/>
        </w:rPr>
        <w:t>r</w:t>
      </w:r>
      <w:r w:rsidRPr="004137B8">
        <w:rPr>
          <w:rFonts w:eastAsia="Arial"/>
          <w:snapToGrid/>
          <w:w w:val="105"/>
          <w:szCs w:val="24"/>
          <w:lang w:val="ro-RO"/>
        </w:rPr>
        <w:t>e</w:t>
      </w:r>
      <w:r w:rsidRPr="004137B8">
        <w:rPr>
          <w:rFonts w:eastAsia="Arial"/>
          <w:snapToGrid/>
          <w:spacing w:val="-9"/>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e</w:t>
      </w:r>
      <w:r w:rsidRPr="004137B8">
        <w:rPr>
          <w:rFonts w:eastAsia="Arial"/>
          <w:snapToGrid/>
          <w:spacing w:val="-7"/>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o</w:t>
      </w:r>
      <w:r w:rsidRPr="004137B8">
        <w:rPr>
          <w:rFonts w:eastAsia="Arial"/>
          <w:snapToGrid/>
          <w:spacing w:val="-1"/>
          <w:w w:val="105"/>
          <w:szCs w:val="24"/>
          <w:lang w:val="ro-RO"/>
        </w:rPr>
        <w:t>u</w:t>
      </w:r>
      <w:r w:rsidRPr="004137B8">
        <w:rPr>
          <w:rFonts w:eastAsia="Arial"/>
          <w:snapToGrid/>
          <w:w w:val="105"/>
          <w:szCs w:val="24"/>
          <w:lang w:val="ro-RO"/>
        </w:rPr>
        <w:t>ă</w:t>
      </w:r>
      <w:r w:rsidRPr="004137B8">
        <w:rPr>
          <w:rFonts w:eastAsia="Arial"/>
          <w:snapToGrid/>
          <w:spacing w:val="-8"/>
          <w:w w:val="105"/>
          <w:szCs w:val="24"/>
          <w:lang w:val="ro-RO"/>
        </w:rPr>
        <w:t xml:space="preserve"> </w:t>
      </w:r>
      <w:r w:rsidRPr="004137B8">
        <w:rPr>
          <w:rFonts w:eastAsia="Arial"/>
          <w:snapToGrid/>
          <w:spacing w:val="-1"/>
          <w:w w:val="105"/>
          <w:szCs w:val="24"/>
          <w:lang w:val="ro-RO"/>
        </w:rPr>
        <w:t>la</w:t>
      </w:r>
      <w:r w:rsidRPr="004137B8">
        <w:rPr>
          <w:rFonts w:eastAsia="Arial"/>
          <w:snapToGrid/>
          <w:w w:val="105"/>
          <w:szCs w:val="24"/>
          <w:lang w:val="ro-RO"/>
        </w:rPr>
        <w:t>t</w:t>
      </w:r>
      <w:r w:rsidRPr="004137B8">
        <w:rPr>
          <w:rFonts w:eastAsia="Arial"/>
          <w:snapToGrid/>
          <w:spacing w:val="-1"/>
          <w:w w:val="105"/>
          <w:szCs w:val="24"/>
          <w:lang w:val="ro-RO"/>
        </w:rPr>
        <w:t>u</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w:t>
      </w:r>
    </w:p>
    <w:p w14:paraId="6A8A6FFC" w14:textId="77777777" w:rsidR="00EC21EE" w:rsidRPr="004137B8" w:rsidRDefault="00EC21EE" w:rsidP="00EC21EE">
      <w:pPr>
        <w:tabs>
          <w:tab w:val="left" w:pos="827"/>
        </w:tabs>
        <w:spacing w:line="269" w:lineRule="auto"/>
        <w:ind w:left="162" w:right="117"/>
        <w:jc w:val="both"/>
        <w:rPr>
          <w:rFonts w:eastAsia="Arial"/>
          <w:snapToGrid/>
          <w:szCs w:val="24"/>
          <w:lang w:val="ro-RO"/>
        </w:rPr>
      </w:pPr>
    </w:p>
    <w:p w14:paraId="5BF70F41" w14:textId="77777777" w:rsidR="00EC21EE" w:rsidRPr="004137B8" w:rsidRDefault="00EC21EE" w:rsidP="00EC21EE">
      <w:pPr>
        <w:keepNext/>
        <w:tabs>
          <w:tab w:val="left" w:pos="827"/>
        </w:tabs>
        <w:spacing w:line="269" w:lineRule="auto"/>
        <w:ind w:left="162" w:right="117"/>
        <w:jc w:val="center"/>
        <w:rPr>
          <w:rFonts w:ascii="Arial" w:eastAsia="Arial" w:hAnsi="Arial"/>
          <w:snapToGrid/>
          <w:sz w:val="20"/>
          <w:lang w:val="ro-RO"/>
        </w:rPr>
      </w:pPr>
      <w:r w:rsidRPr="004137B8">
        <w:rPr>
          <w:rFonts w:eastAsia="Arial"/>
          <w:noProof/>
          <w:snapToGrid/>
          <w:szCs w:val="24"/>
          <w:bdr w:val="single" w:sz="4" w:space="0" w:color="auto"/>
          <w:lang w:val="ro-RO" w:eastAsia="ro-RO"/>
        </w:rPr>
        <w:drawing>
          <wp:inline distT="0" distB="0" distL="0" distR="0" wp14:anchorId="53D8E225" wp14:editId="426895AF">
            <wp:extent cx="5288915" cy="1662430"/>
            <wp:effectExtent l="0" t="0" r="6985" b="0"/>
            <wp:docPr id="278" name="Picture 312" descr="Schermata 2019-03-19 al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Schermata 2019-03-19 all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8915" cy="1662430"/>
                    </a:xfrm>
                    <a:prstGeom prst="rect">
                      <a:avLst/>
                    </a:prstGeom>
                    <a:noFill/>
                    <a:ln>
                      <a:noFill/>
                    </a:ln>
                  </pic:spPr>
                </pic:pic>
              </a:graphicData>
            </a:graphic>
          </wp:inline>
        </w:drawing>
      </w:r>
    </w:p>
    <w:p w14:paraId="3011225B" w14:textId="01E9D186" w:rsidR="00EC21EE" w:rsidRPr="004137B8" w:rsidRDefault="00EC21EE" w:rsidP="00EC21EE">
      <w:pPr>
        <w:spacing w:after="200"/>
        <w:jc w:val="center"/>
        <w:rPr>
          <w:b/>
          <w:bCs/>
          <w:sz w:val="18"/>
          <w:szCs w:val="18"/>
          <w:lang w:val="ro-RO"/>
        </w:rPr>
      </w:pPr>
      <w:r w:rsidRPr="004137B8">
        <w:rPr>
          <w:b/>
          <w:bCs/>
          <w:sz w:val="18"/>
          <w:szCs w:val="18"/>
          <w:lang w:val="ro-RO"/>
        </w:rPr>
        <w:t xml:space="preserve">Figura </w:t>
      </w:r>
      <w:r w:rsidR="00E00FA5" w:rsidRPr="004137B8">
        <w:rPr>
          <w:b/>
          <w:bCs/>
          <w:sz w:val="18"/>
          <w:szCs w:val="18"/>
          <w:lang w:val="ro-RO"/>
        </w:rPr>
        <w:fldChar w:fldCharType="begin"/>
      </w:r>
      <w:r w:rsidRPr="004137B8">
        <w:rPr>
          <w:b/>
          <w:bCs/>
          <w:sz w:val="18"/>
          <w:szCs w:val="18"/>
          <w:lang w:val="ro-RO"/>
        </w:rPr>
        <w:instrText xml:space="preserve"> SEQ Figura \* ARABIC </w:instrText>
      </w:r>
      <w:r w:rsidR="00E00FA5" w:rsidRPr="004137B8">
        <w:rPr>
          <w:b/>
          <w:bCs/>
          <w:sz w:val="18"/>
          <w:szCs w:val="18"/>
          <w:lang w:val="ro-RO"/>
        </w:rPr>
        <w:fldChar w:fldCharType="separate"/>
      </w:r>
      <w:r w:rsidR="001D248D">
        <w:rPr>
          <w:b/>
          <w:bCs/>
          <w:noProof/>
          <w:sz w:val="18"/>
          <w:szCs w:val="18"/>
          <w:lang w:val="ro-RO"/>
        </w:rPr>
        <w:t>8</w:t>
      </w:r>
      <w:r w:rsidR="00E00FA5" w:rsidRPr="004137B8">
        <w:rPr>
          <w:b/>
          <w:bCs/>
          <w:sz w:val="18"/>
          <w:szCs w:val="18"/>
          <w:lang w:val="ro-RO"/>
        </w:rPr>
        <w:fldChar w:fldCharType="end"/>
      </w:r>
      <w:r w:rsidRPr="004137B8">
        <w:rPr>
          <w:b/>
          <w:bCs/>
          <w:sz w:val="18"/>
          <w:szCs w:val="18"/>
          <w:lang w:val="ro-RO"/>
        </w:rPr>
        <w:t xml:space="preserve"> - Exemple de tabliere cu grinzi metalice inglobate</w:t>
      </w:r>
    </w:p>
    <w:p w14:paraId="1C5FCC8F" w14:textId="77777777" w:rsidR="00EC21EE" w:rsidRPr="004137B8" w:rsidRDefault="00EC21EE" w:rsidP="00EC21EE">
      <w:pPr>
        <w:spacing w:before="4" w:line="110" w:lineRule="exact"/>
        <w:jc w:val="both"/>
        <w:rPr>
          <w:szCs w:val="24"/>
          <w:lang w:val="ro-RO"/>
        </w:rPr>
      </w:pPr>
    </w:p>
    <w:p w14:paraId="22375913" w14:textId="77777777" w:rsidR="00EC21EE" w:rsidRPr="004137B8" w:rsidRDefault="00EC21EE" w:rsidP="00EC21EE">
      <w:pPr>
        <w:ind w:left="162" w:right="4251"/>
        <w:jc w:val="both"/>
        <w:rPr>
          <w:rFonts w:eastAsia="Arial"/>
          <w:szCs w:val="24"/>
          <w:lang w:val="ro-RO"/>
        </w:rPr>
      </w:pPr>
      <w:r w:rsidRPr="004137B8">
        <w:rPr>
          <w:rFonts w:eastAsia="Arial"/>
          <w:i/>
          <w:w w:val="105"/>
          <w:szCs w:val="24"/>
          <w:lang w:val="ro-RO"/>
        </w:rPr>
        <w:t>Pr</w:t>
      </w:r>
      <w:r w:rsidRPr="004137B8">
        <w:rPr>
          <w:rFonts w:eastAsia="Arial"/>
          <w:i/>
          <w:spacing w:val="-1"/>
          <w:w w:val="105"/>
          <w:szCs w:val="24"/>
          <w:lang w:val="ro-RO"/>
        </w:rPr>
        <w:t>i</w:t>
      </w:r>
      <w:r w:rsidRPr="004137B8">
        <w:rPr>
          <w:rFonts w:eastAsia="Arial"/>
          <w:i/>
          <w:spacing w:val="1"/>
          <w:w w:val="105"/>
          <w:szCs w:val="24"/>
          <w:lang w:val="ro-RO"/>
        </w:rPr>
        <w:t>n</w:t>
      </w:r>
      <w:r w:rsidRPr="004137B8">
        <w:rPr>
          <w:rFonts w:eastAsia="Arial"/>
          <w:i/>
          <w:w w:val="105"/>
          <w:szCs w:val="24"/>
          <w:lang w:val="ro-RO"/>
        </w:rPr>
        <w:t>c</w:t>
      </w:r>
      <w:r w:rsidRPr="004137B8">
        <w:rPr>
          <w:rFonts w:eastAsia="Arial"/>
          <w:i/>
          <w:spacing w:val="1"/>
          <w:w w:val="105"/>
          <w:szCs w:val="24"/>
          <w:lang w:val="ro-RO"/>
        </w:rPr>
        <w:t>i</w:t>
      </w:r>
      <w:r w:rsidRPr="004137B8">
        <w:rPr>
          <w:rFonts w:eastAsia="Arial"/>
          <w:i/>
          <w:spacing w:val="-1"/>
          <w:w w:val="105"/>
          <w:szCs w:val="24"/>
          <w:lang w:val="ro-RO"/>
        </w:rPr>
        <w:t>p</w:t>
      </w:r>
      <w:r w:rsidRPr="004137B8">
        <w:rPr>
          <w:rFonts w:eastAsia="Arial"/>
          <w:i/>
          <w:spacing w:val="1"/>
          <w:w w:val="105"/>
          <w:szCs w:val="24"/>
          <w:lang w:val="ro-RO"/>
        </w:rPr>
        <w:t>a</w:t>
      </w:r>
      <w:r w:rsidRPr="004137B8">
        <w:rPr>
          <w:rFonts w:eastAsia="Arial"/>
          <w:i/>
          <w:spacing w:val="-1"/>
          <w:w w:val="105"/>
          <w:szCs w:val="24"/>
          <w:lang w:val="ro-RO"/>
        </w:rPr>
        <w:t>le</w:t>
      </w:r>
      <w:r w:rsidRPr="004137B8">
        <w:rPr>
          <w:rFonts w:eastAsia="Arial"/>
          <w:i/>
          <w:spacing w:val="1"/>
          <w:w w:val="105"/>
          <w:szCs w:val="24"/>
          <w:lang w:val="ro-RO"/>
        </w:rPr>
        <w:t>l</w:t>
      </w:r>
      <w:r w:rsidRPr="004137B8">
        <w:rPr>
          <w:rFonts w:eastAsia="Arial"/>
          <w:i/>
          <w:w w:val="105"/>
          <w:szCs w:val="24"/>
          <w:lang w:val="ro-RO"/>
        </w:rPr>
        <w:t>e</w:t>
      </w:r>
      <w:r w:rsidRPr="004137B8">
        <w:rPr>
          <w:rFonts w:eastAsia="Arial"/>
          <w:i/>
          <w:spacing w:val="-12"/>
          <w:w w:val="105"/>
          <w:szCs w:val="24"/>
          <w:lang w:val="ro-RO"/>
        </w:rPr>
        <w:t xml:space="preserve"> </w:t>
      </w:r>
      <w:r w:rsidRPr="004137B8">
        <w:rPr>
          <w:rFonts w:eastAsia="Arial"/>
          <w:i/>
          <w:spacing w:val="1"/>
          <w:w w:val="105"/>
          <w:szCs w:val="24"/>
          <w:lang w:val="ro-RO"/>
        </w:rPr>
        <w:t>a</w:t>
      </w:r>
      <w:r w:rsidRPr="004137B8">
        <w:rPr>
          <w:rFonts w:eastAsia="Arial"/>
          <w:i/>
          <w:w w:val="105"/>
          <w:szCs w:val="24"/>
          <w:lang w:val="ro-RO"/>
        </w:rPr>
        <w:t>v</w:t>
      </w:r>
      <w:r w:rsidRPr="004137B8">
        <w:rPr>
          <w:rFonts w:eastAsia="Arial"/>
          <w:i/>
          <w:spacing w:val="1"/>
          <w:w w:val="105"/>
          <w:szCs w:val="24"/>
          <w:lang w:val="ro-RO"/>
        </w:rPr>
        <w:t>a</w:t>
      </w:r>
      <w:r w:rsidRPr="004137B8">
        <w:rPr>
          <w:rFonts w:eastAsia="Arial"/>
          <w:i/>
          <w:spacing w:val="-1"/>
          <w:w w:val="105"/>
          <w:szCs w:val="24"/>
          <w:lang w:val="ro-RO"/>
        </w:rPr>
        <w:t>n</w:t>
      </w:r>
      <w:r w:rsidRPr="004137B8">
        <w:rPr>
          <w:rFonts w:eastAsia="Arial"/>
          <w:i/>
          <w:w w:val="105"/>
          <w:szCs w:val="24"/>
          <w:lang w:val="ro-RO"/>
        </w:rPr>
        <w:t>t</w:t>
      </w:r>
      <w:r w:rsidRPr="004137B8">
        <w:rPr>
          <w:rFonts w:eastAsia="Arial"/>
          <w:i/>
          <w:spacing w:val="1"/>
          <w:w w:val="105"/>
          <w:szCs w:val="24"/>
          <w:lang w:val="ro-RO"/>
        </w:rPr>
        <w:t>a</w:t>
      </w:r>
      <w:r w:rsidRPr="004137B8">
        <w:rPr>
          <w:rFonts w:eastAsia="Arial"/>
          <w:i/>
          <w:spacing w:val="-1"/>
          <w:w w:val="105"/>
          <w:szCs w:val="24"/>
          <w:lang w:val="ro-RO"/>
        </w:rPr>
        <w:t>j</w:t>
      </w:r>
      <w:r w:rsidRPr="004137B8">
        <w:rPr>
          <w:rFonts w:eastAsia="Arial"/>
          <w:i/>
          <w:w w:val="105"/>
          <w:szCs w:val="24"/>
          <w:lang w:val="ro-RO"/>
        </w:rPr>
        <w:t>e</w:t>
      </w:r>
      <w:r w:rsidRPr="004137B8">
        <w:rPr>
          <w:rFonts w:eastAsia="Arial"/>
          <w:i/>
          <w:spacing w:val="-11"/>
          <w:w w:val="105"/>
          <w:szCs w:val="24"/>
          <w:lang w:val="ro-RO"/>
        </w:rPr>
        <w:t xml:space="preserve"> </w:t>
      </w:r>
      <w:r w:rsidRPr="004137B8">
        <w:rPr>
          <w:rFonts w:eastAsia="Arial"/>
          <w:i/>
          <w:spacing w:val="-1"/>
          <w:w w:val="105"/>
          <w:szCs w:val="24"/>
          <w:lang w:val="ro-RO"/>
        </w:rPr>
        <w:t>al</w:t>
      </w:r>
      <w:r w:rsidRPr="004137B8">
        <w:rPr>
          <w:rFonts w:eastAsia="Arial"/>
          <w:i/>
          <w:w w:val="105"/>
          <w:szCs w:val="24"/>
          <w:lang w:val="ro-RO"/>
        </w:rPr>
        <w:t>e</w:t>
      </w:r>
      <w:r w:rsidRPr="004137B8">
        <w:rPr>
          <w:rFonts w:eastAsia="Arial"/>
          <w:i/>
          <w:spacing w:val="-12"/>
          <w:w w:val="105"/>
          <w:szCs w:val="24"/>
          <w:lang w:val="ro-RO"/>
        </w:rPr>
        <w:t xml:space="preserve"> </w:t>
      </w:r>
      <w:r w:rsidRPr="004137B8">
        <w:rPr>
          <w:rFonts w:eastAsia="Arial"/>
          <w:i/>
          <w:w w:val="105"/>
          <w:szCs w:val="24"/>
          <w:lang w:val="ro-RO"/>
        </w:rPr>
        <w:t>t</w:t>
      </w:r>
      <w:r w:rsidRPr="004137B8">
        <w:rPr>
          <w:rFonts w:eastAsia="Arial"/>
          <w:i/>
          <w:spacing w:val="1"/>
          <w:w w:val="105"/>
          <w:szCs w:val="24"/>
          <w:lang w:val="ro-RO"/>
        </w:rPr>
        <w:t>a</w:t>
      </w:r>
      <w:r w:rsidRPr="004137B8">
        <w:rPr>
          <w:rFonts w:eastAsia="Arial"/>
          <w:i/>
          <w:spacing w:val="-1"/>
          <w:w w:val="105"/>
          <w:szCs w:val="24"/>
          <w:lang w:val="ro-RO"/>
        </w:rPr>
        <w:t>bl</w:t>
      </w:r>
      <w:r w:rsidRPr="004137B8">
        <w:rPr>
          <w:rFonts w:eastAsia="Arial"/>
          <w:i/>
          <w:spacing w:val="1"/>
          <w:w w:val="105"/>
          <w:szCs w:val="24"/>
          <w:lang w:val="ro-RO"/>
        </w:rPr>
        <w:t>ie</w:t>
      </w:r>
      <w:r w:rsidRPr="004137B8">
        <w:rPr>
          <w:rFonts w:eastAsia="Arial"/>
          <w:i/>
          <w:w w:val="105"/>
          <w:szCs w:val="24"/>
          <w:lang w:val="ro-RO"/>
        </w:rPr>
        <w:t>r</w:t>
      </w:r>
      <w:r w:rsidRPr="004137B8">
        <w:rPr>
          <w:rFonts w:eastAsia="Arial"/>
          <w:i/>
          <w:spacing w:val="-1"/>
          <w:w w:val="105"/>
          <w:szCs w:val="24"/>
          <w:lang w:val="ro-RO"/>
        </w:rPr>
        <w:t>e</w:t>
      </w:r>
      <w:r w:rsidRPr="004137B8">
        <w:rPr>
          <w:rFonts w:eastAsia="Arial"/>
          <w:i/>
          <w:spacing w:val="1"/>
          <w:w w:val="105"/>
          <w:szCs w:val="24"/>
          <w:lang w:val="ro-RO"/>
        </w:rPr>
        <w:t>l</w:t>
      </w:r>
      <w:r w:rsidRPr="004137B8">
        <w:rPr>
          <w:rFonts w:eastAsia="Arial"/>
          <w:i/>
          <w:spacing w:val="-1"/>
          <w:w w:val="105"/>
          <w:szCs w:val="24"/>
          <w:lang w:val="ro-RO"/>
        </w:rPr>
        <w:t>o</w:t>
      </w:r>
      <w:r w:rsidRPr="004137B8">
        <w:rPr>
          <w:rFonts w:eastAsia="Arial"/>
          <w:i/>
          <w:w w:val="105"/>
          <w:szCs w:val="24"/>
          <w:lang w:val="ro-RO"/>
        </w:rPr>
        <w:t>r</w:t>
      </w:r>
      <w:r w:rsidRPr="004137B8">
        <w:rPr>
          <w:rFonts w:eastAsia="Arial"/>
          <w:i/>
          <w:spacing w:val="-11"/>
          <w:w w:val="105"/>
          <w:szCs w:val="24"/>
          <w:lang w:val="ro-RO"/>
        </w:rPr>
        <w:t xml:space="preserve"> </w:t>
      </w:r>
      <w:r w:rsidRPr="004137B8">
        <w:rPr>
          <w:rFonts w:eastAsia="Arial"/>
          <w:i/>
          <w:spacing w:val="-1"/>
          <w:w w:val="105"/>
          <w:szCs w:val="24"/>
          <w:lang w:val="ro-RO"/>
        </w:rPr>
        <w:t>d</w:t>
      </w:r>
      <w:r w:rsidRPr="004137B8">
        <w:rPr>
          <w:rFonts w:eastAsia="Arial"/>
          <w:i/>
          <w:w w:val="105"/>
          <w:szCs w:val="24"/>
          <w:lang w:val="ro-RO"/>
        </w:rPr>
        <w:t>e</w:t>
      </w:r>
      <w:r w:rsidRPr="004137B8">
        <w:rPr>
          <w:rFonts w:eastAsia="Arial"/>
          <w:i/>
          <w:spacing w:val="-11"/>
          <w:w w:val="105"/>
          <w:szCs w:val="24"/>
          <w:lang w:val="ro-RO"/>
        </w:rPr>
        <w:t xml:space="preserve"> </w:t>
      </w:r>
      <w:r w:rsidRPr="004137B8">
        <w:rPr>
          <w:rFonts w:eastAsia="Arial"/>
          <w:i/>
          <w:w w:val="105"/>
          <w:szCs w:val="24"/>
          <w:lang w:val="ro-RO"/>
        </w:rPr>
        <w:t>t</w:t>
      </w:r>
      <w:r w:rsidRPr="004137B8">
        <w:rPr>
          <w:rFonts w:eastAsia="Arial"/>
          <w:i/>
          <w:spacing w:val="-1"/>
          <w:w w:val="105"/>
          <w:szCs w:val="24"/>
          <w:lang w:val="ro-RO"/>
        </w:rPr>
        <w:t>i</w:t>
      </w:r>
      <w:r w:rsidRPr="004137B8">
        <w:rPr>
          <w:rFonts w:eastAsia="Arial"/>
          <w:i/>
          <w:w w:val="105"/>
          <w:szCs w:val="24"/>
          <w:lang w:val="ro-RO"/>
        </w:rPr>
        <w:t>p</w:t>
      </w:r>
      <w:r w:rsidRPr="004137B8">
        <w:rPr>
          <w:rFonts w:eastAsia="Arial"/>
          <w:i/>
          <w:spacing w:val="-12"/>
          <w:w w:val="105"/>
          <w:szCs w:val="24"/>
          <w:lang w:val="ro-RO"/>
        </w:rPr>
        <w:t xml:space="preserve"> </w:t>
      </w:r>
      <w:r w:rsidR="0065575F">
        <w:rPr>
          <w:rFonts w:eastAsia="Arial"/>
          <w:i/>
          <w:spacing w:val="-12"/>
          <w:w w:val="105"/>
          <w:szCs w:val="24"/>
          <w:lang w:val="ro-RO"/>
        </w:rPr>
        <w:t>D</w:t>
      </w:r>
      <w:r w:rsidRPr="004137B8">
        <w:rPr>
          <w:rFonts w:eastAsia="Arial"/>
          <w:i/>
          <w:spacing w:val="5"/>
          <w:w w:val="105"/>
          <w:szCs w:val="24"/>
          <w:lang w:val="ro-RO"/>
        </w:rPr>
        <w:t>G</w:t>
      </w:r>
      <w:r w:rsidRPr="004137B8">
        <w:rPr>
          <w:rFonts w:eastAsia="Arial"/>
          <w:i/>
          <w:spacing w:val="-6"/>
          <w:w w:val="105"/>
          <w:szCs w:val="24"/>
          <w:lang w:val="ro-RO"/>
        </w:rPr>
        <w:t>M</w:t>
      </w:r>
      <w:r w:rsidRPr="004137B8">
        <w:rPr>
          <w:rFonts w:eastAsia="Arial"/>
          <w:i/>
          <w:spacing w:val="3"/>
          <w:w w:val="105"/>
          <w:szCs w:val="24"/>
          <w:lang w:val="ro-RO"/>
        </w:rPr>
        <w:t>I</w:t>
      </w:r>
      <w:r w:rsidRPr="004137B8">
        <w:rPr>
          <w:rFonts w:eastAsia="Arial"/>
          <w:i/>
          <w:w w:val="105"/>
          <w:szCs w:val="24"/>
          <w:lang w:val="ro-RO"/>
        </w:rPr>
        <w:t>B:</w:t>
      </w:r>
    </w:p>
    <w:p w14:paraId="4061008C" w14:textId="77777777" w:rsidR="00EC21EE" w:rsidRPr="004137B8" w:rsidRDefault="00EC21EE" w:rsidP="00EC21EE">
      <w:pPr>
        <w:spacing w:before="12" w:line="220" w:lineRule="exact"/>
        <w:jc w:val="both"/>
        <w:rPr>
          <w:szCs w:val="24"/>
          <w:lang w:val="ro-RO"/>
        </w:rPr>
      </w:pPr>
    </w:p>
    <w:p w14:paraId="645EE21C" w14:textId="77777777" w:rsidR="00EC21EE" w:rsidRPr="004137B8" w:rsidRDefault="00EC21EE" w:rsidP="00EC21EE">
      <w:pPr>
        <w:numPr>
          <w:ilvl w:val="0"/>
          <w:numId w:val="11"/>
        </w:numPr>
        <w:tabs>
          <w:tab w:val="left" w:pos="827"/>
        </w:tabs>
        <w:spacing w:before="12" w:line="275" w:lineRule="auto"/>
        <w:ind w:left="851" w:right="-1" w:hanging="690"/>
        <w:jc w:val="both"/>
        <w:rPr>
          <w:rFonts w:eastAsia="Arial"/>
          <w:snapToGrid/>
          <w:spacing w:val="-4"/>
          <w:w w:val="105"/>
          <w:szCs w:val="24"/>
          <w:lang w:val="ro-RO"/>
        </w:rPr>
      </w:pPr>
      <w:r w:rsidRPr="004137B8">
        <w:rPr>
          <w:rFonts w:eastAsia="Arial"/>
          <w:snapToGrid/>
          <w:spacing w:val="-4"/>
          <w:w w:val="105"/>
          <w:szCs w:val="24"/>
          <w:lang w:val="ro-RO"/>
        </w:rPr>
        <w:t>Înălţime de construcţie redusă;</w:t>
      </w:r>
    </w:p>
    <w:p w14:paraId="2715318D" w14:textId="77777777" w:rsidR="00EC21EE" w:rsidRPr="004137B8" w:rsidRDefault="00EC21EE" w:rsidP="00EC21EE">
      <w:pPr>
        <w:numPr>
          <w:ilvl w:val="0"/>
          <w:numId w:val="11"/>
        </w:numPr>
        <w:tabs>
          <w:tab w:val="left" w:pos="827"/>
        </w:tabs>
        <w:spacing w:before="12" w:line="275" w:lineRule="auto"/>
        <w:ind w:left="851" w:right="-1" w:hanging="690"/>
        <w:jc w:val="both"/>
        <w:rPr>
          <w:rFonts w:eastAsia="Arial"/>
          <w:snapToGrid/>
          <w:w w:val="105"/>
          <w:szCs w:val="24"/>
          <w:lang w:val="ro-RO"/>
        </w:rPr>
      </w:pPr>
      <w:r w:rsidRPr="004137B8">
        <w:rPr>
          <w:rFonts w:eastAsia="Arial"/>
          <w:snapToGrid/>
          <w:w w:val="105"/>
          <w:szCs w:val="24"/>
          <w:lang w:val="ro-RO"/>
        </w:rPr>
        <w:t>Posibilitatea realizării tablierului fără eşafodaje, acest avantaj fiind unul esenţial în cazul realizării pasajelor inferioare peste artere circulate;</w:t>
      </w:r>
    </w:p>
    <w:p w14:paraId="731ABED8" w14:textId="77777777" w:rsidR="00EC21EE" w:rsidRPr="004137B8" w:rsidRDefault="00EC21EE" w:rsidP="00EC21EE">
      <w:pPr>
        <w:numPr>
          <w:ilvl w:val="0"/>
          <w:numId w:val="11"/>
        </w:numPr>
        <w:tabs>
          <w:tab w:val="left" w:pos="827"/>
        </w:tabs>
        <w:spacing w:before="12" w:line="275" w:lineRule="auto"/>
        <w:ind w:left="851" w:right="-1" w:hanging="690"/>
        <w:jc w:val="both"/>
        <w:rPr>
          <w:rFonts w:eastAsia="Arial"/>
          <w:snapToGrid/>
          <w:szCs w:val="24"/>
          <w:lang w:val="ro-RO"/>
        </w:rPr>
      </w:pPr>
      <w:r w:rsidRPr="004137B8">
        <w:rPr>
          <w:rFonts w:eastAsia="Arial"/>
          <w:snapToGrid/>
          <w:w w:val="105"/>
          <w:szCs w:val="24"/>
          <w:lang w:val="ro-RO"/>
        </w:rPr>
        <w:t>S</w:t>
      </w:r>
      <w:r w:rsidRPr="004137B8">
        <w:rPr>
          <w:rFonts w:eastAsia="Arial"/>
          <w:snapToGrid/>
          <w:spacing w:val="-1"/>
          <w:w w:val="105"/>
          <w:szCs w:val="24"/>
          <w:lang w:val="ro-RO"/>
        </w:rPr>
        <w:t>u</w:t>
      </w:r>
      <w:r w:rsidRPr="004137B8">
        <w:rPr>
          <w:rFonts w:eastAsia="Arial"/>
          <w:snapToGrid/>
          <w:spacing w:val="1"/>
          <w:w w:val="105"/>
          <w:szCs w:val="24"/>
          <w:lang w:val="ro-RO"/>
        </w:rPr>
        <w:t>p</w:t>
      </w:r>
      <w:r w:rsidRPr="004137B8">
        <w:rPr>
          <w:rFonts w:eastAsia="Arial"/>
          <w:snapToGrid/>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f</w:t>
      </w:r>
      <w:r w:rsidRPr="004137B8">
        <w:rPr>
          <w:rFonts w:eastAsia="Arial"/>
          <w:snapToGrid/>
          <w:spacing w:val="-1"/>
          <w:w w:val="105"/>
          <w:szCs w:val="24"/>
          <w:lang w:val="ro-RO"/>
        </w:rPr>
        <w:t>a</w:t>
      </w:r>
      <w:r w:rsidRPr="004137B8">
        <w:rPr>
          <w:rFonts w:eastAsia="Arial"/>
          <w:snapToGrid/>
          <w:w w:val="105"/>
          <w:szCs w:val="24"/>
          <w:lang w:val="ro-RO"/>
        </w:rPr>
        <w:t>ţă</w:t>
      </w:r>
      <w:r w:rsidRPr="004137B8">
        <w:rPr>
          <w:rFonts w:eastAsia="Arial"/>
          <w:snapToGrid/>
          <w:spacing w:val="8"/>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8"/>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o</w:t>
      </w:r>
      <w:r w:rsidRPr="004137B8">
        <w:rPr>
          <w:rFonts w:eastAsia="Arial"/>
          <w:snapToGrid/>
          <w:spacing w:val="-3"/>
          <w:w w:val="105"/>
          <w:szCs w:val="24"/>
          <w:lang w:val="ro-RO"/>
        </w:rPr>
        <w:t>f</w:t>
      </w:r>
      <w:r w:rsidRPr="004137B8">
        <w:rPr>
          <w:rFonts w:eastAsia="Arial"/>
          <w:snapToGrid/>
          <w:spacing w:val="2"/>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re</w:t>
      </w:r>
      <w:r w:rsidRPr="004137B8">
        <w:rPr>
          <w:rFonts w:eastAsia="Arial"/>
          <w:snapToGrid/>
          <w:spacing w:val="8"/>
          <w:w w:val="105"/>
          <w:szCs w:val="24"/>
          <w:lang w:val="ro-RO"/>
        </w:rPr>
        <w:t xml:space="preserve"> </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spacing w:val="1"/>
          <w:w w:val="105"/>
          <w:szCs w:val="24"/>
          <w:lang w:val="ro-RO"/>
        </w:rPr>
        <w:t>du</w:t>
      </w:r>
      <w:r w:rsidRPr="004137B8">
        <w:rPr>
          <w:rFonts w:eastAsia="Arial"/>
          <w:snapToGrid/>
          <w:w w:val="105"/>
          <w:szCs w:val="24"/>
          <w:lang w:val="ro-RO"/>
        </w:rPr>
        <w:t>să</w:t>
      </w:r>
      <w:r w:rsidRPr="004137B8">
        <w:rPr>
          <w:rFonts w:eastAsia="Arial"/>
          <w:snapToGrid/>
          <w:spacing w:val="6"/>
          <w:w w:val="105"/>
          <w:szCs w:val="24"/>
          <w:lang w:val="ro-RO"/>
        </w:rPr>
        <w:t xml:space="preserve"> </w:t>
      </w:r>
      <w:r w:rsidRPr="004137B8">
        <w:rPr>
          <w:rFonts w:eastAsia="Arial"/>
          <w:snapToGrid/>
          <w:spacing w:val="2"/>
          <w:w w:val="105"/>
          <w:szCs w:val="24"/>
          <w:lang w:val="ro-RO"/>
        </w:rPr>
        <w:t>(</w:t>
      </w:r>
      <w:r w:rsidRPr="004137B8">
        <w:rPr>
          <w:rFonts w:eastAsia="Arial"/>
          <w:snapToGrid/>
          <w:spacing w:val="-1"/>
          <w:w w:val="105"/>
          <w:szCs w:val="24"/>
          <w:lang w:val="ro-RO"/>
        </w:rPr>
        <w:t>e</w:t>
      </w:r>
      <w:r w:rsidRPr="004137B8">
        <w:rPr>
          <w:rFonts w:eastAsia="Arial"/>
          <w:snapToGrid/>
          <w:spacing w:val="2"/>
          <w:w w:val="105"/>
          <w:szCs w:val="24"/>
          <w:lang w:val="ro-RO"/>
        </w:rPr>
        <w:t>x</w:t>
      </w:r>
      <w:r w:rsidRPr="004137B8">
        <w:rPr>
          <w:rFonts w:eastAsia="Arial"/>
          <w:snapToGrid/>
          <w:spacing w:val="-1"/>
          <w:w w:val="105"/>
          <w:szCs w:val="24"/>
          <w:lang w:val="ro-RO"/>
        </w:rPr>
        <w:t>i</w:t>
      </w:r>
      <w:r w:rsidRPr="004137B8">
        <w:rPr>
          <w:rFonts w:eastAsia="Arial"/>
          <w:snapToGrid/>
          <w:spacing w:val="-3"/>
          <w:w w:val="105"/>
          <w:szCs w:val="24"/>
          <w:lang w:val="ro-RO"/>
        </w:rPr>
        <w:t>t</w:t>
      </w:r>
      <w:r w:rsidRPr="004137B8">
        <w:rPr>
          <w:rFonts w:eastAsia="Arial"/>
          <w:snapToGrid/>
          <w:w w:val="105"/>
          <w:szCs w:val="24"/>
          <w:lang w:val="ro-RO"/>
        </w:rPr>
        <w:t>ă</w:t>
      </w:r>
      <w:r w:rsidRPr="004137B8">
        <w:rPr>
          <w:rFonts w:eastAsia="Arial"/>
          <w:snapToGrid/>
          <w:spacing w:val="8"/>
          <w:w w:val="105"/>
          <w:szCs w:val="24"/>
          <w:lang w:val="ro-RO"/>
        </w:rPr>
        <w:t xml:space="preserve"> </w:t>
      </w:r>
      <w:r w:rsidRPr="004137B8">
        <w:rPr>
          <w:rFonts w:eastAsia="Arial"/>
          <w:snapToGrid/>
          <w:spacing w:val="1"/>
          <w:w w:val="105"/>
          <w:szCs w:val="24"/>
          <w:lang w:val="ro-RO"/>
        </w:rPr>
        <w:t>po</w:t>
      </w:r>
      <w:r w:rsidRPr="004137B8">
        <w:rPr>
          <w:rFonts w:eastAsia="Arial"/>
          <w:snapToGrid/>
          <w:w w:val="105"/>
          <w:szCs w:val="24"/>
          <w:lang w:val="ro-RO"/>
        </w:rPr>
        <w:t>s</w:t>
      </w:r>
      <w:r w:rsidRPr="004137B8">
        <w:rPr>
          <w:rFonts w:eastAsia="Arial"/>
          <w:snapToGrid/>
          <w:spacing w:val="-1"/>
          <w:w w:val="105"/>
          <w:szCs w:val="24"/>
          <w:lang w:val="ro-RO"/>
        </w:rPr>
        <w:t>ib</w:t>
      </w:r>
      <w:r w:rsidRPr="004137B8">
        <w:rPr>
          <w:rFonts w:eastAsia="Arial"/>
          <w:snapToGrid/>
          <w:spacing w:val="1"/>
          <w:w w:val="105"/>
          <w:szCs w:val="24"/>
          <w:lang w:val="ro-RO"/>
        </w:rPr>
        <w:t>i</w:t>
      </w:r>
      <w:r w:rsidRPr="004137B8">
        <w:rPr>
          <w:rFonts w:eastAsia="Arial"/>
          <w:snapToGrid/>
          <w:spacing w:val="-1"/>
          <w:w w:val="105"/>
          <w:szCs w:val="24"/>
          <w:lang w:val="ro-RO"/>
        </w:rPr>
        <w:t>l</w:t>
      </w:r>
      <w:r w:rsidRPr="004137B8">
        <w:rPr>
          <w:rFonts w:eastAsia="Arial"/>
          <w:snapToGrid/>
          <w:spacing w:val="1"/>
          <w:w w:val="105"/>
          <w:szCs w:val="24"/>
          <w:lang w:val="ro-RO"/>
        </w:rPr>
        <w:t>i</w:t>
      </w:r>
      <w:r w:rsidRPr="004137B8">
        <w:rPr>
          <w:rFonts w:eastAsia="Arial"/>
          <w:snapToGrid/>
          <w:w w:val="105"/>
          <w:szCs w:val="24"/>
          <w:lang w:val="ro-RO"/>
        </w:rPr>
        <w:t>t</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8"/>
          <w:w w:val="105"/>
          <w:szCs w:val="24"/>
          <w:lang w:val="ro-RO"/>
        </w:rPr>
        <w:t xml:space="preserve"> </w:t>
      </w:r>
      <w:r w:rsidRPr="004137B8">
        <w:rPr>
          <w:rFonts w:eastAsia="Arial"/>
          <w:snapToGrid/>
          <w:spacing w:val="-1"/>
          <w:w w:val="105"/>
          <w:szCs w:val="24"/>
          <w:lang w:val="ro-RO"/>
        </w:rPr>
        <w:t>e</w:t>
      </w:r>
      <w:r w:rsidRPr="004137B8">
        <w:rPr>
          <w:rFonts w:eastAsia="Arial"/>
          <w:snapToGrid/>
          <w:spacing w:val="1"/>
          <w:w w:val="105"/>
          <w:szCs w:val="24"/>
          <w:lang w:val="ro-RO"/>
        </w:rPr>
        <w:t>l</w:t>
      </w:r>
      <w:r w:rsidRPr="004137B8">
        <w:rPr>
          <w:rFonts w:eastAsia="Arial"/>
          <w:snapToGrid/>
          <w:spacing w:val="-1"/>
          <w:w w:val="105"/>
          <w:szCs w:val="24"/>
          <w:lang w:val="ro-RO"/>
        </w:rPr>
        <w:t>i</w:t>
      </w:r>
      <w:r w:rsidRPr="004137B8">
        <w:rPr>
          <w:rFonts w:eastAsia="Arial"/>
          <w:snapToGrid/>
          <w:spacing w:val="2"/>
          <w:w w:val="105"/>
          <w:szCs w:val="24"/>
          <w:lang w:val="ro-RO"/>
        </w:rPr>
        <w:t>m</w:t>
      </w:r>
      <w:r w:rsidRPr="004137B8">
        <w:rPr>
          <w:rFonts w:eastAsia="Arial"/>
          <w:snapToGrid/>
          <w:spacing w:val="1"/>
          <w:w w:val="105"/>
          <w:szCs w:val="24"/>
          <w:lang w:val="ro-RO"/>
        </w:rPr>
        <w:t>i</w:t>
      </w:r>
      <w:r w:rsidRPr="004137B8">
        <w:rPr>
          <w:rFonts w:eastAsia="Arial"/>
          <w:snapToGrid/>
          <w:spacing w:val="-1"/>
          <w:w w:val="105"/>
          <w:szCs w:val="24"/>
          <w:lang w:val="ro-RO"/>
        </w:rPr>
        <w:t>nă</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10"/>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o</w:t>
      </w:r>
      <w:r w:rsidRPr="004137B8">
        <w:rPr>
          <w:rFonts w:eastAsia="Arial"/>
          <w:snapToGrid/>
          <w:w w:val="105"/>
          <w:szCs w:val="24"/>
          <w:lang w:val="ro-RO"/>
        </w:rPr>
        <w:t>m</w:t>
      </w:r>
      <w:r w:rsidRPr="004137B8">
        <w:rPr>
          <w:rFonts w:eastAsia="Arial"/>
          <w:snapToGrid/>
          <w:spacing w:val="1"/>
          <w:w w:val="105"/>
          <w:szCs w:val="24"/>
          <w:lang w:val="ro-RO"/>
        </w:rPr>
        <w:t>pl</w:t>
      </w:r>
      <w:r w:rsidRPr="004137B8">
        <w:rPr>
          <w:rFonts w:eastAsia="Arial"/>
          <w:snapToGrid/>
          <w:spacing w:val="-1"/>
          <w:w w:val="105"/>
          <w:szCs w:val="24"/>
          <w:lang w:val="ro-RO"/>
        </w:rPr>
        <w:t>e</w:t>
      </w:r>
      <w:r w:rsidRPr="004137B8">
        <w:rPr>
          <w:rFonts w:eastAsia="Arial"/>
          <w:snapToGrid/>
          <w:spacing w:val="-3"/>
          <w:w w:val="105"/>
          <w:szCs w:val="24"/>
          <w:lang w:val="ro-RO"/>
        </w:rPr>
        <w:t>t</w:t>
      </w:r>
      <w:r w:rsidRPr="004137B8">
        <w:rPr>
          <w:rFonts w:eastAsia="Arial"/>
          <w:snapToGrid/>
          <w:w w:val="105"/>
          <w:szCs w:val="24"/>
          <w:lang w:val="ro-RO"/>
        </w:rPr>
        <w:t>e</w:t>
      </w:r>
      <w:r w:rsidRPr="004137B8">
        <w:rPr>
          <w:rFonts w:eastAsia="Arial"/>
          <w:snapToGrid/>
          <w:spacing w:val="10"/>
          <w:w w:val="105"/>
          <w:szCs w:val="24"/>
          <w:lang w:val="ro-RO"/>
        </w:rPr>
        <w:t xml:space="preserve"> </w:t>
      </w:r>
      <w:r w:rsidRPr="004137B8">
        <w:rPr>
          <w:rFonts w:eastAsia="Arial"/>
          <w:snapToGrid/>
          <w:w w:val="105"/>
          <w:szCs w:val="24"/>
          <w:lang w:val="ro-RO"/>
        </w:rPr>
        <w:t>a</w:t>
      </w:r>
      <w:r w:rsidRPr="004137B8">
        <w:rPr>
          <w:rFonts w:eastAsia="Arial"/>
          <w:snapToGrid/>
          <w:spacing w:val="8"/>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o</w:t>
      </w:r>
      <w:r w:rsidRPr="004137B8">
        <w:rPr>
          <w:rFonts w:eastAsia="Arial"/>
          <w:snapToGrid/>
          <w:w w:val="105"/>
          <w:szCs w:val="24"/>
          <w:lang w:val="ro-RO"/>
        </w:rPr>
        <w:t>f</w:t>
      </w:r>
      <w:r w:rsidRPr="004137B8">
        <w:rPr>
          <w:rFonts w:eastAsia="Arial"/>
          <w:snapToGrid/>
          <w:spacing w:val="2"/>
          <w:w w:val="105"/>
          <w:szCs w:val="24"/>
          <w:lang w:val="ro-RO"/>
        </w:rPr>
        <w:t>r</w:t>
      </w:r>
      <w:r w:rsidRPr="004137B8">
        <w:rPr>
          <w:rFonts w:eastAsia="Arial"/>
          <w:snapToGrid/>
          <w:spacing w:val="1"/>
          <w:w w:val="105"/>
          <w:szCs w:val="24"/>
          <w:lang w:val="ro-RO"/>
        </w:rPr>
        <w:t>a</w:t>
      </w:r>
      <w:r w:rsidRPr="004137B8">
        <w:rPr>
          <w:rFonts w:eastAsia="Arial"/>
          <w:snapToGrid/>
          <w:spacing w:val="-5"/>
          <w:w w:val="105"/>
          <w:szCs w:val="24"/>
          <w:lang w:val="ro-RO"/>
        </w:rPr>
        <w:t>j</w:t>
      </w:r>
      <w:r w:rsidRPr="004137B8">
        <w:rPr>
          <w:rFonts w:eastAsia="Arial"/>
          <w:snapToGrid/>
          <w:spacing w:val="4"/>
          <w:w w:val="105"/>
          <w:szCs w:val="24"/>
          <w:lang w:val="ro-RO"/>
        </w:rPr>
        <w:t>e</w:t>
      </w:r>
      <w:r w:rsidRPr="004137B8">
        <w:rPr>
          <w:rFonts w:eastAsia="Arial"/>
          <w:snapToGrid/>
          <w:spacing w:val="-1"/>
          <w:w w:val="105"/>
          <w:szCs w:val="24"/>
          <w:lang w:val="ro-RO"/>
        </w:rPr>
        <w:t>lo</w:t>
      </w:r>
      <w:r w:rsidRPr="004137B8">
        <w:rPr>
          <w:rFonts w:eastAsia="Arial"/>
          <w:snapToGrid/>
          <w:w w:val="105"/>
          <w:szCs w:val="24"/>
          <w:lang w:val="ro-RO"/>
        </w:rPr>
        <w:t>r,</w:t>
      </w:r>
      <w:r w:rsidRPr="004137B8">
        <w:rPr>
          <w:rFonts w:eastAsia="Arial"/>
          <w:snapToGrid/>
          <w:spacing w:val="10"/>
          <w:w w:val="105"/>
          <w:szCs w:val="24"/>
          <w:lang w:val="ro-RO"/>
        </w:rPr>
        <w:t xml:space="preserve"> </w:t>
      </w:r>
      <w:r w:rsidRPr="004137B8">
        <w:rPr>
          <w:rFonts w:eastAsia="Arial"/>
          <w:snapToGrid/>
          <w:spacing w:val="-1"/>
          <w:w w:val="105"/>
          <w:szCs w:val="24"/>
          <w:lang w:val="ro-RO"/>
        </w:rPr>
        <w:t>p</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n</w:t>
      </w:r>
      <w:r w:rsidRPr="004137B8">
        <w:rPr>
          <w:rFonts w:eastAsia="Arial"/>
          <w:snapToGrid/>
          <w:spacing w:val="8"/>
          <w:w w:val="105"/>
          <w:szCs w:val="24"/>
          <w:lang w:val="ro-RO"/>
        </w:rPr>
        <w:t xml:space="preserve"> </w:t>
      </w:r>
      <w:r w:rsidRPr="004137B8">
        <w:rPr>
          <w:rFonts w:eastAsia="Arial"/>
          <w:snapToGrid/>
          <w:spacing w:val="1"/>
          <w:w w:val="105"/>
          <w:szCs w:val="24"/>
          <w:lang w:val="ro-RO"/>
        </w:rPr>
        <w:t>ad</w:t>
      </w:r>
      <w:r w:rsidRPr="004137B8">
        <w:rPr>
          <w:rFonts w:eastAsia="Arial"/>
          <w:snapToGrid/>
          <w:spacing w:val="-1"/>
          <w:w w:val="105"/>
          <w:szCs w:val="24"/>
          <w:lang w:val="ro-RO"/>
        </w:rPr>
        <w:t>op</w:t>
      </w:r>
      <w:r w:rsidRPr="004137B8">
        <w:rPr>
          <w:rFonts w:eastAsia="Arial"/>
          <w:snapToGrid/>
          <w:spacing w:val="3"/>
          <w:w w:val="105"/>
          <w:szCs w:val="24"/>
          <w:lang w:val="ro-RO"/>
        </w:rPr>
        <w:t>t</w:t>
      </w:r>
      <w:r w:rsidRPr="004137B8">
        <w:rPr>
          <w:rFonts w:eastAsia="Arial"/>
          <w:snapToGrid/>
          <w:spacing w:val="-1"/>
          <w:w w:val="105"/>
          <w:szCs w:val="24"/>
          <w:lang w:val="ro-RO"/>
        </w:rPr>
        <w:t>a</w:t>
      </w:r>
      <w:r w:rsidRPr="004137B8">
        <w:rPr>
          <w:rFonts w:eastAsia="Arial"/>
          <w:snapToGrid/>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8"/>
          <w:w w:val="105"/>
          <w:szCs w:val="24"/>
          <w:lang w:val="ro-RO"/>
        </w:rPr>
        <w:t xml:space="preserve"> </w:t>
      </w:r>
      <w:r w:rsidRPr="004137B8">
        <w:rPr>
          <w:rFonts w:eastAsia="Arial"/>
          <w:snapToGrid/>
          <w:spacing w:val="4"/>
          <w:w w:val="105"/>
          <w:szCs w:val="24"/>
          <w:lang w:val="ro-RO"/>
        </w:rPr>
        <w:t>e</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2"/>
          <w:w w:val="105"/>
          <w:szCs w:val="24"/>
          <w:lang w:val="ro-RO"/>
        </w:rPr>
        <w:t>m</w:t>
      </w:r>
      <w:r w:rsidRPr="004137B8">
        <w:rPr>
          <w:rFonts w:eastAsia="Arial"/>
          <w:snapToGrid/>
          <w:spacing w:val="-1"/>
          <w:w w:val="105"/>
          <w:szCs w:val="24"/>
          <w:lang w:val="ro-RO"/>
        </w:rPr>
        <w:t>en</w:t>
      </w:r>
      <w:r w:rsidRPr="004137B8">
        <w:rPr>
          <w:rFonts w:eastAsia="Arial"/>
          <w:snapToGrid/>
          <w:w w:val="105"/>
          <w:szCs w:val="24"/>
          <w:lang w:val="ro-RO"/>
        </w:rPr>
        <w:t>t</w:t>
      </w:r>
      <w:r w:rsidRPr="004137B8">
        <w:rPr>
          <w:rFonts w:eastAsia="Arial"/>
          <w:snapToGrid/>
          <w:spacing w:val="1"/>
          <w:w w:val="105"/>
          <w:szCs w:val="24"/>
          <w:lang w:val="ro-RO"/>
        </w:rPr>
        <w:t>el</w:t>
      </w:r>
      <w:r w:rsidRPr="004137B8">
        <w:rPr>
          <w:rFonts w:eastAsia="Arial"/>
          <w:snapToGrid/>
          <w:spacing w:val="-1"/>
          <w:w w:val="105"/>
          <w:szCs w:val="24"/>
          <w:lang w:val="ro-RO"/>
        </w:rPr>
        <w:t>o</w:t>
      </w:r>
      <w:r w:rsidRPr="004137B8">
        <w:rPr>
          <w:rFonts w:eastAsia="Arial"/>
          <w:snapToGrid/>
          <w:w w:val="105"/>
          <w:szCs w:val="24"/>
          <w:lang w:val="ro-RO"/>
        </w:rPr>
        <w:t>r</w:t>
      </w:r>
      <w:r w:rsidRPr="004137B8">
        <w:rPr>
          <w:snapToGrid/>
          <w:w w:val="103"/>
          <w:szCs w:val="24"/>
          <w:lang w:val="ro-RO"/>
        </w:rPr>
        <w:t xml:space="preserve"> </w:t>
      </w:r>
      <w:r w:rsidRPr="004137B8">
        <w:rPr>
          <w:rFonts w:eastAsia="Arial"/>
          <w:snapToGrid/>
          <w:spacing w:val="-1"/>
          <w:w w:val="105"/>
          <w:szCs w:val="24"/>
          <w:lang w:val="ro-RO"/>
        </w:rPr>
        <w:t>p</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spacing w:val="-3"/>
          <w:w w:val="105"/>
          <w:szCs w:val="24"/>
          <w:lang w:val="ro-RO"/>
        </w:rPr>
        <w:t>f</w:t>
      </w:r>
      <w:r w:rsidRPr="004137B8">
        <w:rPr>
          <w:rFonts w:eastAsia="Arial"/>
          <w:snapToGrid/>
          <w:spacing w:val="1"/>
          <w:w w:val="105"/>
          <w:szCs w:val="24"/>
          <w:lang w:val="ro-RO"/>
        </w:rPr>
        <w:t>a</w:t>
      </w:r>
      <w:r w:rsidRPr="004137B8">
        <w:rPr>
          <w:rFonts w:eastAsia="Arial"/>
          <w:snapToGrid/>
          <w:spacing w:val="-1"/>
          <w:w w:val="105"/>
          <w:szCs w:val="24"/>
          <w:lang w:val="ro-RO"/>
        </w:rPr>
        <w:t>b</w:t>
      </w:r>
      <w:r w:rsidRPr="004137B8">
        <w:rPr>
          <w:rFonts w:eastAsia="Arial"/>
          <w:snapToGrid/>
          <w:spacing w:val="2"/>
          <w:w w:val="105"/>
          <w:szCs w:val="24"/>
          <w:lang w:val="ro-RO"/>
        </w:rPr>
        <w:t>r</w:t>
      </w:r>
      <w:r w:rsidRPr="004137B8">
        <w:rPr>
          <w:rFonts w:eastAsia="Arial"/>
          <w:snapToGrid/>
          <w:spacing w:val="-1"/>
          <w:w w:val="105"/>
          <w:szCs w:val="24"/>
          <w:lang w:val="ro-RO"/>
        </w:rPr>
        <w:t>i</w:t>
      </w:r>
      <w:r w:rsidRPr="004137B8">
        <w:rPr>
          <w:rFonts w:eastAsia="Arial"/>
          <w:snapToGrid/>
          <w:spacing w:val="2"/>
          <w:w w:val="105"/>
          <w:szCs w:val="24"/>
          <w:lang w:val="ro-RO"/>
        </w:rPr>
        <w:t>c</w:t>
      </w:r>
      <w:r w:rsidRPr="004137B8">
        <w:rPr>
          <w:rFonts w:eastAsia="Arial"/>
          <w:snapToGrid/>
          <w:spacing w:val="-1"/>
          <w:w w:val="105"/>
          <w:szCs w:val="24"/>
          <w:lang w:val="ro-RO"/>
        </w:rPr>
        <w:t>a</w:t>
      </w:r>
      <w:r w:rsidRPr="004137B8">
        <w:rPr>
          <w:rFonts w:eastAsia="Arial"/>
          <w:snapToGrid/>
          <w:spacing w:val="-3"/>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w:t>
      </w:r>
    </w:p>
    <w:p w14:paraId="64184F64" w14:textId="77777777" w:rsidR="00EC21EE" w:rsidRPr="004137B8" w:rsidRDefault="00EC21EE" w:rsidP="00EC21EE">
      <w:pPr>
        <w:numPr>
          <w:ilvl w:val="0"/>
          <w:numId w:val="11"/>
        </w:numPr>
        <w:tabs>
          <w:tab w:val="left" w:pos="851"/>
        </w:tabs>
        <w:ind w:left="827" w:right="566"/>
        <w:jc w:val="both"/>
        <w:rPr>
          <w:rFonts w:eastAsia="Arial"/>
          <w:snapToGrid/>
          <w:szCs w:val="24"/>
          <w:lang w:val="ro-RO"/>
        </w:rPr>
      </w:pPr>
      <w:r w:rsidRPr="004137B8">
        <w:rPr>
          <w:rFonts w:eastAsia="Arial"/>
          <w:snapToGrid/>
          <w:spacing w:val="1"/>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g</w:t>
      </w:r>
      <w:r w:rsidRPr="004137B8">
        <w:rPr>
          <w:rFonts w:eastAsia="Arial"/>
          <w:snapToGrid/>
          <w:spacing w:val="-1"/>
          <w:w w:val="105"/>
          <w:szCs w:val="24"/>
          <w:lang w:val="ro-RO"/>
        </w:rPr>
        <w:t>id</w:t>
      </w:r>
      <w:r w:rsidRPr="004137B8">
        <w:rPr>
          <w:rFonts w:eastAsia="Arial"/>
          <w:snapToGrid/>
          <w:spacing w:val="1"/>
          <w:w w:val="105"/>
          <w:szCs w:val="24"/>
          <w:lang w:val="ro-RO"/>
        </w:rPr>
        <w:t>i</w:t>
      </w:r>
      <w:r w:rsidRPr="004137B8">
        <w:rPr>
          <w:rFonts w:eastAsia="Arial"/>
          <w:snapToGrid/>
          <w:spacing w:val="-3"/>
          <w:w w:val="105"/>
          <w:szCs w:val="24"/>
          <w:lang w:val="ro-RO"/>
        </w:rPr>
        <w:t>t</w:t>
      </w:r>
      <w:r w:rsidRPr="004137B8">
        <w:rPr>
          <w:rFonts w:eastAsia="Arial"/>
          <w:snapToGrid/>
          <w:spacing w:val="1"/>
          <w:w w:val="105"/>
          <w:szCs w:val="24"/>
          <w:lang w:val="ro-RO"/>
        </w:rPr>
        <w:t>a</w:t>
      </w:r>
      <w:r w:rsidRPr="004137B8">
        <w:rPr>
          <w:rFonts w:eastAsia="Arial"/>
          <w:snapToGrid/>
          <w:spacing w:val="-3"/>
          <w:w w:val="105"/>
          <w:szCs w:val="24"/>
          <w:lang w:val="ro-RO"/>
        </w:rPr>
        <w:t>t</w:t>
      </w:r>
      <w:r w:rsidRPr="004137B8">
        <w:rPr>
          <w:rFonts w:eastAsia="Arial"/>
          <w:snapToGrid/>
          <w:w w:val="105"/>
          <w:szCs w:val="24"/>
          <w:lang w:val="ro-RO"/>
        </w:rPr>
        <w:t>e</w:t>
      </w:r>
      <w:r w:rsidRPr="004137B8">
        <w:rPr>
          <w:rFonts w:eastAsia="Arial"/>
          <w:snapToGrid/>
          <w:spacing w:val="-7"/>
          <w:w w:val="105"/>
          <w:szCs w:val="24"/>
          <w:lang w:val="ro-RO"/>
        </w:rPr>
        <w:t xml:space="preserve"> </w:t>
      </w:r>
      <w:r w:rsidRPr="004137B8">
        <w:rPr>
          <w:rFonts w:eastAsia="Arial"/>
          <w:snapToGrid/>
          <w:w w:val="105"/>
          <w:szCs w:val="24"/>
          <w:lang w:val="ro-RO"/>
        </w:rPr>
        <w:t>m</w:t>
      </w:r>
      <w:r w:rsidRPr="004137B8">
        <w:rPr>
          <w:rFonts w:eastAsia="Arial"/>
          <w:snapToGrid/>
          <w:spacing w:val="-1"/>
          <w:w w:val="105"/>
          <w:szCs w:val="24"/>
          <w:lang w:val="ro-RO"/>
        </w:rPr>
        <w:t>a</w:t>
      </w:r>
      <w:r w:rsidRPr="004137B8">
        <w:rPr>
          <w:rFonts w:eastAsia="Arial"/>
          <w:snapToGrid/>
          <w:spacing w:val="2"/>
          <w:w w:val="105"/>
          <w:szCs w:val="24"/>
          <w:lang w:val="ro-RO"/>
        </w:rPr>
        <w:t>r</w:t>
      </w:r>
      <w:r w:rsidRPr="004137B8">
        <w:rPr>
          <w:rFonts w:eastAsia="Arial"/>
          <w:snapToGrid/>
          <w:w w:val="105"/>
          <w:szCs w:val="24"/>
          <w:lang w:val="ro-RO"/>
        </w:rPr>
        <w:t>e</w:t>
      </w:r>
      <w:r w:rsidRPr="004137B8">
        <w:rPr>
          <w:rFonts w:eastAsia="Arial"/>
          <w:snapToGrid/>
          <w:spacing w:val="-9"/>
          <w:w w:val="105"/>
          <w:szCs w:val="24"/>
          <w:lang w:val="ro-RO"/>
        </w:rPr>
        <w:t xml:space="preserve"> </w:t>
      </w:r>
      <w:r w:rsidRPr="004137B8">
        <w:rPr>
          <w:rFonts w:eastAsia="Arial"/>
          <w:snapToGrid/>
          <w:w w:val="105"/>
          <w:szCs w:val="24"/>
          <w:lang w:val="ro-RO"/>
        </w:rPr>
        <w:t>a</w:t>
      </w:r>
      <w:r w:rsidRPr="004137B8">
        <w:rPr>
          <w:rFonts w:eastAsia="Arial"/>
          <w:snapToGrid/>
          <w:spacing w:val="-7"/>
          <w:w w:val="105"/>
          <w:szCs w:val="24"/>
          <w:lang w:val="ro-RO"/>
        </w:rPr>
        <w:t xml:space="preserve"> </w:t>
      </w:r>
      <w:r w:rsidRPr="004137B8">
        <w:rPr>
          <w:rFonts w:eastAsia="Arial"/>
          <w:snapToGrid/>
          <w:w w:val="105"/>
          <w:szCs w:val="24"/>
          <w:lang w:val="ro-RO"/>
        </w:rPr>
        <w:t>s</w:t>
      </w:r>
      <w:r w:rsidRPr="004137B8">
        <w:rPr>
          <w:rFonts w:eastAsia="Arial"/>
          <w:snapToGrid/>
          <w:spacing w:val="-3"/>
          <w:w w:val="105"/>
          <w:szCs w:val="24"/>
          <w:lang w:val="ro-RO"/>
        </w:rPr>
        <w:t>t</w:t>
      </w:r>
      <w:r w:rsidRPr="004137B8">
        <w:rPr>
          <w:rFonts w:eastAsia="Arial"/>
          <w:snapToGrid/>
          <w:spacing w:val="2"/>
          <w:w w:val="105"/>
          <w:szCs w:val="24"/>
          <w:lang w:val="ro-RO"/>
        </w:rPr>
        <w:t>r</w:t>
      </w:r>
      <w:r w:rsidRPr="004137B8">
        <w:rPr>
          <w:rFonts w:eastAsia="Arial"/>
          <w:snapToGrid/>
          <w:spacing w:val="1"/>
          <w:w w:val="105"/>
          <w:szCs w:val="24"/>
          <w:lang w:val="ro-RO"/>
        </w:rPr>
        <w:t>u</w:t>
      </w:r>
      <w:r w:rsidRPr="004137B8">
        <w:rPr>
          <w:rFonts w:eastAsia="Arial"/>
          <w:snapToGrid/>
          <w:spacing w:val="-4"/>
          <w:w w:val="105"/>
          <w:szCs w:val="24"/>
          <w:lang w:val="ro-RO"/>
        </w:rPr>
        <w:t>c</w:t>
      </w:r>
      <w:r w:rsidRPr="004137B8">
        <w:rPr>
          <w:rFonts w:eastAsia="Arial"/>
          <w:snapToGrid/>
          <w:w w:val="105"/>
          <w:szCs w:val="24"/>
          <w:lang w:val="ro-RO"/>
        </w:rPr>
        <w:t>t</w:t>
      </w:r>
      <w:r w:rsidRPr="004137B8">
        <w:rPr>
          <w:rFonts w:eastAsia="Arial"/>
          <w:snapToGrid/>
          <w:spacing w:val="-1"/>
          <w:w w:val="105"/>
          <w:szCs w:val="24"/>
          <w:lang w:val="ro-RO"/>
        </w:rPr>
        <w:t>u</w:t>
      </w:r>
      <w:r w:rsidRPr="004137B8">
        <w:rPr>
          <w:rFonts w:eastAsia="Arial"/>
          <w:snapToGrid/>
          <w:spacing w:val="2"/>
          <w:w w:val="105"/>
          <w:szCs w:val="24"/>
          <w:lang w:val="ro-RO"/>
        </w:rPr>
        <w:t>r</w:t>
      </w:r>
      <w:r w:rsidRPr="004137B8">
        <w:rPr>
          <w:rFonts w:eastAsia="Arial"/>
          <w:snapToGrid/>
          <w:spacing w:val="-1"/>
          <w:w w:val="105"/>
          <w:szCs w:val="24"/>
          <w:lang w:val="ro-RO"/>
        </w:rPr>
        <w:t>ii</w:t>
      </w:r>
      <w:r w:rsidRPr="004137B8">
        <w:rPr>
          <w:rFonts w:eastAsia="Arial"/>
          <w:snapToGrid/>
          <w:w w:val="105"/>
          <w:szCs w:val="24"/>
          <w:lang w:val="ro-RO"/>
        </w:rPr>
        <w:t>,</w:t>
      </w:r>
      <w:r w:rsidRPr="004137B8">
        <w:rPr>
          <w:rFonts w:eastAsia="Arial"/>
          <w:snapToGrid/>
          <w:spacing w:val="-8"/>
          <w:w w:val="105"/>
          <w:szCs w:val="24"/>
          <w:lang w:val="ro-RO"/>
        </w:rPr>
        <w:t xml:space="preserve"> </w:t>
      </w:r>
      <w:r w:rsidRPr="004137B8">
        <w:rPr>
          <w:rFonts w:eastAsia="Arial"/>
          <w:snapToGrid/>
          <w:w w:val="105"/>
          <w:szCs w:val="24"/>
          <w:lang w:val="ro-RO"/>
        </w:rPr>
        <w:t>f</w:t>
      </w:r>
      <w:r w:rsidRPr="004137B8">
        <w:rPr>
          <w:rFonts w:eastAsia="Arial"/>
          <w:snapToGrid/>
          <w:spacing w:val="-1"/>
          <w:w w:val="105"/>
          <w:szCs w:val="24"/>
          <w:lang w:val="ro-RO"/>
        </w:rPr>
        <w:t>i</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w w:val="105"/>
          <w:szCs w:val="24"/>
          <w:lang w:val="ro-RO"/>
        </w:rPr>
        <w:t>d</w:t>
      </w:r>
      <w:r w:rsidRPr="004137B8">
        <w:rPr>
          <w:rFonts w:eastAsia="Arial"/>
          <w:snapToGrid/>
          <w:spacing w:val="-8"/>
          <w:w w:val="105"/>
          <w:szCs w:val="24"/>
          <w:lang w:val="ro-RO"/>
        </w:rPr>
        <w:t xml:space="preserve"> </w:t>
      </w:r>
      <w:r w:rsidRPr="004137B8">
        <w:rPr>
          <w:rFonts w:eastAsia="Arial"/>
          <w:snapToGrid/>
          <w:w w:val="105"/>
          <w:szCs w:val="24"/>
          <w:lang w:val="ro-RO"/>
        </w:rPr>
        <w:t>o</w:t>
      </w:r>
      <w:r w:rsidRPr="004137B8">
        <w:rPr>
          <w:rFonts w:eastAsia="Arial"/>
          <w:snapToGrid/>
          <w:spacing w:val="-7"/>
          <w:w w:val="105"/>
          <w:szCs w:val="24"/>
          <w:lang w:val="ro-RO"/>
        </w:rPr>
        <w:t xml:space="preserve"> </w:t>
      </w:r>
      <w:r w:rsidRPr="004137B8">
        <w:rPr>
          <w:rFonts w:eastAsia="Arial"/>
          <w:snapToGrid/>
          <w:spacing w:val="-4"/>
          <w:w w:val="105"/>
          <w:szCs w:val="24"/>
          <w:lang w:val="ro-RO"/>
        </w:rPr>
        <w:t>structură ideală în</w:t>
      </w:r>
      <w:r w:rsidRPr="004137B8">
        <w:rPr>
          <w:rFonts w:eastAsia="Arial"/>
          <w:snapToGrid/>
          <w:spacing w:val="-7"/>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a</w:t>
      </w:r>
      <w:r w:rsidRPr="004137B8">
        <w:rPr>
          <w:rFonts w:eastAsia="Arial"/>
          <w:snapToGrid/>
          <w:spacing w:val="-4"/>
          <w:w w:val="105"/>
          <w:szCs w:val="24"/>
          <w:lang w:val="ro-RO"/>
        </w:rPr>
        <w:t>z</w:t>
      </w:r>
      <w:r w:rsidRPr="004137B8">
        <w:rPr>
          <w:rFonts w:eastAsia="Arial"/>
          <w:snapToGrid/>
          <w:spacing w:val="4"/>
          <w:w w:val="105"/>
          <w:szCs w:val="24"/>
          <w:lang w:val="ro-RO"/>
        </w:rPr>
        <w:t>u</w:t>
      </w:r>
      <w:r w:rsidRPr="004137B8">
        <w:rPr>
          <w:rFonts w:eastAsia="Arial"/>
          <w:snapToGrid/>
          <w:w w:val="105"/>
          <w:szCs w:val="24"/>
          <w:lang w:val="ro-RO"/>
        </w:rPr>
        <w:t>l</w:t>
      </w:r>
      <w:r w:rsidRPr="004137B8">
        <w:rPr>
          <w:rFonts w:eastAsia="Arial"/>
          <w:snapToGrid/>
          <w:spacing w:val="-11"/>
          <w:w w:val="105"/>
          <w:szCs w:val="24"/>
          <w:lang w:val="ro-RO"/>
        </w:rPr>
        <w:t xml:space="preserve"> </w:t>
      </w:r>
      <w:r w:rsidRPr="004137B8">
        <w:rPr>
          <w:rFonts w:eastAsia="Arial"/>
          <w:snapToGrid/>
          <w:spacing w:val="1"/>
          <w:w w:val="105"/>
          <w:szCs w:val="24"/>
          <w:lang w:val="ro-RO"/>
        </w:rPr>
        <w:t>l</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1"/>
          <w:w w:val="105"/>
          <w:szCs w:val="24"/>
          <w:lang w:val="ro-RO"/>
        </w:rPr>
        <w:t>i</w:t>
      </w:r>
      <w:r w:rsidRPr="004137B8">
        <w:rPr>
          <w:rFonts w:eastAsia="Arial"/>
          <w:snapToGrid/>
          <w:spacing w:val="1"/>
          <w:w w:val="105"/>
          <w:szCs w:val="24"/>
          <w:lang w:val="ro-RO"/>
        </w:rPr>
        <w:t>i</w:t>
      </w:r>
      <w:r w:rsidRPr="004137B8">
        <w:rPr>
          <w:rFonts w:eastAsia="Arial"/>
          <w:snapToGrid/>
          <w:spacing w:val="-1"/>
          <w:w w:val="105"/>
          <w:szCs w:val="24"/>
          <w:lang w:val="ro-RO"/>
        </w:rPr>
        <w:t>lo</w:t>
      </w:r>
      <w:r w:rsidRPr="004137B8">
        <w:rPr>
          <w:rFonts w:eastAsia="Arial"/>
          <w:snapToGrid/>
          <w:w w:val="105"/>
          <w:szCs w:val="24"/>
          <w:lang w:val="ro-RO"/>
        </w:rPr>
        <w:t>r</w:t>
      </w:r>
      <w:r w:rsidRPr="004137B8">
        <w:rPr>
          <w:rFonts w:eastAsia="Arial"/>
          <w:snapToGrid/>
          <w:spacing w:val="-8"/>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9"/>
          <w:w w:val="105"/>
          <w:szCs w:val="24"/>
          <w:lang w:val="ro-RO"/>
        </w:rPr>
        <w:t xml:space="preserve"> </w:t>
      </w:r>
      <w:r w:rsidRPr="004137B8">
        <w:rPr>
          <w:rFonts w:eastAsia="Arial"/>
          <w:snapToGrid/>
          <w:w w:val="105"/>
          <w:szCs w:val="24"/>
          <w:lang w:val="ro-RO"/>
        </w:rPr>
        <w:t>m</w:t>
      </w:r>
      <w:r w:rsidRPr="004137B8">
        <w:rPr>
          <w:rFonts w:eastAsia="Arial"/>
          <w:snapToGrid/>
          <w:spacing w:val="-1"/>
          <w:w w:val="105"/>
          <w:szCs w:val="24"/>
          <w:lang w:val="ro-RO"/>
        </w:rPr>
        <w:t>a</w:t>
      </w:r>
      <w:r w:rsidRPr="004137B8">
        <w:rPr>
          <w:rFonts w:eastAsia="Arial"/>
          <w:snapToGrid/>
          <w:spacing w:val="2"/>
          <w:w w:val="105"/>
          <w:szCs w:val="24"/>
          <w:lang w:val="ro-RO"/>
        </w:rPr>
        <w:t>r</w:t>
      </w:r>
      <w:r w:rsidRPr="004137B8">
        <w:rPr>
          <w:rFonts w:eastAsia="Arial"/>
          <w:snapToGrid/>
          <w:w w:val="105"/>
          <w:szCs w:val="24"/>
          <w:lang w:val="ro-RO"/>
        </w:rPr>
        <w:t>e</w:t>
      </w:r>
      <w:r w:rsidRPr="004137B8">
        <w:rPr>
          <w:snapToGrid/>
          <w:spacing w:val="7"/>
          <w:szCs w:val="24"/>
          <w:lang w:val="ro-RO"/>
        </w:rPr>
        <w:t xml:space="preserve"> </w:t>
      </w:r>
      <w:r w:rsidRPr="004137B8">
        <w:rPr>
          <w:rFonts w:eastAsia="Arial"/>
          <w:snapToGrid/>
          <w:spacing w:val="2"/>
          <w:w w:val="105"/>
          <w:szCs w:val="24"/>
          <w:lang w:val="ro-RO"/>
        </w:rPr>
        <w:t>v</w:t>
      </w:r>
      <w:r w:rsidRPr="004137B8">
        <w:rPr>
          <w:rFonts w:eastAsia="Arial"/>
          <w:snapToGrid/>
          <w:spacing w:val="-1"/>
          <w:w w:val="105"/>
          <w:szCs w:val="24"/>
          <w:lang w:val="ro-RO"/>
        </w:rPr>
        <w:t>i</w:t>
      </w:r>
      <w:r w:rsidRPr="004137B8">
        <w:rPr>
          <w:rFonts w:eastAsia="Arial"/>
          <w:snapToGrid/>
          <w:spacing w:val="-3"/>
          <w:w w:val="105"/>
          <w:szCs w:val="24"/>
          <w:lang w:val="ro-RO"/>
        </w:rPr>
        <w:t>t</w:t>
      </w:r>
      <w:r w:rsidRPr="004137B8">
        <w:rPr>
          <w:rFonts w:eastAsia="Arial"/>
          <w:snapToGrid/>
          <w:spacing w:val="1"/>
          <w:w w:val="105"/>
          <w:szCs w:val="24"/>
          <w:lang w:val="ro-RO"/>
        </w:rPr>
        <w:t>e</w:t>
      </w:r>
      <w:r w:rsidRPr="004137B8">
        <w:rPr>
          <w:rFonts w:eastAsia="Arial"/>
          <w:snapToGrid/>
          <w:w w:val="105"/>
          <w:szCs w:val="24"/>
          <w:lang w:val="ro-RO"/>
        </w:rPr>
        <w:t>z</w:t>
      </w:r>
      <w:r w:rsidRPr="004137B8">
        <w:rPr>
          <w:rFonts w:eastAsia="Arial"/>
          <w:snapToGrid/>
          <w:spacing w:val="1"/>
          <w:w w:val="105"/>
          <w:szCs w:val="24"/>
          <w:lang w:val="ro-RO"/>
        </w:rPr>
        <w:t>ă</w:t>
      </w:r>
      <w:r w:rsidRPr="004137B8">
        <w:rPr>
          <w:rFonts w:eastAsia="Arial"/>
          <w:snapToGrid/>
          <w:w w:val="105"/>
          <w:szCs w:val="24"/>
          <w:lang w:val="ro-RO"/>
        </w:rPr>
        <w:t>;</w:t>
      </w:r>
    </w:p>
    <w:p w14:paraId="13AA90F6" w14:textId="77777777" w:rsidR="00EC21EE" w:rsidRPr="004137B8" w:rsidRDefault="00EC21EE" w:rsidP="00EC21EE">
      <w:pPr>
        <w:numPr>
          <w:ilvl w:val="0"/>
          <w:numId w:val="11"/>
        </w:numPr>
        <w:tabs>
          <w:tab w:val="left" w:pos="827"/>
        </w:tabs>
        <w:spacing w:before="30"/>
        <w:ind w:left="827" w:right="6803"/>
        <w:jc w:val="both"/>
        <w:rPr>
          <w:rFonts w:eastAsia="Arial"/>
          <w:snapToGrid/>
          <w:szCs w:val="24"/>
          <w:lang w:val="ro-RO"/>
        </w:rPr>
      </w:pPr>
      <w:r w:rsidRPr="004137B8">
        <w:rPr>
          <w:rFonts w:eastAsia="Arial"/>
          <w:snapToGrid/>
          <w:spacing w:val="1"/>
          <w:w w:val="103"/>
          <w:szCs w:val="24"/>
          <w:lang w:val="ro-RO"/>
        </w:rPr>
        <w:t>D</w:t>
      </w:r>
      <w:r w:rsidRPr="004137B8">
        <w:rPr>
          <w:rFonts w:eastAsia="Arial"/>
          <w:snapToGrid/>
          <w:spacing w:val="-1"/>
          <w:w w:val="103"/>
          <w:szCs w:val="24"/>
          <w:lang w:val="ro-RO"/>
        </w:rPr>
        <w:t>u</w:t>
      </w:r>
      <w:r w:rsidRPr="004137B8">
        <w:rPr>
          <w:rFonts w:eastAsia="Arial"/>
          <w:snapToGrid/>
          <w:w w:val="103"/>
          <w:szCs w:val="24"/>
          <w:lang w:val="ro-RO"/>
        </w:rPr>
        <w:t>r</w:t>
      </w:r>
      <w:r w:rsidRPr="004137B8">
        <w:rPr>
          <w:rFonts w:eastAsia="Arial"/>
          <w:snapToGrid/>
          <w:spacing w:val="1"/>
          <w:w w:val="103"/>
          <w:szCs w:val="24"/>
          <w:lang w:val="ro-RO"/>
        </w:rPr>
        <w:t>ab</w:t>
      </w:r>
      <w:r w:rsidRPr="004137B8">
        <w:rPr>
          <w:rFonts w:eastAsia="Arial"/>
          <w:snapToGrid/>
          <w:spacing w:val="-1"/>
          <w:w w:val="103"/>
          <w:szCs w:val="24"/>
          <w:lang w:val="ro-RO"/>
        </w:rPr>
        <w:t>i</w:t>
      </w:r>
      <w:r w:rsidRPr="004137B8">
        <w:rPr>
          <w:rFonts w:eastAsia="Arial"/>
          <w:snapToGrid/>
          <w:spacing w:val="1"/>
          <w:w w:val="103"/>
          <w:szCs w:val="24"/>
          <w:lang w:val="ro-RO"/>
        </w:rPr>
        <w:t>l</w:t>
      </w:r>
      <w:r w:rsidRPr="004137B8">
        <w:rPr>
          <w:rFonts w:eastAsia="Arial"/>
          <w:snapToGrid/>
          <w:spacing w:val="-4"/>
          <w:w w:val="103"/>
          <w:szCs w:val="24"/>
          <w:lang w:val="ro-RO"/>
        </w:rPr>
        <w:t>i</w:t>
      </w:r>
      <w:r w:rsidRPr="004137B8">
        <w:rPr>
          <w:rFonts w:eastAsia="Arial"/>
          <w:snapToGrid/>
          <w:w w:val="103"/>
          <w:szCs w:val="24"/>
          <w:lang w:val="ro-RO"/>
        </w:rPr>
        <w:t>t</w:t>
      </w:r>
      <w:r w:rsidRPr="004137B8">
        <w:rPr>
          <w:rFonts w:eastAsia="Arial"/>
          <w:snapToGrid/>
          <w:spacing w:val="-1"/>
          <w:w w:val="103"/>
          <w:szCs w:val="24"/>
          <w:lang w:val="ro-RO"/>
        </w:rPr>
        <w:t>a</w:t>
      </w:r>
      <w:r w:rsidRPr="004137B8">
        <w:rPr>
          <w:rFonts w:eastAsia="Arial"/>
          <w:snapToGrid/>
          <w:spacing w:val="3"/>
          <w:w w:val="103"/>
          <w:szCs w:val="24"/>
          <w:lang w:val="ro-RO"/>
        </w:rPr>
        <w:t>t</w:t>
      </w:r>
      <w:r w:rsidRPr="004137B8">
        <w:rPr>
          <w:rFonts w:eastAsia="Arial"/>
          <w:snapToGrid/>
          <w:w w:val="103"/>
          <w:szCs w:val="24"/>
          <w:lang w:val="ro-RO"/>
        </w:rPr>
        <w:t>e</w:t>
      </w:r>
      <w:r w:rsidRPr="004137B8">
        <w:rPr>
          <w:snapToGrid/>
          <w:spacing w:val="7"/>
          <w:szCs w:val="24"/>
          <w:lang w:val="ro-RO"/>
        </w:rPr>
        <w:t xml:space="preserve"> </w:t>
      </w:r>
      <w:r w:rsidRPr="004137B8">
        <w:rPr>
          <w:rFonts w:eastAsia="Arial"/>
          <w:snapToGrid/>
          <w:w w:val="103"/>
          <w:szCs w:val="24"/>
          <w:lang w:val="ro-RO"/>
        </w:rPr>
        <w:t>m</w:t>
      </w:r>
      <w:r w:rsidRPr="004137B8">
        <w:rPr>
          <w:rFonts w:eastAsia="Arial"/>
          <w:snapToGrid/>
          <w:spacing w:val="-1"/>
          <w:w w:val="103"/>
          <w:szCs w:val="24"/>
          <w:lang w:val="ro-RO"/>
        </w:rPr>
        <w:t>a</w:t>
      </w:r>
      <w:r w:rsidRPr="004137B8">
        <w:rPr>
          <w:rFonts w:eastAsia="Arial"/>
          <w:snapToGrid/>
          <w:spacing w:val="2"/>
          <w:w w:val="103"/>
          <w:szCs w:val="24"/>
          <w:lang w:val="ro-RO"/>
        </w:rPr>
        <w:t>r</w:t>
      </w:r>
      <w:r w:rsidRPr="004137B8">
        <w:rPr>
          <w:rFonts w:eastAsia="Arial"/>
          <w:snapToGrid/>
          <w:spacing w:val="-1"/>
          <w:w w:val="103"/>
          <w:szCs w:val="24"/>
          <w:lang w:val="ro-RO"/>
        </w:rPr>
        <w:t>e</w:t>
      </w:r>
      <w:r w:rsidRPr="004137B8">
        <w:rPr>
          <w:rFonts w:eastAsia="Arial"/>
          <w:snapToGrid/>
          <w:w w:val="103"/>
          <w:szCs w:val="24"/>
          <w:lang w:val="ro-RO"/>
        </w:rPr>
        <w:t>;</w:t>
      </w:r>
    </w:p>
    <w:p w14:paraId="1187FAD9" w14:textId="77777777" w:rsidR="00EC21EE" w:rsidRPr="004137B8" w:rsidRDefault="00EC21EE" w:rsidP="00EC21EE">
      <w:pPr>
        <w:numPr>
          <w:ilvl w:val="0"/>
          <w:numId w:val="11"/>
        </w:numPr>
        <w:tabs>
          <w:tab w:val="left" w:pos="827"/>
          <w:tab w:val="left" w:pos="1985"/>
        </w:tabs>
        <w:spacing w:before="34"/>
        <w:ind w:left="827" w:right="6945"/>
        <w:jc w:val="both"/>
        <w:rPr>
          <w:rFonts w:eastAsia="Arial"/>
          <w:snapToGrid/>
          <w:szCs w:val="24"/>
          <w:lang w:val="ro-RO"/>
        </w:rPr>
      </w:pPr>
      <w:r w:rsidRPr="004137B8">
        <w:rPr>
          <w:rFonts w:eastAsia="Arial"/>
          <w:snapToGrid/>
          <w:spacing w:val="1"/>
          <w:w w:val="105"/>
          <w:szCs w:val="24"/>
          <w:lang w:val="ro-RO"/>
        </w:rPr>
        <w:t>U</w:t>
      </w:r>
      <w:r w:rsidRPr="004137B8">
        <w:rPr>
          <w:rFonts w:eastAsia="Arial"/>
          <w:snapToGrid/>
          <w:spacing w:val="-4"/>
          <w:w w:val="105"/>
          <w:szCs w:val="24"/>
          <w:lang w:val="ro-RO"/>
        </w:rPr>
        <w:t>ş</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6"/>
          <w:w w:val="105"/>
          <w:szCs w:val="24"/>
          <w:lang w:val="ro-RO"/>
        </w:rPr>
        <w:t xml:space="preserve"> </w:t>
      </w:r>
      <w:r w:rsidRPr="004137B8">
        <w:rPr>
          <w:rFonts w:eastAsia="Arial"/>
          <w:snapToGrid/>
          <w:spacing w:val="4"/>
          <w:w w:val="105"/>
          <w:szCs w:val="24"/>
          <w:lang w:val="ro-RO"/>
        </w:rPr>
        <w:t>d</w:t>
      </w:r>
      <w:r w:rsidRPr="004137B8">
        <w:rPr>
          <w:rFonts w:eastAsia="Arial"/>
          <w:snapToGrid/>
          <w:w w:val="105"/>
          <w:szCs w:val="24"/>
          <w:lang w:val="ro-RO"/>
        </w:rPr>
        <w:t>e</w:t>
      </w:r>
      <w:r w:rsidRPr="004137B8">
        <w:rPr>
          <w:snapToGrid/>
          <w:spacing w:val="7"/>
          <w:szCs w:val="24"/>
          <w:lang w:val="ro-RO"/>
        </w:rPr>
        <w:t xml:space="preserve"> </w:t>
      </w:r>
      <w:r w:rsidRPr="004137B8">
        <w:rPr>
          <w:rFonts w:eastAsia="Arial"/>
          <w:snapToGrid/>
          <w:spacing w:val="1"/>
          <w:w w:val="105"/>
          <w:szCs w:val="24"/>
          <w:lang w:val="ro-RO"/>
        </w:rPr>
        <w:t>e</w:t>
      </w:r>
      <w:r w:rsidRPr="004137B8">
        <w:rPr>
          <w:rFonts w:eastAsia="Arial"/>
          <w:snapToGrid/>
          <w:spacing w:val="-4"/>
          <w:w w:val="105"/>
          <w:szCs w:val="24"/>
          <w:lang w:val="ro-RO"/>
        </w:rPr>
        <w:t>x</w:t>
      </w:r>
      <w:r w:rsidRPr="004137B8">
        <w:rPr>
          <w:rFonts w:eastAsia="Arial"/>
          <w:snapToGrid/>
          <w:spacing w:val="1"/>
          <w:w w:val="105"/>
          <w:szCs w:val="24"/>
          <w:lang w:val="ro-RO"/>
        </w:rPr>
        <w:t>e</w:t>
      </w:r>
      <w:r w:rsidRPr="004137B8">
        <w:rPr>
          <w:rFonts w:eastAsia="Arial"/>
          <w:snapToGrid/>
          <w:w w:val="105"/>
          <w:szCs w:val="24"/>
          <w:lang w:val="ro-RO"/>
        </w:rPr>
        <w:t>c</w:t>
      </w:r>
      <w:r w:rsidRPr="004137B8">
        <w:rPr>
          <w:rFonts w:eastAsia="Arial"/>
          <w:snapToGrid/>
          <w:spacing w:val="1"/>
          <w:w w:val="105"/>
          <w:szCs w:val="24"/>
          <w:lang w:val="ro-RO"/>
        </w:rPr>
        <w:t>u</w:t>
      </w:r>
      <w:r w:rsidRPr="004137B8">
        <w:rPr>
          <w:rFonts w:eastAsia="Arial"/>
          <w:snapToGrid/>
          <w:w w:val="105"/>
          <w:szCs w:val="24"/>
          <w:lang w:val="ro-RO"/>
        </w:rPr>
        <w:t>t</w:t>
      </w:r>
      <w:r w:rsidRPr="004137B8">
        <w:rPr>
          <w:rFonts w:eastAsia="Arial"/>
          <w:snapToGrid/>
          <w:spacing w:val="-1"/>
          <w:w w:val="105"/>
          <w:szCs w:val="24"/>
          <w:lang w:val="ro-RO"/>
        </w:rPr>
        <w:t>a</w:t>
      </w:r>
      <w:r w:rsidRPr="004137B8">
        <w:rPr>
          <w:rFonts w:eastAsia="Arial"/>
          <w:snapToGrid/>
          <w:w w:val="105"/>
          <w:szCs w:val="24"/>
          <w:lang w:val="ro-RO"/>
        </w:rPr>
        <w:t>t;</w:t>
      </w:r>
    </w:p>
    <w:p w14:paraId="28AF0344" w14:textId="77777777" w:rsidR="00EC21EE" w:rsidRPr="004137B8" w:rsidRDefault="00EC21EE" w:rsidP="00EC21EE">
      <w:pPr>
        <w:numPr>
          <w:ilvl w:val="0"/>
          <w:numId w:val="11"/>
        </w:numPr>
        <w:tabs>
          <w:tab w:val="left" w:pos="827"/>
          <w:tab w:val="left" w:pos="4111"/>
        </w:tabs>
        <w:spacing w:before="30"/>
        <w:ind w:left="827" w:right="5527"/>
        <w:jc w:val="both"/>
        <w:rPr>
          <w:rFonts w:eastAsia="Arial"/>
          <w:snapToGrid/>
          <w:szCs w:val="24"/>
          <w:lang w:val="ro-RO"/>
        </w:rPr>
      </w:pPr>
      <w:r w:rsidRPr="004137B8">
        <w:rPr>
          <w:rFonts w:eastAsia="Arial"/>
          <w:snapToGrid/>
          <w:szCs w:val="24"/>
          <w:lang w:val="ro-RO"/>
        </w:rPr>
        <w:t>C</w:t>
      </w:r>
      <w:r w:rsidRPr="004137B8">
        <w:rPr>
          <w:rFonts w:eastAsia="Arial"/>
          <w:snapToGrid/>
          <w:spacing w:val="-1"/>
          <w:szCs w:val="24"/>
          <w:lang w:val="ro-RO"/>
        </w:rPr>
        <w:t>o</w:t>
      </w:r>
      <w:r w:rsidRPr="004137B8">
        <w:rPr>
          <w:rFonts w:eastAsia="Arial"/>
          <w:snapToGrid/>
          <w:szCs w:val="24"/>
          <w:lang w:val="ro-RO"/>
        </w:rPr>
        <w:t>st</w:t>
      </w:r>
      <w:r w:rsidRPr="004137B8">
        <w:rPr>
          <w:rFonts w:eastAsia="Arial"/>
          <w:snapToGrid/>
          <w:spacing w:val="-1"/>
          <w:szCs w:val="24"/>
          <w:lang w:val="ro-RO"/>
        </w:rPr>
        <w:t>u</w:t>
      </w:r>
      <w:r w:rsidRPr="004137B8">
        <w:rPr>
          <w:rFonts w:eastAsia="Arial"/>
          <w:snapToGrid/>
          <w:spacing w:val="1"/>
          <w:szCs w:val="24"/>
          <w:lang w:val="ro-RO"/>
        </w:rPr>
        <w:t>r</w:t>
      </w:r>
      <w:r w:rsidRPr="004137B8">
        <w:rPr>
          <w:rFonts w:eastAsia="Arial"/>
          <w:snapToGrid/>
          <w:szCs w:val="24"/>
          <w:lang w:val="ro-RO"/>
        </w:rPr>
        <w:t>i</w:t>
      </w:r>
      <w:r w:rsidRPr="004137B8">
        <w:rPr>
          <w:rFonts w:eastAsia="Arial"/>
          <w:snapToGrid/>
          <w:spacing w:val="-11"/>
          <w:szCs w:val="24"/>
          <w:lang w:val="ro-RO"/>
        </w:rPr>
        <w:t xml:space="preserve"> </w:t>
      </w:r>
      <w:r w:rsidRPr="004137B8">
        <w:rPr>
          <w:rFonts w:eastAsia="Arial"/>
          <w:snapToGrid/>
          <w:szCs w:val="24"/>
          <w:lang w:val="ro-RO"/>
        </w:rPr>
        <w:t>de</w:t>
      </w:r>
      <w:r w:rsidRPr="004137B8">
        <w:rPr>
          <w:rFonts w:eastAsia="Arial"/>
          <w:snapToGrid/>
          <w:spacing w:val="-8"/>
          <w:szCs w:val="24"/>
          <w:lang w:val="ro-RO"/>
        </w:rPr>
        <w:t xml:space="preserve"> </w:t>
      </w:r>
      <w:r w:rsidRPr="004137B8">
        <w:rPr>
          <w:rFonts w:eastAsia="Arial"/>
          <w:snapToGrid/>
          <w:spacing w:val="1"/>
          <w:szCs w:val="24"/>
          <w:lang w:val="ro-RO"/>
        </w:rPr>
        <w:t>m</w:t>
      </w:r>
      <w:r w:rsidRPr="004137B8">
        <w:rPr>
          <w:rFonts w:eastAsia="Arial"/>
          <w:snapToGrid/>
          <w:spacing w:val="-1"/>
          <w:szCs w:val="24"/>
          <w:lang w:val="ro-RO"/>
        </w:rPr>
        <w:t>en</w:t>
      </w:r>
      <w:r w:rsidRPr="004137B8">
        <w:rPr>
          <w:rFonts w:eastAsia="Arial"/>
          <w:snapToGrid/>
          <w:spacing w:val="2"/>
          <w:szCs w:val="24"/>
          <w:lang w:val="ro-RO"/>
        </w:rPr>
        <w:t>t</w:t>
      </w:r>
      <w:r w:rsidRPr="004137B8">
        <w:rPr>
          <w:rFonts w:eastAsia="Arial"/>
          <w:snapToGrid/>
          <w:spacing w:val="-1"/>
          <w:szCs w:val="24"/>
          <w:lang w:val="ro-RO"/>
        </w:rPr>
        <w:t>e</w:t>
      </w:r>
      <w:r w:rsidRPr="004137B8">
        <w:rPr>
          <w:rFonts w:eastAsia="Arial"/>
          <w:snapToGrid/>
          <w:szCs w:val="24"/>
          <w:lang w:val="ro-RO"/>
        </w:rPr>
        <w:t>na</w:t>
      </w:r>
      <w:r w:rsidRPr="004137B8">
        <w:rPr>
          <w:rFonts w:eastAsia="Arial"/>
          <w:snapToGrid/>
          <w:spacing w:val="-1"/>
          <w:szCs w:val="24"/>
          <w:lang w:val="ro-RO"/>
        </w:rPr>
        <w:t>n</w:t>
      </w:r>
      <w:r w:rsidRPr="004137B8">
        <w:rPr>
          <w:rFonts w:eastAsia="Arial"/>
          <w:snapToGrid/>
          <w:spacing w:val="7"/>
          <w:szCs w:val="24"/>
          <w:lang w:val="ro-RO"/>
        </w:rPr>
        <w:t>ţ</w:t>
      </w:r>
      <w:r w:rsidRPr="004137B8">
        <w:rPr>
          <w:rFonts w:eastAsia="Arial"/>
          <w:snapToGrid/>
          <w:szCs w:val="24"/>
          <w:lang w:val="ro-RO"/>
        </w:rPr>
        <w:t>ă</w:t>
      </w:r>
      <w:r w:rsidRPr="004137B8">
        <w:rPr>
          <w:snapToGrid/>
          <w:spacing w:val="4"/>
          <w:szCs w:val="24"/>
          <w:lang w:val="ro-RO"/>
        </w:rPr>
        <w:t xml:space="preserve"> </w:t>
      </w:r>
      <w:r w:rsidRPr="004137B8">
        <w:rPr>
          <w:rFonts w:eastAsia="Arial"/>
          <w:snapToGrid/>
          <w:spacing w:val="1"/>
          <w:szCs w:val="24"/>
          <w:lang w:val="ro-RO"/>
        </w:rPr>
        <w:t>r</w:t>
      </w:r>
      <w:r w:rsidRPr="004137B8">
        <w:rPr>
          <w:rFonts w:eastAsia="Arial"/>
          <w:snapToGrid/>
          <w:spacing w:val="-1"/>
          <w:szCs w:val="24"/>
          <w:lang w:val="ro-RO"/>
        </w:rPr>
        <w:t>e</w:t>
      </w:r>
      <w:r w:rsidRPr="004137B8">
        <w:rPr>
          <w:rFonts w:eastAsia="Arial"/>
          <w:snapToGrid/>
          <w:szCs w:val="24"/>
          <w:lang w:val="ro-RO"/>
        </w:rPr>
        <w:t>d</w:t>
      </w:r>
      <w:r w:rsidRPr="004137B8">
        <w:rPr>
          <w:rFonts w:eastAsia="Arial"/>
          <w:snapToGrid/>
          <w:spacing w:val="-1"/>
          <w:szCs w:val="24"/>
          <w:lang w:val="ro-RO"/>
        </w:rPr>
        <w:t>u</w:t>
      </w:r>
      <w:r w:rsidRPr="004137B8">
        <w:rPr>
          <w:rFonts w:eastAsia="Arial"/>
          <w:snapToGrid/>
          <w:szCs w:val="24"/>
          <w:lang w:val="ro-RO"/>
        </w:rPr>
        <w:t>se;</w:t>
      </w:r>
    </w:p>
    <w:p w14:paraId="5D1D1687" w14:textId="77777777" w:rsidR="00EC21EE" w:rsidRPr="004137B8" w:rsidRDefault="00EC21EE" w:rsidP="00EC21EE">
      <w:pPr>
        <w:numPr>
          <w:ilvl w:val="0"/>
          <w:numId w:val="11"/>
        </w:numPr>
        <w:tabs>
          <w:tab w:val="left" w:pos="827"/>
        </w:tabs>
        <w:spacing w:before="30"/>
        <w:ind w:left="827" w:right="4960"/>
        <w:jc w:val="both"/>
        <w:rPr>
          <w:rFonts w:eastAsia="Arial"/>
          <w:snapToGrid/>
          <w:szCs w:val="24"/>
          <w:lang w:val="ro-RO"/>
        </w:rPr>
      </w:pPr>
      <w:r w:rsidRPr="004137B8">
        <w:rPr>
          <w:rFonts w:eastAsia="Arial"/>
          <w:snapToGrid/>
          <w:spacing w:val="1"/>
          <w:w w:val="105"/>
          <w:szCs w:val="24"/>
          <w:lang w:val="ro-RO"/>
        </w:rPr>
        <w:t>C</w:t>
      </w:r>
      <w:r w:rsidRPr="004137B8">
        <w:rPr>
          <w:rFonts w:eastAsia="Arial"/>
          <w:snapToGrid/>
          <w:spacing w:val="-1"/>
          <w:w w:val="105"/>
          <w:szCs w:val="24"/>
          <w:lang w:val="ro-RO"/>
        </w:rPr>
        <w:t>o</w:t>
      </w:r>
      <w:r w:rsidRPr="004137B8">
        <w:rPr>
          <w:rFonts w:eastAsia="Arial"/>
          <w:snapToGrid/>
          <w:w w:val="105"/>
          <w:szCs w:val="24"/>
          <w:lang w:val="ro-RO"/>
        </w:rPr>
        <w:t>m</w:t>
      </w:r>
      <w:r w:rsidRPr="004137B8">
        <w:rPr>
          <w:rFonts w:eastAsia="Arial"/>
          <w:snapToGrid/>
          <w:spacing w:val="1"/>
          <w:w w:val="105"/>
          <w:szCs w:val="24"/>
          <w:lang w:val="ro-RO"/>
        </w:rPr>
        <w:t>p</w:t>
      </w:r>
      <w:r w:rsidRPr="004137B8">
        <w:rPr>
          <w:rFonts w:eastAsia="Arial"/>
          <w:snapToGrid/>
          <w:spacing w:val="-1"/>
          <w:w w:val="105"/>
          <w:szCs w:val="24"/>
          <w:lang w:val="ro-RO"/>
        </w:rPr>
        <w:t>o</w:t>
      </w:r>
      <w:r w:rsidRPr="004137B8">
        <w:rPr>
          <w:rFonts w:eastAsia="Arial"/>
          <w:snapToGrid/>
          <w:spacing w:val="2"/>
          <w:w w:val="105"/>
          <w:szCs w:val="24"/>
          <w:lang w:val="ro-RO"/>
        </w:rPr>
        <w:t>r</w:t>
      </w:r>
      <w:r w:rsidRPr="004137B8">
        <w:rPr>
          <w:rFonts w:eastAsia="Arial"/>
          <w:snapToGrid/>
          <w:spacing w:val="-3"/>
          <w:w w:val="105"/>
          <w:szCs w:val="24"/>
          <w:lang w:val="ro-RO"/>
        </w:rPr>
        <w:t>t</w:t>
      </w:r>
      <w:r w:rsidRPr="004137B8">
        <w:rPr>
          <w:rFonts w:eastAsia="Arial"/>
          <w:snapToGrid/>
          <w:spacing w:val="-1"/>
          <w:w w:val="105"/>
          <w:szCs w:val="24"/>
          <w:lang w:val="ro-RO"/>
        </w:rPr>
        <w:t>a</w:t>
      </w:r>
      <w:r w:rsidRPr="004137B8">
        <w:rPr>
          <w:rFonts w:eastAsia="Arial"/>
          <w:snapToGrid/>
          <w:spacing w:val="2"/>
          <w:w w:val="105"/>
          <w:szCs w:val="24"/>
          <w:lang w:val="ro-RO"/>
        </w:rPr>
        <w:t>m</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5"/>
          <w:w w:val="105"/>
          <w:szCs w:val="24"/>
          <w:lang w:val="ro-RO"/>
        </w:rPr>
        <w:t xml:space="preserve"> </w:t>
      </w:r>
      <w:r w:rsidRPr="004137B8">
        <w:rPr>
          <w:rFonts w:eastAsia="Arial"/>
          <w:snapToGrid/>
          <w:spacing w:val="-1"/>
          <w:w w:val="105"/>
          <w:szCs w:val="24"/>
          <w:lang w:val="ro-RO"/>
        </w:rPr>
        <w:t>bu</w:t>
      </w:r>
      <w:r w:rsidRPr="004137B8">
        <w:rPr>
          <w:rFonts w:eastAsia="Arial"/>
          <w:snapToGrid/>
          <w:w w:val="105"/>
          <w:szCs w:val="24"/>
          <w:lang w:val="ro-RO"/>
        </w:rPr>
        <w:t>n</w:t>
      </w:r>
      <w:r w:rsidRPr="004137B8">
        <w:rPr>
          <w:rFonts w:eastAsia="Arial"/>
          <w:snapToGrid/>
          <w:spacing w:val="-4"/>
          <w:w w:val="105"/>
          <w:szCs w:val="24"/>
          <w:lang w:val="ro-RO"/>
        </w:rPr>
        <w:t xml:space="preserve"> </w:t>
      </w:r>
      <w:r w:rsidRPr="004137B8">
        <w:rPr>
          <w:rFonts w:eastAsia="Arial"/>
          <w:snapToGrid/>
          <w:spacing w:val="-1"/>
          <w:w w:val="105"/>
          <w:szCs w:val="24"/>
          <w:lang w:val="ro-RO"/>
        </w:rPr>
        <w:t>l</w:t>
      </w:r>
      <w:r w:rsidRPr="004137B8">
        <w:rPr>
          <w:rFonts w:eastAsia="Arial"/>
          <w:snapToGrid/>
          <w:w w:val="105"/>
          <w:szCs w:val="24"/>
          <w:lang w:val="ro-RO"/>
        </w:rPr>
        <w:t>a</w:t>
      </w:r>
      <w:r w:rsidRPr="004137B8">
        <w:rPr>
          <w:snapToGrid/>
          <w:spacing w:val="9"/>
          <w:szCs w:val="24"/>
          <w:lang w:val="ro-RO"/>
        </w:rPr>
        <w:t xml:space="preserve"> </w:t>
      </w:r>
      <w:r w:rsidRPr="004137B8">
        <w:rPr>
          <w:rFonts w:eastAsia="Arial"/>
          <w:snapToGrid/>
          <w:spacing w:val="-1"/>
          <w:w w:val="105"/>
          <w:szCs w:val="24"/>
          <w:lang w:val="ro-RO"/>
        </w:rPr>
        <w:t>o</w:t>
      </w:r>
      <w:r w:rsidRPr="004137B8">
        <w:rPr>
          <w:rFonts w:eastAsia="Arial"/>
          <w:snapToGrid/>
          <w:spacing w:val="1"/>
          <w:w w:val="105"/>
          <w:szCs w:val="24"/>
          <w:lang w:val="ro-RO"/>
        </w:rPr>
        <w:t>bo</w:t>
      </w:r>
      <w:r w:rsidRPr="004137B8">
        <w:rPr>
          <w:rFonts w:eastAsia="Arial"/>
          <w:snapToGrid/>
          <w:w w:val="105"/>
          <w:szCs w:val="24"/>
          <w:lang w:val="ro-RO"/>
        </w:rPr>
        <w:t>s</w:t>
      </w:r>
      <w:r w:rsidRPr="004137B8">
        <w:rPr>
          <w:rFonts w:eastAsia="Arial"/>
          <w:snapToGrid/>
          <w:spacing w:val="-1"/>
          <w:w w:val="105"/>
          <w:szCs w:val="24"/>
          <w:lang w:val="ro-RO"/>
        </w:rPr>
        <w:t>e</w:t>
      </w:r>
      <w:r w:rsidRPr="004137B8">
        <w:rPr>
          <w:rFonts w:eastAsia="Arial"/>
          <w:snapToGrid/>
          <w:spacing w:val="1"/>
          <w:w w:val="105"/>
          <w:szCs w:val="24"/>
          <w:lang w:val="ro-RO"/>
        </w:rPr>
        <w:t>a</w:t>
      </w:r>
      <w:r w:rsidRPr="004137B8">
        <w:rPr>
          <w:rFonts w:eastAsia="Arial"/>
          <w:snapToGrid/>
          <w:spacing w:val="-1"/>
          <w:w w:val="105"/>
          <w:szCs w:val="24"/>
          <w:lang w:val="ro-RO"/>
        </w:rPr>
        <w:t>l</w:t>
      </w:r>
      <w:r w:rsidRPr="004137B8">
        <w:rPr>
          <w:rFonts w:eastAsia="Arial"/>
          <w:snapToGrid/>
          <w:spacing w:val="1"/>
          <w:w w:val="105"/>
          <w:szCs w:val="24"/>
          <w:lang w:val="ro-RO"/>
        </w:rPr>
        <w:t>ă</w:t>
      </w:r>
      <w:r w:rsidRPr="004137B8">
        <w:rPr>
          <w:rFonts w:eastAsia="Arial"/>
          <w:snapToGrid/>
          <w:w w:val="105"/>
          <w:szCs w:val="24"/>
          <w:lang w:val="ro-RO"/>
        </w:rPr>
        <w:t>;</w:t>
      </w:r>
    </w:p>
    <w:p w14:paraId="3FF6162E" w14:textId="77777777" w:rsidR="00EC21EE" w:rsidRPr="004137B8" w:rsidRDefault="00EC21EE" w:rsidP="00EC21EE">
      <w:pPr>
        <w:jc w:val="both"/>
        <w:rPr>
          <w:szCs w:val="24"/>
          <w:lang w:val="ro-RO"/>
        </w:rPr>
      </w:pPr>
    </w:p>
    <w:p w14:paraId="5EBDB415" w14:textId="77777777" w:rsidR="00EC21EE" w:rsidRPr="004137B8" w:rsidRDefault="00EC21EE" w:rsidP="00EC21EE">
      <w:pPr>
        <w:widowControl/>
        <w:jc w:val="both"/>
        <w:rPr>
          <w:szCs w:val="24"/>
          <w:lang w:val="ro-RO"/>
        </w:rPr>
      </w:pPr>
      <w:r w:rsidRPr="004137B8">
        <w:rPr>
          <w:szCs w:val="24"/>
          <w:lang w:val="ro-RO"/>
        </w:rPr>
        <w:br w:type="page"/>
      </w:r>
    </w:p>
    <w:p w14:paraId="2EB26D82" w14:textId="77777777" w:rsidR="00EC21EE" w:rsidRPr="004137B8" w:rsidRDefault="00EC21EE" w:rsidP="00EC21EE">
      <w:pPr>
        <w:numPr>
          <w:ilvl w:val="0"/>
          <w:numId w:val="9"/>
        </w:numPr>
        <w:tabs>
          <w:tab w:val="left" w:pos="827"/>
        </w:tabs>
        <w:ind w:left="162" w:right="119" w:firstLine="0"/>
        <w:jc w:val="both"/>
        <w:rPr>
          <w:rFonts w:eastAsia="Arial"/>
          <w:snapToGrid/>
          <w:szCs w:val="24"/>
          <w:lang w:val="ro-RO"/>
        </w:rPr>
      </w:pPr>
      <w:r w:rsidRPr="004137B8">
        <w:rPr>
          <w:rFonts w:eastAsia="Arial"/>
          <w:b/>
          <w:bCs/>
          <w:snapToGrid/>
          <w:spacing w:val="1"/>
          <w:w w:val="105"/>
          <w:szCs w:val="24"/>
          <w:lang w:val="ro-RO"/>
        </w:rPr>
        <w:lastRenderedPageBreak/>
        <w:t>Gr</w:t>
      </w:r>
      <w:r w:rsidRPr="004137B8">
        <w:rPr>
          <w:rFonts w:eastAsia="Arial"/>
          <w:b/>
          <w:bCs/>
          <w:snapToGrid/>
          <w:spacing w:val="-3"/>
          <w:w w:val="105"/>
          <w:szCs w:val="24"/>
          <w:lang w:val="ro-RO"/>
        </w:rPr>
        <w:t>i</w:t>
      </w:r>
      <w:r w:rsidRPr="004137B8">
        <w:rPr>
          <w:rFonts w:eastAsia="Arial"/>
          <w:b/>
          <w:bCs/>
          <w:snapToGrid/>
          <w:spacing w:val="1"/>
          <w:w w:val="105"/>
          <w:szCs w:val="24"/>
          <w:lang w:val="ro-RO"/>
        </w:rPr>
        <w:t>n</w:t>
      </w:r>
      <w:r w:rsidRPr="004137B8">
        <w:rPr>
          <w:rFonts w:eastAsia="Arial"/>
          <w:b/>
          <w:bCs/>
          <w:snapToGrid/>
          <w:w w:val="105"/>
          <w:szCs w:val="24"/>
          <w:lang w:val="ro-RO"/>
        </w:rPr>
        <w:t>zi</w:t>
      </w:r>
      <w:r w:rsidRPr="004137B8">
        <w:rPr>
          <w:rFonts w:eastAsia="Arial"/>
          <w:b/>
          <w:bCs/>
          <w:snapToGrid/>
          <w:spacing w:val="-2"/>
          <w:w w:val="105"/>
          <w:szCs w:val="24"/>
          <w:lang w:val="ro-RO"/>
        </w:rPr>
        <w:t xml:space="preserve"> </w:t>
      </w:r>
      <w:r w:rsidRPr="004137B8">
        <w:rPr>
          <w:rFonts w:eastAsia="Arial"/>
          <w:b/>
          <w:bCs/>
          <w:snapToGrid/>
          <w:spacing w:val="-1"/>
          <w:w w:val="105"/>
          <w:szCs w:val="24"/>
          <w:lang w:val="ro-RO"/>
        </w:rPr>
        <w:t>c</w:t>
      </w:r>
      <w:r w:rsidRPr="004137B8">
        <w:rPr>
          <w:rFonts w:eastAsia="Arial"/>
          <w:b/>
          <w:bCs/>
          <w:snapToGrid/>
          <w:w w:val="105"/>
          <w:szCs w:val="24"/>
          <w:lang w:val="ro-RO"/>
        </w:rPr>
        <w:t>u</w:t>
      </w:r>
      <w:r w:rsidRPr="004137B8">
        <w:rPr>
          <w:rFonts w:eastAsia="Arial"/>
          <w:b/>
          <w:bCs/>
          <w:snapToGrid/>
          <w:spacing w:val="-3"/>
          <w:w w:val="105"/>
          <w:szCs w:val="24"/>
          <w:lang w:val="ro-RO"/>
        </w:rPr>
        <w:t xml:space="preserve"> </w:t>
      </w:r>
      <w:r w:rsidRPr="004137B8">
        <w:rPr>
          <w:rFonts w:eastAsia="Arial"/>
          <w:b/>
          <w:bCs/>
          <w:snapToGrid/>
          <w:w w:val="105"/>
          <w:szCs w:val="24"/>
          <w:lang w:val="ro-RO"/>
        </w:rPr>
        <w:t>i</w:t>
      </w:r>
      <w:r w:rsidRPr="004137B8">
        <w:rPr>
          <w:rFonts w:eastAsia="Arial"/>
          <w:b/>
          <w:bCs/>
          <w:snapToGrid/>
          <w:spacing w:val="1"/>
          <w:w w:val="105"/>
          <w:szCs w:val="24"/>
          <w:lang w:val="ro-RO"/>
        </w:rPr>
        <w:t>n</w:t>
      </w:r>
      <w:r w:rsidRPr="004137B8">
        <w:rPr>
          <w:rFonts w:eastAsia="Arial"/>
          <w:b/>
          <w:bCs/>
          <w:snapToGrid/>
          <w:w w:val="105"/>
          <w:szCs w:val="24"/>
          <w:lang w:val="ro-RO"/>
        </w:rPr>
        <w:t>i</w:t>
      </w:r>
      <w:r w:rsidRPr="004137B8">
        <w:rPr>
          <w:rFonts w:eastAsia="Arial"/>
          <w:b/>
          <w:bCs/>
          <w:snapToGrid/>
          <w:spacing w:val="1"/>
          <w:w w:val="105"/>
          <w:szCs w:val="24"/>
          <w:lang w:val="ro-RO"/>
        </w:rPr>
        <w:t>m</w:t>
      </w:r>
      <w:r w:rsidRPr="004137B8">
        <w:rPr>
          <w:rFonts w:eastAsia="Arial"/>
          <w:b/>
          <w:bCs/>
          <w:snapToGrid/>
          <w:w w:val="105"/>
          <w:szCs w:val="24"/>
          <w:lang w:val="ro-RO"/>
        </w:rPr>
        <w:t>ă</w:t>
      </w:r>
      <w:r w:rsidRPr="004137B8">
        <w:rPr>
          <w:rFonts w:eastAsia="Arial"/>
          <w:b/>
          <w:bCs/>
          <w:snapToGrid/>
          <w:spacing w:val="-5"/>
          <w:w w:val="105"/>
          <w:szCs w:val="24"/>
          <w:lang w:val="ro-RO"/>
        </w:rPr>
        <w:t xml:space="preserve"> </w:t>
      </w:r>
      <w:r w:rsidRPr="004137B8">
        <w:rPr>
          <w:rFonts w:eastAsia="Arial"/>
          <w:b/>
          <w:bCs/>
          <w:snapToGrid/>
          <w:spacing w:val="1"/>
          <w:w w:val="105"/>
          <w:szCs w:val="24"/>
          <w:lang w:val="ro-RO"/>
        </w:rPr>
        <w:t>p</w:t>
      </w:r>
      <w:r w:rsidRPr="004137B8">
        <w:rPr>
          <w:rFonts w:eastAsia="Arial"/>
          <w:b/>
          <w:bCs/>
          <w:snapToGrid/>
          <w:w w:val="105"/>
          <w:szCs w:val="24"/>
          <w:lang w:val="ro-RO"/>
        </w:rPr>
        <w:t>li</w:t>
      </w:r>
      <w:r w:rsidRPr="004137B8">
        <w:rPr>
          <w:rFonts w:eastAsia="Arial"/>
          <w:b/>
          <w:bCs/>
          <w:snapToGrid/>
          <w:spacing w:val="1"/>
          <w:w w:val="105"/>
          <w:szCs w:val="24"/>
          <w:lang w:val="ro-RO"/>
        </w:rPr>
        <w:t>n</w:t>
      </w:r>
      <w:r w:rsidRPr="004137B8">
        <w:rPr>
          <w:rFonts w:eastAsia="Arial"/>
          <w:b/>
          <w:bCs/>
          <w:snapToGrid/>
          <w:w w:val="105"/>
          <w:szCs w:val="24"/>
          <w:lang w:val="ro-RO"/>
        </w:rPr>
        <w:t>ă</w:t>
      </w:r>
      <w:r w:rsidRPr="004137B8">
        <w:rPr>
          <w:rFonts w:eastAsia="Arial"/>
          <w:b/>
          <w:bCs/>
          <w:snapToGrid/>
          <w:spacing w:val="-3"/>
          <w:w w:val="105"/>
          <w:szCs w:val="24"/>
          <w:lang w:val="ro-RO"/>
        </w:rPr>
        <w:t xml:space="preserve"> </w:t>
      </w:r>
      <w:r w:rsidRPr="004137B8">
        <w:rPr>
          <w:rFonts w:eastAsia="Arial"/>
          <w:b/>
          <w:bCs/>
          <w:snapToGrid/>
          <w:spacing w:val="-1"/>
          <w:w w:val="105"/>
          <w:szCs w:val="24"/>
          <w:lang w:val="ro-RO"/>
        </w:rPr>
        <w:t>c</w:t>
      </w:r>
      <w:r w:rsidRPr="004137B8">
        <w:rPr>
          <w:rFonts w:eastAsia="Arial"/>
          <w:b/>
          <w:bCs/>
          <w:snapToGrid/>
          <w:w w:val="105"/>
          <w:szCs w:val="24"/>
          <w:lang w:val="ro-RO"/>
        </w:rPr>
        <w:t>u</w:t>
      </w:r>
      <w:r w:rsidRPr="004137B8">
        <w:rPr>
          <w:rFonts w:eastAsia="Arial"/>
          <w:b/>
          <w:bCs/>
          <w:snapToGrid/>
          <w:spacing w:val="1"/>
          <w:w w:val="105"/>
          <w:szCs w:val="24"/>
          <w:lang w:val="ro-RO"/>
        </w:rPr>
        <w:t xml:space="preserve"> </w:t>
      </w:r>
      <w:r w:rsidRPr="004137B8">
        <w:rPr>
          <w:rFonts w:eastAsia="Arial"/>
          <w:b/>
          <w:bCs/>
          <w:snapToGrid/>
          <w:spacing w:val="-1"/>
          <w:w w:val="105"/>
          <w:szCs w:val="24"/>
          <w:lang w:val="ro-RO"/>
        </w:rPr>
        <w:t>ca</w:t>
      </w:r>
      <w:r w:rsidRPr="004137B8">
        <w:rPr>
          <w:rFonts w:eastAsia="Arial"/>
          <w:b/>
          <w:bCs/>
          <w:snapToGrid/>
          <w:w w:val="105"/>
          <w:szCs w:val="24"/>
          <w:lang w:val="ro-RO"/>
        </w:rPr>
        <w:t>le</w:t>
      </w:r>
      <w:r w:rsidRPr="004137B8">
        <w:rPr>
          <w:rFonts w:eastAsia="Arial"/>
          <w:b/>
          <w:bCs/>
          <w:snapToGrid/>
          <w:spacing w:val="-3"/>
          <w:w w:val="105"/>
          <w:szCs w:val="24"/>
          <w:lang w:val="ro-RO"/>
        </w:rPr>
        <w:t xml:space="preserve"> </w:t>
      </w:r>
      <w:r w:rsidRPr="004137B8">
        <w:rPr>
          <w:rFonts w:eastAsia="Arial"/>
          <w:b/>
          <w:bCs/>
          <w:snapToGrid/>
          <w:spacing w:val="1"/>
          <w:w w:val="105"/>
          <w:szCs w:val="24"/>
          <w:lang w:val="ro-RO"/>
        </w:rPr>
        <w:t>jo</w:t>
      </w:r>
      <w:r w:rsidRPr="004137B8">
        <w:rPr>
          <w:rFonts w:eastAsia="Arial"/>
          <w:b/>
          <w:bCs/>
          <w:snapToGrid/>
          <w:spacing w:val="-1"/>
          <w:w w:val="105"/>
          <w:szCs w:val="24"/>
          <w:lang w:val="ro-RO"/>
        </w:rPr>
        <w:t>s</w:t>
      </w:r>
      <w:r w:rsidRPr="004137B8">
        <w:rPr>
          <w:rFonts w:eastAsia="Arial"/>
          <w:b/>
          <w:bCs/>
          <w:snapToGrid/>
          <w:w w:val="105"/>
          <w:szCs w:val="24"/>
          <w:lang w:val="ro-RO"/>
        </w:rPr>
        <w:t>,</w:t>
      </w:r>
      <w:r w:rsidRPr="004137B8">
        <w:rPr>
          <w:rFonts w:eastAsia="Arial"/>
          <w:b/>
          <w:bCs/>
          <w:snapToGrid/>
          <w:spacing w:val="-2"/>
          <w:w w:val="105"/>
          <w:szCs w:val="24"/>
          <w:lang w:val="ro-RO"/>
        </w:rPr>
        <w:t xml:space="preserve"> </w:t>
      </w:r>
      <w:r w:rsidRPr="004137B8">
        <w:rPr>
          <w:rFonts w:eastAsia="Arial"/>
          <w:b/>
          <w:bCs/>
          <w:snapToGrid/>
          <w:spacing w:val="-1"/>
          <w:w w:val="105"/>
          <w:szCs w:val="24"/>
          <w:lang w:val="ro-RO"/>
        </w:rPr>
        <w:t>c</w:t>
      </w:r>
      <w:r w:rsidRPr="004137B8">
        <w:rPr>
          <w:rFonts w:eastAsia="Arial"/>
          <w:b/>
          <w:bCs/>
          <w:snapToGrid/>
          <w:w w:val="105"/>
          <w:szCs w:val="24"/>
          <w:lang w:val="ro-RO"/>
        </w:rPr>
        <w:t>u</w:t>
      </w:r>
      <w:r w:rsidRPr="004137B8">
        <w:rPr>
          <w:rFonts w:eastAsia="Arial"/>
          <w:b/>
          <w:bCs/>
          <w:snapToGrid/>
          <w:spacing w:val="-1"/>
          <w:w w:val="105"/>
          <w:szCs w:val="24"/>
          <w:lang w:val="ro-RO"/>
        </w:rPr>
        <w:t xml:space="preserve"> c</w:t>
      </w:r>
      <w:r w:rsidRPr="004137B8">
        <w:rPr>
          <w:rFonts w:eastAsia="Arial"/>
          <w:b/>
          <w:bCs/>
          <w:snapToGrid/>
          <w:spacing w:val="3"/>
          <w:w w:val="105"/>
          <w:szCs w:val="24"/>
          <w:lang w:val="ro-RO"/>
        </w:rPr>
        <w:t>u</w:t>
      </w:r>
      <w:r w:rsidRPr="004137B8">
        <w:rPr>
          <w:rFonts w:eastAsia="Arial"/>
          <w:b/>
          <w:bCs/>
          <w:snapToGrid/>
          <w:spacing w:val="-5"/>
          <w:w w:val="105"/>
          <w:szCs w:val="24"/>
          <w:lang w:val="ro-RO"/>
        </w:rPr>
        <w:t>v</w:t>
      </w:r>
      <w:r w:rsidRPr="004137B8">
        <w:rPr>
          <w:rFonts w:eastAsia="Arial"/>
          <w:b/>
          <w:bCs/>
          <w:snapToGrid/>
          <w:w w:val="105"/>
          <w:szCs w:val="24"/>
          <w:lang w:val="ro-RO"/>
        </w:rPr>
        <w:t>ă</w:t>
      </w:r>
      <w:r w:rsidRPr="004137B8">
        <w:rPr>
          <w:rFonts w:eastAsia="Arial"/>
          <w:b/>
          <w:bCs/>
          <w:snapToGrid/>
          <w:spacing w:val="-1"/>
          <w:w w:val="105"/>
          <w:szCs w:val="24"/>
          <w:lang w:val="ro-RO"/>
        </w:rPr>
        <w:t xml:space="preserve"> </w:t>
      </w:r>
      <w:r w:rsidRPr="004137B8">
        <w:rPr>
          <w:rFonts w:eastAsia="Arial"/>
          <w:b/>
          <w:bCs/>
          <w:snapToGrid/>
          <w:spacing w:val="-3"/>
          <w:w w:val="105"/>
          <w:szCs w:val="24"/>
          <w:lang w:val="ro-RO"/>
        </w:rPr>
        <w:t>d</w:t>
      </w:r>
      <w:r w:rsidRPr="004137B8">
        <w:rPr>
          <w:rFonts w:eastAsia="Arial"/>
          <w:b/>
          <w:bCs/>
          <w:snapToGrid/>
          <w:w w:val="105"/>
          <w:szCs w:val="24"/>
          <w:lang w:val="ro-RO"/>
        </w:rPr>
        <w:t xml:space="preserve">e </w:t>
      </w:r>
      <w:r w:rsidRPr="004137B8">
        <w:rPr>
          <w:rFonts w:eastAsia="Arial"/>
          <w:b/>
          <w:bCs/>
          <w:snapToGrid/>
          <w:spacing w:val="1"/>
          <w:w w:val="105"/>
          <w:szCs w:val="24"/>
          <w:lang w:val="ro-RO"/>
        </w:rPr>
        <w:t>b</w:t>
      </w:r>
      <w:r w:rsidRPr="004137B8">
        <w:rPr>
          <w:rFonts w:eastAsia="Arial"/>
          <w:b/>
          <w:bCs/>
          <w:snapToGrid/>
          <w:spacing w:val="-1"/>
          <w:w w:val="105"/>
          <w:szCs w:val="24"/>
          <w:lang w:val="ro-RO"/>
        </w:rPr>
        <w:t>a</w:t>
      </w:r>
      <w:r w:rsidRPr="004137B8">
        <w:rPr>
          <w:rFonts w:eastAsia="Arial"/>
          <w:b/>
          <w:bCs/>
          <w:snapToGrid/>
          <w:w w:val="105"/>
          <w:szCs w:val="24"/>
          <w:lang w:val="ro-RO"/>
        </w:rPr>
        <w:t>l</w:t>
      </w:r>
      <w:r w:rsidRPr="004137B8">
        <w:rPr>
          <w:rFonts w:eastAsia="Arial"/>
          <w:b/>
          <w:bCs/>
          <w:snapToGrid/>
          <w:spacing w:val="1"/>
          <w:w w:val="105"/>
          <w:szCs w:val="24"/>
          <w:lang w:val="ro-RO"/>
        </w:rPr>
        <w:t>a</w:t>
      </w:r>
      <w:r w:rsidRPr="004137B8">
        <w:rPr>
          <w:rFonts w:eastAsia="Arial"/>
          <w:b/>
          <w:bCs/>
          <w:snapToGrid/>
          <w:spacing w:val="-3"/>
          <w:w w:val="105"/>
          <w:szCs w:val="24"/>
          <w:lang w:val="ro-RO"/>
        </w:rPr>
        <w:t>s</w:t>
      </w:r>
      <w:r w:rsidRPr="004137B8">
        <w:rPr>
          <w:rFonts w:eastAsia="Arial"/>
          <w:b/>
          <w:bCs/>
          <w:snapToGrid/>
          <w:w w:val="105"/>
          <w:szCs w:val="24"/>
          <w:lang w:val="ro-RO"/>
        </w:rPr>
        <w:t>t</w:t>
      </w:r>
      <w:r w:rsidRPr="004137B8">
        <w:rPr>
          <w:rFonts w:eastAsia="Arial"/>
          <w:b/>
          <w:bCs/>
          <w:snapToGrid/>
          <w:spacing w:val="-2"/>
          <w:w w:val="105"/>
          <w:szCs w:val="24"/>
          <w:lang w:val="ro-RO"/>
        </w:rPr>
        <w:t xml:space="preserve"> </w:t>
      </w:r>
      <w:r w:rsidRPr="004137B8">
        <w:rPr>
          <w:rFonts w:eastAsia="Arial"/>
          <w:b/>
          <w:bCs/>
          <w:snapToGrid/>
          <w:spacing w:val="1"/>
          <w:w w:val="105"/>
          <w:szCs w:val="24"/>
          <w:lang w:val="ro-RO"/>
        </w:rPr>
        <w:t>G</w:t>
      </w:r>
      <w:r w:rsidRPr="004137B8">
        <w:rPr>
          <w:rFonts w:eastAsia="Arial"/>
          <w:b/>
          <w:bCs/>
          <w:snapToGrid/>
          <w:w w:val="105"/>
          <w:szCs w:val="24"/>
          <w:lang w:val="ro-RO"/>
        </w:rPr>
        <w:t>I</w:t>
      </w:r>
      <w:r w:rsidRPr="004137B8">
        <w:rPr>
          <w:rFonts w:eastAsia="Arial"/>
          <w:b/>
          <w:bCs/>
          <w:snapToGrid/>
          <w:spacing w:val="-4"/>
          <w:w w:val="105"/>
          <w:szCs w:val="24"/>
          <w:lang w:val="ro-RO"/>
        </w:rPr>
        <w:t>P</w:t>
      </w:r>
      <w:r w:rsidRPr="004137B8">
        <w:rPr>
          <w:rFonts w:eastAsia="Arial"/>
          <w:b/>
          <w:bCs/>
          <w:snapToGrid/>
          <w:spacing w:val="1"/>
          <w:w w:val="105"/>
          <w:szCs w:val="24"/>
          <w:lang w:val="ro-RO"/>
        </w:rPr>
        <w:t>CJ</w:t>
      </w:r>
      <w:r w:rsidRPr="004137B8">
        <w:rPr>
          <w:rFonts w:eastAsia="Arial"/>
          <w:b/>
          <w:bCs/>
          <w:snapToGrid/>
          <w:w w:val="105"/>
          <w:szCs w:val="24"/>
          <w:lang w:val="ro-RO"/>
        </w:rPr>
        <w:t>.</w:t>
      </w:r>
      <w:r w:rsidRPr="004137B8">
        <w:rPr>
          <w:rFonts w:eastAsia="Arial"/>
          <w:b/>
          <w:bCs/>
          <w:snapToGrid/>
          <w:spacing w:val="-4"/>
          <w:w w:val="105"/>
          <w:szCs w:val="24"/>
          <w:lang w:val="ro-RO"/>
        </w:rPr>
        <w:t xml:space="preserve"> </w:t>
      </w:r>
      <w:r w:rsidRPr="004137B8">
        <w:rPr>
          <w:rFonts w:eastAsia="Arial"/>
          <w:snapToGrid/>
          <w:spacing w:val="2"/>
          <w:w w:val="105"/>
          <w:szCs w:val="24"/>
          <w:lang w:val="ro-RO"/>
        </w:rPr>
        <w:t xml:space="preserve">In acest tip de structura </w:t>
      </w:r>
      <w:r w:rsidRPr="004137B8">
        <w:rPr>
          <w:rFonts w:eastAsia="Arial"/>
          <w:snapToGrid/>
          <w:spacing w:val="8"/>
          <w:w w:val="105"/>
          <w:szCs w:val="24"/>
          <w:lang w:val="ro-RO"/>
        </w:rPr>
        <w:t xml:space="preserve"> </w:t>
      </w:r>
      <w:r w:rsidRPr="004137B8">
        <w:rPr>
          <w:rFonts w:eastAsia="Arial"/>
          <w:snapToGrid/>
          <w:spacing w:val="2"/>
          <w:w w:val="105"/>
          <w:szCs w:val="24"/>
          <w:lang w:val="ro-RO"/>
        </w:rPr>
        <w:t>s</w:t>
      </w:r>
      <w:r w:rsidRPr="004137B8">
        <w:rPr>
          <w:rFonts w:eastAsia="Arial"/>
          <w:snapToGrid/>
          <w:spacing w:val="-1"/>
          <w:w w:val="105"/>
          <w:szCs w:val="24"/>
          <w:lang w:val="ro-RO"/>
        </w:rPr>
        <w:t>u</w:t>
      </w:r>
      <w:r w:rsidRPr="004137B8">
        <w:rPr>
          <w:rFonts w:eastAsia="Arial"/>
          <w:snapToGrid/>
          <w:w w:val="105"/>
          <w:szCs w:val="24"/>
          <w:lang w:val="ro-RO"/>
        </w:rPr>
        <w:t>sţ</w:t>
      </w:r>
      <w:r w:rsidRPr="004137B8">
        <w:rPr>
          <w:rFonts w:eastAsia="Arial"/>
          <w:snapToGrid/>
          <w:spacing w:val="-1"/>
          <w:w w:val="105"/>
          <w:szCs w:val="24"/>
          <w:lang w:val="ro-RO"/>
        </w:rPr>
        <w:t>i</w:t>
      </w:r>
      <w:r w:rsidRPr="004137B8">
        <w:rPr>
          <w:rFonts w:eastAsia="Arial"/>
          <w:snapToGrid/>
          <w:spacing w:val="1"/>
          <w:w w:val="105"/>
          <w:szCs w:val="24"/>
          <w:lang w:val="ro-RO"/>
        </w:rPr>
        <w:t>ne</w:t>
      </w:r>
      <w:r w:rsidRPr="004137B8">
        <w:rPr>
          <w:rFonts w:eastAsia="Arial"/>
          <w:snapToGrid/>
          <w:w w:val="105"/>
          <w:szCs w:val="24"/>
          <w:lang w:val="ro-RO"/>
        </w:rPr>
        <w:t>re</w:t>
      </w:r>
      <w:r w:rsidRPr="004137B8">
        <w:rPr>
          <w:rFonts w:eastAsia="Arial"/>
          <w:snapToGrid/>
          <w:spacing w:val="9"/>
          <w:w w:val="105"/>
          <w:szCs w:val="24"/>
          <w:lang w:val="ro-RO"/>
        </w:rPr>
        <w:t xml:space="preserve"> </w:t>
      </w:r>
      <w:r w:rsidRPr="004137B8">
        <w:rPr>
          <w:rFonts w:eastAsia="Arial"/>
          <w:snapToGrid/>
          <w:w w:val="105"/>
          <w:szCs w:val="24"/>
          <w:lang w:val="ro-RO"/>
        </w:rPr>
        <w:t>a</w:t>
      </w:r>
      <w:r w:rsidRPr="004137B8">
        <w:rPr>
          <w:rFonts w:eastAsia="Arial"/>
          <w:snapToGrid/>
          <w:spacing w:val="10"/>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ă</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10"/>
          <w:w w:val="105"/>
          <w:szCs w:val="24"/>
          <w:lang w:val="ro-RO"/>
        </w:rPr>
        <w:t xml:space="preserve"> </w:t>
      </w:r>
      <w:r w:rsidRPr="004137B8">
        <w:rPr>
          <w:rFonts w:eastAsia="Arial"/>
          <w:snapToGrid/>
          <w:spacing w:val="-4"/>
          <w:w w:val="105"/>
          <w:szCs w:val="24"/>
          <w:lang w:val="ro-RO"/>
        </w:rPr>
        <w:t>se realiza</w:t>
      </w:r>
      <w:r w:rsidRPr="004137B8">
        <w:rPr>
          <w:rFonts w:eastAsia="Arial"/>
          <w:snapToGrid/>
          <w:spacing w:val="12"/>
          <w:w w:val="105"/>
          <w:szCs w:val="24"/>
          <w:lang w:val="ro-RO"/>
        </w:rPr>
        <w:t xml:space="preserve"> </w:t>
      </w:r>
      <w:r w:rsidRPr="004137B8">
        <w:rPr>
          <w:rFonts w:eastAsia="Arial"/>
          <w:snapToGrid/>
          <w:spacing w:val="-4"/>
          <w:w w:val="105"/>
          <w:szCs w:val="24"/>
          <w:lang w:val="ro-RO"/>
        </w:rPr>
        <w:t>c</w:t>
      </w:r>
      <w:r w:rsidRPr="004137B8">
        <w:rPr>
          <w:rFonts w:eastAsia="Arial"/>
          <w:snapToGrid/>
          <w:w w:val="105"/>
          <w:szCs w:val="24"/>
          <w:lang w:val="ro-RO"/>
        </w:rPr>
        <w:t>u</w:t>
      </w:r>
      <w:r w:rsidRPr="004137B8">
        <w:rPr>
          <w:rFonts w:eastAsia="Arial"/>
          <w:snapToGrid/>
          <w:spacing w:val="9"/>
          <w:w w:val="105"/>
          <w:szCs w:val="24"/>
          <w:lang w:val="ro-RO"/>
        </w:rPr>
        <w:t xml:space="preserve"> </w:t>
      </w:r>
      <w:r w:rsidRPr="004137B8">
        <w:rPr>
          <w:rFonts w:eastAsia="Arial"/>
          <w:snapToGrid/>
          <w:spacing w:val="1"/>
          <w:w w:val="105"/>
          <w:szCs w:val="24"/>
          <w:lang w:val="ro-RO"/>
        </w:rPr>
        <w:t>an</w:t>
      </w:r>
      <w:r w:rsidRPr="004137B8">
        <w:rPr>
          <w:rFonts w:eastAsia="Arial"/>
          <w:snapToGrid/>
          <w:spacing w:val="-3"/>
          <w:w w:val="105"/>
          <w:szCs w:val="24"/>
          <w:lang w:val="ro-RO"/>
        </w:rPr>
        <w:t>t</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t</w:t>
      </w:r>
      <w:r w:rsidRPr="004137B8">
        <w:rPr>
          <w:rFonts w:eastAsia="Arial"/>
          <w:snapToGrid/>
          <w:spacing w:val="1"/>
          <w:w w:val="105"/>
          <w:szCs w:val="24"/>
          <w:lang w:val="ro-RO"/>
        </w:rPr>
        <w:t>oa</w:t>
      </w:r>
      <w:r w:rsidRPr="004137B8">
        <w:rPr>
          <w:rFonts w:eastAsia="Arial"/>
          <w:snapToGrid/>
          <w:spacing w:val="-4"/>
          <w:w w:val="105"/>
          <w:szCs w:val="24"/>
          <w:lang w:val="ro-RO"/>
        </w:rPr>
        <w:t>z</w:t>
      </w:r>
      <w:r w:rsidRPr="004137B8">
        <w:rPr>
          <w:rFonts w:eastAsia="Arial"/>
          <w:snapToGrid/>
          <w:w w:val="105"/>
          <w:szCs w:val="24"/>
          <w:lang w:val="ro-RO"/>
        </w:rPr>
        <w:t>e</w:t>
      </w:r>
      <w:r w:rsidRPr="004137B8">
        <w:rPr>
          <w:rFonts w:eastAsia="Arial"/>
          <w:snapToGrid/>
          <w:spacing w:val="10"/>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e</w:t>
      </w:r>
      <w:r w:rsidRPr="004137B8">
        <w:rPr>
          <w:rFonts w:eastAsia="Arial"/>
          <w:snapToGrid/>
          <w:w w:val="105"/>
          <w:szCs w:val="24"/>
          <w:lang w:val="ro-RO"/>
        </w:rPr>
        <w:t>se</w:t>
      </w:r>
      <w:r w:rsidRPr="004137B8">
        <w:rPr>
          <w:rFonts w:eastAsia="Arial"/>
          <w:snapToGrid/>
          <w:spacing w:val="10"/>
          <w:w w:val="105"/>
          <w:szCs w:val="24"/>
          <w:lang w:val="ro-RO"/>
        </w:rPr>
        <w:t xml:space="preserve"> </w:t>
      </w:r>
      <w:r w:rsidRPr="004137B8">
        <w:rPr>
          <w:rFonts w:eastAsia="Arial"/>
          <w:snapToGrid/>
          <w:w w:val="105"/>
          <w:szCs w:val="24"/>
          <w:lang w:val="ro-RO"/>
        </w:rPr>
        <w:t>(cc</w:t>
      </w:r>
      <w:r w:rsidRPr="004137B8">
        <w:rPr>
          <w:rFonts w:eastAsia="Arial"/>
          <w:snapToGrid/>
          <w:spacing w:val="-1"/>
          <w:w w:val="105"/>
          <w:szCs w:val="24"/>
          <w:lang w:val="ro-RO"/>
        </w:rPr>
        <w:t>a</w:t>
      </w:r>
      <w:r w:rsidRPr="004137B8">
        <w:rPr>
          <w:rFonts w:eastAsia="Arial"/>
          <w:snapToGrid/>
          <w:w w:val="105"/>
          <w:szCs w:val="24"/>
          <w:lang w:val="ro-RO"/>
        </w:rPr>
        <w:t>.</w:t>
      </w:r>
      <w:r w:rsidRPr="004137B8">
        <w:rPr>
          <w:rFonts w:eastAsia="Arial"/>
          <w:snapToGrid/>
          <w:spacing w:val="9"/>
          <w:w w:val="105"/>
          <w:szCs w:val="24"/>
          <w:lang w:val="ro-RO"/>
        </w:rPr>
        <w:t xml:space="preserve"> </w:t>
      </w:r>
      <w:r w:rsidRPr="004137B8">
        <w:rPr>
          <w:rFonts w:eastAsia="Arial"/>
          <w:snapToGrid/>
          <w:spacing w:val="1"/>
          <w:w w:val="105"/>
          <w:szCs w:val="24"/>
          <w:lang w:val="ro-RO"/>
        </w:rPr>
        <w:t>2</w:t>
      </w:r>
      <w:r w:rsidRPr="004137B8">
        <w:rPr>
          <w:rFonts w:eastAsia="Arial"/>
          <w:snapToGrid/>
          <w:w w:val="105"/>
          <w:szCs w:val="24"/>
          <w:lang w:val="ro-RO"/>
        </w:rPr>
        <w:t>m)</w:t>
      </w:r>
      <w:r w:rsidRPr="004137B8">
        <w:rPr>
          <w:rFonts w:eastAsia="Arial"/>
          <w:snapToGrid/>
          <w:spacing w:val="9"/>
          <w:w w:val="105"/>
          <w:szCs w:val="24"/>
          <w:lang w:val="ro-RO"/>
        </w:rPr>
        <w:t xml:space="preserve"> </w:t>
      </w:r>
      <w:r w:rsidRPr="004137B8">
        <w:rPr>
          <w:rFonts w:eastAsia="Arial"/>
          <w:snapToGrid/>
          <w:w w:val="105"/>
          <w:szCs w:val="24"/>
          <w:lang w:val="ro-RO"/>
        </w:rPr>
        <w:t>în</w:t>
      </w:r>
      <w:r w:rsidRPr="004137B8">
        <w:rPr>
          <w:rFonts w:eastAsia="Arial"/>
          <w:snapToGrid/>
          <w:spacing w:val="10"/>
          <w:w w:val="105"/>
          <w:szCs w:val="24"/>
          <w:lang w:val="ro-RO"/>
        </w:rPr>
        <w:t xml:space="preserve"> </w:t>
      </w:r>
      <w:r w:rsidRPr="004137B8">
        <w:rPr>
          <w:rFonts w:eastAsia="Arial"/>
          <w:snapToGrid/>
          <w:spacing w:val="-4"/>
          <w:w w:val="105"/>
          <w:szCs w:val="24"/>
          <w:lang w:val="ro-RO"/>
        </w:rPr>
        <w:t>c</w:t>
      </w:r>
      <w:r w:rsidRPr="004137B8">
        <w:rPr>
          <w:rFonts w:eastAsia="Arial"/>
          <w:snapToGrid/>
          <w:spacing w:val="1"/>
          <w:w w:val="105"/>
          <w:szCs w:val="24"/>
          <w:lang w:val="ro-RO"/>
        </w:rPr>
        <w:t>on</w:t>
      </w:r>
      <w:r w:rsidRPr="004137B8">
        <w:rPr>
          <w:rFonts w:eastAsia="Arial"/>
          <w:snapToGrid/>
          <w:spacing w:val="-1"/>
          <w:w w:val="105"/>
          <w:szCs w:val="24"/>
          <w:lang w:val="ro-RO"/>
        </w:rPr>
        <w:t>l</w:t>
      </w:r>
      <w:r w:rsidRPr="004137B8">
        <w:rPr>
          <w:rFonts w:eastAsia="Arial"/>
          <w:snapToGrid/>
          <w:spacing w:val="1"/>
          <w:w w:val="105"/>
          <w:szCs w:val="24"/>
          <w:lang w:val="ro-RO"/>
        </w:rPr>
        <w:t>u</w:t>
      </w:r>
      <w:r w:rsidRPr="004137B8">
        <w:rPr>
          <w:rFonts w:eastAsia="Arial"/>
          <w:snapToGrid/>
          <w:w w:val="105"/>
          <w:szCs w:val="24"/>
          <w:lang w:val="ro-RO"/>
        </w:rPr>
        <w:t>cr</w:t>
      </w:r>
      <w:r w:rsidRPr="004137B8">
        <w:rPr>
          <w:rFonts w:eastAsia="Arial"/>
          <w:snapToGrid/>
          <w:spacing w:val="-1"/>
          <w:w w:val="105"/>
          <w:szCs w:val="24"/>
          <w:lang w:val="ro-RO"/>
        </w:rPr>
        <w:t>a</w:t>
      </w:r>
      <w:r w:rsidRPr="004137B8">
        <w:rPr>
          <w:rFonts w:eastAsia="Arial"/>
          <w:snapToGrid/>
          <w:w w:val="105"/>
          <w:szCs w:val="24"/>
          <w:lang w:val="ro-RO"/>
        </w:rPr>
        <w:t>re</w:t>
      </w:r>
      <w:r w:rsidRPr="004137B8">
        <w:rPr>
          <w:rFonts w:eastAsia="Arial"/>
          <w:snapToGrid/>
          <w:spacing w:val="12"/>
          <w:w w:val="105"/>
          <w:szCs w:val="24"/>
          <w:lang w:val="ro-RO"/>
        </w:rPr>
        <w:t xml:space="preserve"> </w:t>
      </w:r>
      <w:r w:rsidRPr="004137B8">
        <w:rPr>
          <w:rFonts w:eastAsia="Arial"/>
          <w:snapToGrid/>
          <w:spacing w:val="-4"/>
          <w:w w:val="105"/>
          <w:szCs w:val="24"/>
          <w:lang w:val="ro-RO"/>
        </w:rPr>
        <w:t>c</w:t>
      </w:r>
      <w:r w:rsidRPr="004137B8">
        <w:rPr>
          <w:rFonts w:eastAsia="Arial"/>
          <w:snapToGrid/>
          <w:w w:val="105"/>
          <w:szCs w:val="24"/>
          <w:lang w:val="ro-RO"/>
        </w:rPr>
        <w:t>u</w:t>
      </w:r>
      <w:r w:rsidRPr="004137B8">
        <w:rPr>
          <w:rFonts w:eastAsia="Arial"/>
          <w:snapToGrid/>
          <w:spacing w:val="8"/>
          <w:w w:val="105"/>
          <w:szCs w:val="24"/>
          <w:lang w:val="ro-RO"/>
        </w:rPr>
        <w:t xml:space="preserve"> </w:t>
      </w:r>
      <w:r w:rsidRPr="004137B8">
        <w:rPr>
          <w:rFonts w:eastAsia="Arial"/>
          <w:snapToGrid/>
          <w:w w:val="105"/>
          <w:szCs w:val="24"/>
          <w:lang w:val="ro-RO"/>
        </w:rPr>
        <w:t>o</w:t>
      </w:r>
      <w:r w:rsidRPr="004137B8">
        <w:rPr>
          <w:rFonts w:eastAsia="Arial"/>
          <w:snapToGrid/>
          <w:spacing w:val="10"/>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al</w:t>
      </w:r>
      <w:r w:rsidRPr="004137B8">
        <w:rPr>
          <w:rFonts w:eastAsia="Arial"/>
          <w:snapToGrid/>
          <w:w w:val="105"/>
          <w:szCs w:val="24"/>
          <w:lang w:val="ro-RO"/>
        </w:rPr>
        <w:t>ă</w:t>
      </w:r>
      <w:r w:rsidRPr="004137B8">
        <w:rPr>
          <w:rFonts w:eastAsia="Arial"/>
          <w:snapToGrid/>
          <w:spacing w:val="11"/>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i</w:t>
      </w:r>
      <w:r w:rsidRPr="004137B8">
        <w:rPr>
          <w:rFonts w:eastAsia="Arial"/>
          <w:snapToGrid/>
          <w:w w:val="105"/>
          <w:szCs w:val="24"/>
          <w:lang w:val="ro-RO"/>
        </w:rPr>
        <w:t>n</w:t>
      </w:r>
      <w:r w:rsidRPr="004137B8">
        <w:rPr>
          <w:snapToGrid/>
          <w:w w:val="103"/>
          <w:szCs w:val="24"/>
          <w:lang w:val="ro-RO"/>
        </w:rPr>
        <w:t xml:space="preserve"> </w:t>
      </w:r>
      <w:r w:rsidRPr="004137B8">
        <w:rPr>
          <w:rFonts w:eastAsia="Arial"/>
          <w:snapToGrid/>
          <w:spacing w:val="-1"/>
          <w:w w:val="105"/>
          <w:szCs w:val="24"/>
          <w:lang w:val="ro-RO"/>
        </w:rPr>
        <w:t>b</w:t>
      </w:r>
      <w:r w:rsidRPr="004137B8">
        <w:rPr>
          <w:rFonts w:eastAsia="Arial"/>
          <w:snapToGrid/>
          <w:spacing w:val="1"/>
          <w:w w:val="105"/>
          <w:szCs w:val="24"/>
          <w:lang w:val="ro-RO"/>
        </w:rPr>
        <w:t>e</w:t>
      </w:r>
      <w:r w:rsidRPr="004137B8">
        <w:rPr>
          <w:rFonts w:eastAsia="Arial"/>
          <w:snapToGrid/>
          <w:spacing w:val="-3"/>
          <w:w w:val="105"/>
          <w:szCs w:val="24"/>
          <w:lang w:val="ro-RO"/>
        </w:rPr>
        <w:t>t</w:t>
      </w:r>
      <w:r w:rsidRPr="004137B8">
        <w:rPr>
          <w:rFonts w:eastAsia="Arial"/>
          <w:snapToGrid/>
          <w:spacing w:val="1"/>
          <w:w w:val="105"/>
          <w:szCs w:val="24"/>
          <w:lang w:val="ro-RO"/>
        </w:rPr>
        <w:t>o</w:t>
      </w:r>
      <w:r w:rsidRPr="004137B8">
        <w:rPr>
          <w:rFonts w:eastAsia="Arial"/>
          <w:snapToGrid/>
          <w:w w:val="105"/>
          <w:szCs w:val="24"/>
          <w:lang w:val="ro-RO"/>
        </w:rPr>
        <w:t>n</w:t>
      </w:r>
      <w:r w:rsidRPr="004137B8">
        <w:rPr>
          <w:rFonts w:eastAsia="Arial"/>
          <w:snapToGrid/>
          <w:spacing w:val="22"/>
          <w:w w:val="105"/>
          <w:szCs w:val="24"/>
          <w:lang w:val="ro-RO"/>
        </w:rPr>
        <w:t xml:space="preserve"> </w:t>
      </w:r>
      <w:r w:rsidRPr="004137B8">
        <w:rPr>
          <w:rFonts w:eastAsia="Arial"/>
          <w:snapToGrid/>
          <w:w w:val="105"/>
          <w:szCs w:val="24"/>
          <w:lang w:val="ro-RO"/>
        </w:rPr>
        <w:t>cu</w:t>
      </w:r>
      <w:r w:rsidRPr="004137B8">
        <w:rPr>
          <w:rFonts w:eastAsia="Arial"/>
          <w:snapToGrid/>
          <w:spacing w:val="21"/>
          <w:w w:val="105"/>
          <w:szCs w:val="24"/>
          <w:lang w:val="ro-RO"/>
        </w:rPr>
        <w:t xml:space="preserve"> </w:t>
      </w:r>
      <w:r w:rsidRPr="004137B8">
        <w:rPr>
          <w:rFonts w:eastAsia="Arial"/>
          <w:snapToGrid/>
          <w:spacing w:val="2"/>
          <w:w w:val="105"/>
          <w:szCs w:val="24"/>
          <w:lang w:val="ro-RO"/>
        </w:rPr>
        <w:t>r</w:t>
      </w:r>
      <w:r w:rsidRPr="004137B8">
        <w:rPr>
          <w:rFonts w:eastAsia="Arial"/>
          <w:snapToGrid/>
          <w:spacing w:val="1"/>
          <w:w w:val="105"/>
          <w:szCs w:val="24"/>
          <w:lang w:val="ro-RO"/>
        </w:rPr>
        <w:t>o</w:t>
      </w:r>
      <w:r w:rsidRPr="004137B8">
        <w:rPr>
          <w:rFonts w:eastAsia="Arial"/>
          <w:snapToGrid/>
          <w:w w:val="105"/>
          <w:szCs w:val="24"/>
          <w:lang w:val="ro-RO"/>
        </w:rPr>
        <w:t>l</w:t>
      </w:r>
      <w:r w:rsidRPr="004137B8">
        <w:rPr>
          <w:rFonts w:eastAsia="Arial"/>
          <w:snapToGrid/>
          <w:spacing w:val="21"/>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22"/>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u</w:t>
      </w:r>
      <w:r w:rsidRPr="004137B8">
        <w:rPr>
          <w:rFonts w:eastAsia="Arial"/>
          <w:snapToGrid/>
          <w:w w:val="105"/>
          <w:szCs w:val="24"/>
          <w:lang w:val="ro-RO"/>
        </w:rPr>
        <w:t>v</w:t>
      </w:r>
      <w:r w:rsidRPr="004137B8">
        <w:rPr>
          <w:rFonts w:eastAsia="Arial"/>
          <w:snapToGrid/>
          <w:spacing w:val="-1"/>
          <w:w w:val="105"/>
          <w:szCs w:val="24"/>
          <w:lang w:val="ro-RO"/>
        </w:rPr>
        <w:t>ă</w:t>
      </w:r>
      <w:r w:rsidRPr="004137B8">
        <w:rPr>
          <w:rFonts w:eastAsia="Arial"/>
          <w:snapToGrid/>
          <w:w w:val="105"/>
          <w:szCs w:val="24"/>
          <w:lang w:val="ro-RO"/>
        </w:rPr>
        <w:t>.</w:t>
      </w:r>
      <w:r w:rsidRPr="004137B8">
        <w:rPr>
          <w:rFonts w:eastAsia="Arial"/>
          <w:snapToGrid/>
          <w:spacing w:val="24"/>
          <w:w w:val="105"/>
          <w:szCs w:val="24"/>
          <w:lang w:val="ro-RO"/>
        </w:rPr>
        <w:t xml:space="preserve"> </w:t>
      </w:r>
      <w:r w:rsidRPr="004137B8">
        <w:rPr>
          <w:rFonts w:eastAsia="Arial"/>
          <w:snapToGrid/>
          <w:w w:val="105"/>
          <w:szCs w:val="24"/>
          <w:lang w:val="ro-RO"/>
        </w:rPr>
        <w:t>Ac</w:t>
      </w:r>
      <w:r w:rsidRPr="004137B8">
        <w:rPr>
          <w:rFonts w:eastAsia="Arial"/>
          <w:snapToGrid/>
          <w:spacing w:val="-1"/>
          <w:w w:val="105"/>
          <w:szCs w:val="24"/>
          <w:lang w:val="ro-RO"/>
        </w:rPr>
        <w:t>e</w:t>
      </w:r>
      <w:r w:rsidRPr="004137B8">
        <w:rPr>
          <w:rFonts w:eastAsia="Arial"/>
          <w:snapToGrid/>
          <w:w w:val="105"/>
          <w:szCs w:val="24"/>
          <w:lang w:val="ro-RO"/>
        </w:rPr>
        <w:t>ste</w:t>
      </w:r>
      <w:r w:rsidRPr="004137B8">
        <w:rPr>
          <w:rFonts w:eastAsia="Arial"/>
          <w:snapToGrid/>
          <w:spacing w:val="23"/>
          <w:w w:val="105"/>
          <w:szCs w:val="24"/>
          <w:lang w:val="ro-RO"/>
        </w:rPr>
        <w:t xml:space="preserve"> </w:t>
      </w:r>
      <w:r w:rsidRPr="004137B8">
        <w:rPr>
          <w:rFonts w:eastAsia="Arial"/>
          <w:snapToGrid/>
          <w:w w:val="105"/>
          <w:szCs w:val="24"/>
          <w:lang w:val="ro-RO"/>
        </w:rPr>
        <w:t>t</w:t>
      </w:r>
      <w:r w:rsidRPr="004137B8">
        <w:rPr>
          <w:rFonts w:eastAsia="Arial"/>
          <w:snapToGrid/>
          <w:spacing w:val="-1"/>
          <w:w w:val="105"/>
          <w:szCs w:val="24"/>
          <w:lang w:val="ro-RO"/>
        </w:rPr>
        <w:t>a</w:t>
      </w:r>
      <w:r w:rsidRPr="004137B8">
        <w:rPr>
          <w:rFonts w:eastAsia="Arial"/>
          <w:snapToGrid/>
          <w:spacing w:val="1"/>
          <w:w w:val="105"/>
          <w:szCs w:val="24"/>
          <w:lang w:val="ro-RO"/>
        </w:rPr>
        <w:t>b</w:t>
      </w:r>
      <w:r w:rsidRPr="004137B8">
        <w:rPr>
          <w:rFonts w:eastAsia="Arial"/>
          <w:snapToGrid/>
          <w:spacing w:val="-1"/>
          <w:w w:val="105"/>
          <w:szCs w:val="24"/>
          <w:lang w:val="ro-RO"/>
        </w:rPr>
        <w:t>l</w:t>
      </w:r>
      <w:r w:rsidRPr="004137B8">
        <w:rPr>
          <w:rFonts w:eastAsia="Arial"/>
          <w:snapToGrid/>
          <w:spacing w:val="1"/>
          <w:w w:val="105"/>
          <w:szCs w:val="24"/>
          <w:lang w:val="ro-RO"/>
        </w:rPr>
        <w:t>i</w:t>
      </w:r>
      <w:r w:rsidRPr="004137B8">
        <w:rPr>
          <w:rFonts w:eastAsia="Arial"/>
          <w:snapToGrid/>
          <w:spacing w:val="-1"/>
          <w:w w:val="105"/>
          <w:szCs w:val="24"/>
          <w:lang w:val="ro-RO"/>
        </w:rPr>
        <w:t>e</w:t>
      </w:r>
      <w:r w:rsidRPr="004137B8">
        <w:rPr>
          <w:rFonts w:eastAsia="Arial"/>
          <w:snapToGrid/>
          <w:spacing w:val="2"/>
          <w:w w:val="105"/>
          <w:szCs w:val="24"/>
          <w:lang w:val="ro-RO"/>
        </w:rPr>
        <w:t>r</w:t>
      </w:r>
      <w:r w:rsidRPr="004137B8">
        <w:rPr>
          <w:rFonts w:eastAsia="Arial"/>
          <w:snapToGrid/>
          <w:w w:val="105"/>
          <w:szCs w:val="24"/>
          <w:lang w:val="ro-RO"/>
        </w:rPr>
        <w:t>e</w:t>
      </w:r>
      <w:r w:rsidRPr="004137B8">
        <w:rPr>
          <w:rFonts w:eastAsia="Arial"/>
          <w:snapToGrid/>
          <w:spacing w:val="20"/>
          <w:w w:val="105"/>
          <w:szCs w:val="24"/>
          <w:lang w:val="ro-RO"/>
        </w:rPr>
        <w:t xml:space="preserve"> </w:t>
      </w:r>
      <w:r w:rsidRPr="004137B8">
        <w:rPr>
          <w:rFonts w:eastAsia="Arial"/>
          <w:snapToGrid/>
          <w:spacing w:val="2"/>
          <w:w w:val="105"/>
          <w:szCs w:val="24"/>
          <w:lang w:val="ro-RO"/>
        </w:rPr>
        <w:t>r</w:t>
      </w:r>
      <w:r w:rsidRPr="004137B8">
        <w:rPr>
          <w:rFonts w:eastAsia="Arial"/>
          <w:snapToGrid/>
          <w:spacing w:val="-1"/>
          <w:w w:val="105"/>
          <w:szCs w:val="24"/>
          <w:lang w:val="ro-RO"/>
        </w:rPr>
        <w:t>ep</w:t>
      </w:r>
      <w:r w:rsidRPr="004137B8">
        <w:rPr>
          <w:rFonts w:eastAsia="Arial"/>
          <w:snapToGrid/>
          <w:w w:val="105"/>
          <w:szCs w:val="24"/>
          <w:lang w:val="ro-RO"/>
        </w:rPr>
        <w:t>r</w:t>
      </w:r>
      <w:r w:rsidRPr="004137B8">
        <w:rPr>
          <w:rFonts w:eastAsia="Arial"/>
          <w:snapToGrid/>
          <w:spacing w:val="4"/>
          <w:w w:val="105"/>
          <w:szCs w:val="24"/>
          <w:lang w:val="ro-RO"/>
        </w:rPr>
        <w:t>e</w:t>
      </w:r>
      <w:r w:rsidRPr="004137B8">
        <w:rPr>
          <w:rFonts w:eastAsia="Arial"/>
          <w:snapToGrid/>
          <w:spacing w:val="-4"/>
          <w:w w:val="105"/>
          <w:szCs w:val="24"/>
          <w:lang w:val="ro-RO"/>
        </w:rPr>
        <w:t>z</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w w:val="105"/>
          <w:szCs w:val="24"/>
          <w:lang w:val="ro-RO"/>
        </w:rPr>
        <w:t>tă</w:t>
      </w:r>
      <w:r w:rsidRPr="004137B8">
        <w:rPr>
          <w:rFonts w:eastAsia="Arial"/>
          <w:snapToGrid/>
          <w:spacing w:val="23"/>
          <w:w w:val="105"/>
          <w:szCs w:val="24"/>
          <w:lang w:val="ro-RO"/>
        </w:rPr>
        <w:t xml:space="preserve"> </w:t>
      </w:r>
      <w:r w:rsidRPr="004137B8">
        <w:rPr>
          <w:rFonts w:eastAsia="Arial"/>
          <w:snapToGrid/>
          <w:w w:val="105"/>
          <w:szCs w:val="24"/>
          <w:lang w:val="ro-RO"/>
        </w:rPr>
        <w:t>o</w:t>
      </w:r>
      <w:r w:rsidRPr="004137B8">
        <w:rPr>
          <w:rFonts w:eastAsia="Arial"/>
          <w:snapToGrid/>
          <w:spacing w:val="23"/>
          <w:w w:val="105"/>
          <w:szCs w:val="24"/>
          <w:lang w:val="ro-RO"/>
        </w:rPr>
        <w:t xml:space="preserve"> </w:t>
      </w:r>
      <w:r w:rsidRPr="004137B8">
        <w:rPr>
          <w:rFonts w:eastAsia="Arial"/>
          <w:snapToGrid/>
          <w:spacing w:val="1"/>
          <w:w w:val="105"/>
          <w:szCs w:val="24"/>
          <w:lang w:val="ro-RO"/>
        </w:rPr>
        <w:t>a</w:t>
      </w:r>
      <w:r w:rsidRPr="004137B8">
        <w:rPr>
          <w:rFonts w:eastAsia="Arial"/>
          <w:snapToGrid/>
          <w:spacing w:val="-1"/>
          <w:w w:val="105"/>
          <w:szCs w:val="24"/>
          <w:lang w:val="ro-RO"/>
        </w:rPr>
        <w:t>l</w:t>
      </w:r>
      <w:r w:rsidRPr="004137B8">
        <w:rPr>
          <w:rFonts w:eastAsia="Arial"/>
          <w:snapToGrid/>
          <w:spacing w:val="-3"/>
          <w:w w:val="105"/>
          <w:szCs w:val="24"/>
          <w:lang w:val="ro-RO"/>
        </w:rPr>
        <w:t>t</w:t>
      </w:r>
      <w:r w:rsidRPr="004137B8">
        <w:rPr>
          <w:rFonts w:eastAsia="Arial"/>
          <w:snapToGrid/>
          <w:spacing w:val="-1"/>
          <w:w w:val="105"/>
          <w:szCs w:val="24"/>
          <w:lang w:val="ro-RO"/>
        </w:rPr>
        <w:t>e</w:t>
      </w:r>
      <w:r w:rsidRPr="004137B8">
        <w:rPr>
          <w:rFonts w:eastAsia="Arial"/>
          <w:snapToGrid/>
          <w:spacing w:val="2"/>
          <w:w w:val="105"/>
          <w:szCs w:val="24"/>
          <w:lang w:val="ro-RO"/>
        </w:rPr>
        <w:t>r</w:t>
      </w:r>
      <w:r w:rsidRPr="004137B8">
        <w:rPr>
          <w:rFonts w:eastAsia="Arial"/>
          <w:snapToGrid/>
          <w:spacing w:val="1"/>
          <w:w w:val="105"/>
          <w:szCs w:val="24"/>
          <w:lang w:val="ro-RO"/>
        </w:rPr>
        <w:t>n</w:t>
      </w:r>
      <w:r w:rsidRPr="004137B8">
        <w:rPr>
          <w:rFonts w:eastAsia="Arial"/>
          <w:snapToGrid/>
          <w:spacing w:val="-1"/>
          <w:w w:val="105"/>
          <w:szCs w:val="24"/>
          <w:lang w:val="ro-RO"/>
        </w:rPr>
        <w:t>a</w:t>
      </w:r>
      <w:r w:rsidRPr="004137B8">
        <w:rPr>
          <w:rFonts w:eastAsia="Arial"/>
          <w:snapToGrid/>
          <w:w w:val="105"/>
          <w:szCs w:val="24"/>
          <w:lang w:val="ro-RO"/>
        </w:rPr>
        <w:t>t</w:t>
      </w:r>
      <w:r w:rsidRPr="004137B8">
        <w:rPr>
          <w:rFonts w:eastAsia="Arial"/>
          <w:snapToGrid/>
          <w:spacing w:val="1"/>
          <w:w w:val="105"/>
          <w:szCs w:val="24"/>
          <w:lang w:val="ro-RO"/>
        </w:rPr>
        <w:t>i</w:t>
      </w:r>
      <w:r w:rsidRPr="004137B8">
        <w:rPr>
          <w:rFonts w:eastAsia="Arial"/>
          <w:snapToGrid/>
          <w:w w:val="105"/>
          <w:szCs w:val="24"/>
          <w:lang w:val="ro-RO"/>
        </w:rPr>
        <w:t>v</w:t>
      </w:r>
      <w:r w:rsidRPr="004137B8">
        <w:rPr>
          <w:rFonts w:eastAsia="Arial"/>
          <w:snapToGrid/>
          <w:spacing w:val="-1"/>
          <w:w w:val="105"/>
          <w:szCs w:val="24"/>
          <w:lang w:val="ro-RO"/>
        </w:rPr>
        <w:t>ă</w:t>
      </w:r>
      <w:r w:rsidRPr="004137B8">
        <w:rPr>
          <w:rFonts w:eastAsia="Arial"/>
          <w:snapToGrid/>
          <w:w w:val="105"/>
          <w:szCs w:val="24"/>
          <w:lang w:val="ro-RO"/>
        </w:rPr>
        <w:t>,</w:t>
      </w:r>
      <w:r w:rsidRPr="004137B8">
        <w:rPr>
          <w:rFonts w:eastAsia="Arial"/>
          <w:snapToGrid/>
          <w:spacing w:val="24"/>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i</w:t>
      </w:r>
      <w:r w:rsidRPr="004137B8">
        <w:rPr>
          <w:rFonts w:eastAsia="Arial"/>
          <w:snapToGrid/>
          <w:w w:val="105"/>
          <w:szCs w:val="24"/>
          <w:lang w:val="ro-RO"/>
        </w:rPr>
        <w:t>n</w:t>
      </w:r>
      <w:r w:rsidRPr="004137B8">
        <w:rPr>
          <w:rFonts w:eastAsia="Arial"/>
          <w:snapToGrid/>
          <w:spacing w:val="21"/>
          <w:w w:val="105"/>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u</w:t>
      </w:r>
      <w:r w:rsidRPr="004137B8">
        <w:rPr>
          <w:rFonts w:eastAsia="Arial"/>
          <w:snapToGrid/>
          <w:spacing w:val="1"/>
          <w:w w:val="105"/>
          <w:szCs w:val="24"/>
          <w:lang w:val="ro-RO"/>
        </w:rPr>
        <w:t>n</w:t>
      </w:r>
      <w:r w:rsidRPr="004137B8">
        <w:rPr>
          <w:rFonts w:eastAsia="Arial"/>
          <w:snapToGrid/>
          <w:w w:val="105"/>
          <w:szCs w:val="24"/>
          <w:lang w:val="ro-RO"/>
        </w:rPr>
        <w:t>ct</w:t>
      </w:r>
      <w:r w:rsidRPr="004137B8">
        <w:rPr>
          <w:rFonts w:eastAsia="Arial"/>
          <w:snapToGrid/>
          <w:spacing w:val="22"/>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23"/>
          <w:w w:val="105"/>
          <w:szCs w:val="24"/>
          <w:lang w:val="ro-RO"/>
        </w:rPr>
        <w:t xml:space="preserve"> </w:t>
      </w:r>
      <w:r w:rsidRPr="004137B8">
        <w:rPr>
          <w:rFonts w:eastAsia="Arial"/>
          <w:snapToGrid/>
          <w:w w:val="105"/>
          <w:szCs w:val="24"/>
          <w:lang w:val="ro-RO"/>
        </w:rPr>
        <w:t>v</w:t>
      </w:r>
      <w:r w:rsidRPr="004137B8">
        <w:rPr>
          <w:rFonts w:eastAsia="Arial"/>
          <w:snapToGrid/>
          <w:spacing w:val="-1"/>
          <w:w w:val="105"/>
          <w:szCs w:val="24"/>
          <w:lang w:val="ro-RO"/>
        </w:rPr>
        <w:t>e</w:t>
      </w:r>
      <w:r w:rsidRPr="004137B8">
        <w:rPr>
          <w:rFonts w:eastAsia="Arial"/>
          <w:snapToGrid/>
          <w:spacing w:val="1"/>
          <w:w w:val="105"/>
          <w:szCs w:val="24"/>
          <w:lang w:val="ro-RO"/>
        </w:rPr>
        <w:t>d</w:t>
      </w:r>
      <w:r w:rsidRPr="004137B8">
        <w:rPr>
          <w:rFonts w:eastAsia="Arial"/>
          <w:snapToGrid/>
          <w:spacing w:val="-1"/>
          <w:w w:val="105"/>
          <w:szCs w:val="24"/>
          <w:lang w:val="ro-RO"/>
        </w:rPr>
        <w:t>e</w:t>
      </w:r>
      <w:r w:rsidRPr="004137B8">
        <w:rPr>
          <w:rFonts w:eastAsia="Arial"/>
          <w:snapToGrid/>
          <w:w w:val="105"/>
          <w:szCs w:val="24"/>
          <w:lang w:val="ro-RO"/>
        </w:rPr>
        <w:t>re</w:t>
      </w:r>
      <w:r w:rsidRPr="004137B8">
        <w:rPr>
          <w:rFonts w:eastAsia="Arial"/>
          <w:snapToGrid/>
          <w:spacing w:val="22"/>
          <w:w w:val="105"/>
          <w:szCs w:val="24"/>
          <w:lang w:val="ro-RO"/>
        </w:rPr>
        <w:t xml:space="preserve"> </w:t>
      </w:r>
      <w:r w:rsidRPr="004137B8">
        <w:rPr>
          <w:rFonts w:eastAsia="Arial"/>
          <w:snapToGrid/>
          <w:spacing w:val="1"/>
          <w:w w:val="105"/>
          <w:szCs w:val="24"/>
          <w:lang w:val="ro-RO"/>
        </w:rPr>
        <w:t>a</w:t>
      </w:r>
      <w:r w:rsidRPr="004137B8">
        <w:rPr>
          <w:rFonts w:eastAsia="Arial"/>
          <w:snapToGrid/>
          <w:w w:val="105"/>
          <w:szCs w:val="24"/>
          <w:lang w:val="ro-RO"/>
        </w:rPr>
        <w:t>l</w:t>
      </w:r>
      <w:r w:rsidRPr="004137B8">
        <w:rPr>
          <w:rFonts w:eastAsia="Arial"/>
          <w:snapToGrid/>
          <w:spacing w:val="23"/>
          <w:w w:val="105"/>
          <w:szCs w:val="24"/>
          <w:lang w:val="ro-RO"/>
        </w:rPr>
        <w:t xml:space="preserve"> </w:t>
      </w:r>
      <w:r w:rsidRPr="004137B8">
        <w:rPr>
          <w:rFonts w:eastAsia="Arial"/>
          <w:snapToGrid/>
          <w:spacing w:val="-3"/>
          <w:w w:val="105"/>
          <w:szCs w:val="24"/>
          <w:lang w:val="ro-RO"/>
        </w:rPr>
        <w:t>î</w:t>
      </w:r>
      <w:r w:rsidRPr="004137B8">
        <w:rPr>
          <w:rFonts w:eastAsia="Arial"/>
          <w:snapToGrid/>
          <w:spacing w:val="1"/>
          <w:w w:val="105"/>
          <w:szCs w:val="24"/>
          <w:lang w:val="ro-RO"/>
        </w:rPr>
        <w:t>nă</w:t>
      </w:r>
      <w:r w:rsidRPr="004137B8">
        <w:rPr>
          <w:rFonts w:eastAsia="Arial"/>
          <w:snapToGrid/>
          <w:spacing w:val="-1"/>
          <w:w w:val="105"/>
          <w:szCs w:val="24"/>
          <w:lang w:val="ro-RO"/>
        </w:rPr>
        <w:t>l</w:t>
      </w:r>
      <w:r w:rsidRPr="004137B8">
        <w:rPr>
          <w:rFonts w:eastAsia="Arial"/>
          <w:snapToGrid/>
          <w:w w:val="105"/>
          <w:szCs w:val="24"/>
          <w:lang w:val="ro-RO"/>
        </w:rPr>
        <w:t>ţ</w:t>
      </w:r>
      <w:r w:rsidRPr="004137B8">
        <w:rPr>
          <w:rFonts w:eastAsia="Arial"/>
          <w:snapToGrid/>
          <w:spacing w:val="-1"/>
          <w:w w:val="105"/>
          <w:szCs w:val="24"/>
          <w:lang w:val="ro-RO"/>
        </w:rPr>
        <w:t>i</w:t>
      </w:r>
      <w:r w:rsidRPr="004137B8">
        <w:rPr>
          <w:rFonts w:eastAsia="Arial"/>
          <w:snapToGrid/>
          <w:spacing w:val="2"/>
          <w:w w:val="105"/>
          <w:szCs w:val="24"/>
          <w:lang w:val="ro-RO"/>
        </w:rPr>
        <w:t>m</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21"/>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22"/>
          <w:w w:val="105"/>
          <w:szCs w:val="24"/>
          <w:lang w:val="ro-RO"/>
        </w:rPr>
        <w:t xml:space="preserve"> </w:t>
      </w:r>
      <w:r w:rsidRPr="004137B8">
        <w:rPr>
          <w:rFonts w:eastAsia="Arial"/>
          <w:snapToGrid/>
          <w:w w:val="105"/>
          <w:szCs w:val="24"/>
          <w:lang w:val="ro-RO"/>
        </w:rPr>
        <w:t>c</w:t>
      </w:r>
      <w:r w:rsidRPr="004137B8">
        <w:rPr>
          <w:rFonts w:eastAsia="Arial"/>
          <w:snapToGrid/>
          <w:spacing w:val="2"/>
          <w:w w:val="105"/>
          <w:szCs w:val="24"/>
          <w:lang w:val="ro-RO"/>
        </w:rPr>
        <w:t>o</w:t>
      </w:r>
      <w:r w:rsidRPr="004137B8">
        <w:rPr>
          <w:rFonts w:eastAsia="Arial"/>
          <w:snapToGrid/>
          <w:spacing w:val="-1"/>
          <w:w w:val="105"/>
          <w:szCs w:val="24"/>
          <w:lang w:val="ro-RO"/>
        </w:rPr>
        <w:t>n</w:t>
      </w:r>
      <w:r w:rsidRPr="004137B8">
        <w:rPr>
          <w:rFonts w:eastAsia="Arial"/>
          <w:snapToGrid/>
          <w:spacing w:val="2"/>
          <w:w w:val="105"/>
          <w:szCs w:val="24"/>
          <w:lang w:val="ro-RO"/>
        </w:rPr>
        <w:t>s</w:t>
      </w:r>
      <w:r w:rsidRPr="004137B8">
        <w:rPr>
          <w:rFonts w:eastAsia="Arial"/>
          <w:snapToGrid/>
          <w:w w:val="105"/>
          <w:szCs w:val="24"/>
          <w:lang w:val="ro-RO"/>
        </w:rPr>
        <w:t>t</w:t>
      </w:r>
      <w:r w:rsidRPr="004137B8">
        <w:rPr>
          <w:rFonts w:eastAsia="Arial"/>
          <w:snapToGrid/>
          <w:spacing w:val="2"/>
          <w:w w:val="105"/>
          <w:szCs w:val="24"/>
          <w:lang w:val="ro-RO"/>
        </w:rPr>
        <w:t>r</w:t>
      </w:r>
      <w:r w:rsidRPr="004137B8">
        <w:rPr>
          <w:rFonts w:eastAsia="Arial"/>
          <w:snapToGrid/>
          <w:spacing w:val="-1"/>
          <w:w w:val="105"/>
          <w:szCs w:val="24"/>
          <w:lang w:val="ro-RO"/>
        </w:rPr>
        <w:t>u</w:t>
      </w:r>
      <w:r w:rsidRPr="004137B8">
        <w:rPr>
          <w:rFonts w:eastAsia="Arial"/>
          <w:snapToGrid/>
          <w:spacing w:val="-4"/>
          <w:w w:val="105"/>
          <w:szCs w:val="24"/>
          <w:lang w:val="ro-RO"/>
        </w:rPr>
        <w:t>c</w:t>
      </w:r>
      <w:r w:rsidRPr="004137B8">
        <w:rPr>
          <w:rFonts w:eastAsia="Arial"/>
          <w:snapToGrid/>
          <w:spacing w:val="8"/>
          <w:w w:val="105"/>
          <w:szCs w:val="24"/>
          <w:lang w:val="ro-RO"/>
        </w:rPr>
        <w:t>ţ</w:t>
      </w:r>
      <w:r w:rsidRPr="004137B8">
        <w:rPr>
          <w:rFonts w:eastAsia="Arial"/>
          <w:snapToGrid/>
          <w:spacing w:val="-1"/>
          <w:w w:val="105"/>
          <w:szCs w:val="24"/>
          <w:lang w:val="ro-RO"/>
        </w:rPr>
        <w:t>ie</w:t>
      </w:r>
      <w:r w:rsidRPr="004137B8">
        <w:rPr>
          <w:rFonts w:eastAsia="Arial"/>
          <w:snapToGrid/>
          <w:w w:val="105"/>
          <w:szCs w:val="24"/>
          <w:lang w:val="ro-RO"/>
        </w:rPr>
        <w:t>,</w:t>
      </w:r>
      <w:r w:rsidRPr="004137B8">
        <w:rPr>
          <w:rFonts w:eastAsia="Arial"/>
          <w:snapToGrid/>
          <w:spacing w:val="22"/>
          <w:w w:val="105"/>
          <w:szCs w:val="24"/>
          <w:lang w:val="ro-RO"/>
        </w:rPr>
        <w:t xml:space="preserve"> </w:t>
      </w:r>
      <w:r w:rsidRPr="004137B8">
        <w:rPr>
          <w:rFonts w:eastAsia="Arial"/>
          <w:snapToGrid/>
          <w:spacing w:val="1"/>
          <w:w w:val="105"/>
          <w:szCs w:val="24"/>
          <w:lang w:val="ro-RO"/>
        </w:rPr>
        <w:t>l</w:t>
      </w:r>
      <w:r w:rsidRPr="004137B8">
        <w:rPr>
          <w:rFonts w:eastAsia="Arial"/>
          <w:snapToGrid/>
          <w:w w:val="105"/>
          <w:szCs w:val="24"/>
          <w:lang w:val="ro-RO"/>
        </w:rPr>
        <w:t>a</w:t>
      </w:r>
      <w:r w:rsidRPr="004137B8">
        <w:rPr>
          <w:snapToGrid/>
          <w:w w:val="103"/>
          <w:szCs w:val="24"/>
          <w:lang w:val="ro-RO"/>
        </w:rPr>
        <w:t xml:space="preserve"> </w:t>
      </w:r>
      <w:r w:rsidRPr="004137B8">
        <w:rPr>
          <w:rFonts w:eastAsia="Arial"/>
          <w:snapToGrid/>
          <w:w w:val="105"/>
          <w:szCs w:val="24"/>
          <w:lang w:val="ro-RO"/>
        </w:rPr>
        <w:t>t</w:t>
      </w:r>
      <w:r w:rsidRPr="004137B8">
        <w:rPr>
          <w:rFonts w:eastAsia="Arial"/>
          <w:snapToGrid/>
          <w:spacing w:val="-1"/>
          <w:w w:val="105"/>
          <w:szCs w:val="24"/>
          <w:lang w:val="ro-RO"/>
        </w:rPr>
        <w:t>ab</w:t>
      </w:r>
      <w:r w:rsidRPr="004137B8">
        <w:rPr>
          <w:rFonts w:eastAsia="Arial"/>
          <w:snapToGrid/>
          <w:spacing w:val="1"/>
          <w:w w:val="105"/>
          <w:szCs w:val="24"/>
          <w:lang w:val="ro-RO"/>
        </w:rPr>
        <w:t>l</w:t>
      </w:r>
      <w:r w:rsidRPr="004137B8">
        <w:rPr>
          <w:rFonts w:eastAsia="Arial"/>
          <w:snapToGrid/>
          <w:spacing w:val="-1"/>
          <w:w w:val="105"/>
          <w:szCs w:val="24"/>
          <w:lang w:val="ro-RO"/>
        </w:rPr>
        <w:t>ie</w:t>
      </w:r>
      <w:r w:rsidRPr="004137B8">
        <w:rPr>
          <w:rFonts w:eastAsia="Arial"/>
          <w:snapToGrid/>
          <w:w w:val="105"/>
          <w:szCs w:val="24"/>
          <w:lang w:val="ro-RO"/>
        </w:rPr>
        <w:t>r</w:t>
      </w:r>
      <w:r w:rsidRPr="004137B8">
        <w:rPr>
          <w:rFonts w:eastAsia="Arial"/>
          <w:snapToGrid/>
          <w:spacing w:val="4"/>
          <w:w w:val="105"/>
          <w:szCs w:val="24"/>
          <w:lang w:val="ro-RO"/>
        </w:rPr>
        <w:t>e</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12"/>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3"/>
          <w:w w:val="105"/>
          <w:szCs w:val="24"/>
          <w:lang w:val="ro-RO"/>
        </w:rPr>
        <w:t xml:space="preserve"> </w:t>
      </w:r>
      <w:r w:rsidRPr="004137B8">
        <w:rPr>
          <w:rFonts w:eastAsia="Arial"/>
          <w:snapToGrid/>
          <w:spacing w:val="3"/>
          <w:w w:val="105"/>
          <w:szCs w:val="24"/>
          <w:lang w:val="ro-RO"/>
        </w:rPr>
        <w:t>t</w:t>
      </w:r>
      <w:r w:rsidRPr="004137B8">
        <w:rPr>
          <w:rFonts w:eastAsia="Arial"/>
          <w:snapToGrid/>
          <w:spacing w:val="-1"/>
          <w:w w:val="105"/>
          <w:szCs w:val="24"/>
          <w:lang w:val="ro-RO"/>
        </w:rPr>
        <w:t>i</w:t>
      </w:r>
      <w:r w:rsidRPr="004137B8">
        <w:rPr>
          <w:rFonts w:eastAsia="Arial"/>
          <w:snapToGrid/>
          <w:w w:val="105"/>
          <w:szCs w:val="24"/>
          <w:lang w:val="ro-RO"/>
        </w:rPr>
        <w:t>p</w:t>
      </w:r>
      <w:r w:rsidRPr="004137B8">
        <w:rPr>
          <w:rFonts w:eastAsia="Arial"/>
          <w:snapToGrid/>
          <w:spacing w:val="-12"/>
          <w:w w:val="105"/>
          <w:szCs w:val="24"/>
          <w:lang w:val="ro-RO"/>
        </w:rPr>
        <w:t xml:space="preserve"> </w:t>
      </w:r>
      <w:r w:rsidRPr="004137B8">
        <w:rPr>
          <w:rFonts w:eastAsia="Arial"/>
          <w:snapToGrid/>
          <w:spacing w:val="3"/>
          <w:w w:val="105"/>
          <w:szCs w:val="24"/>
          <w:lang w:val="ro-RO"/>
        </w:rPr>
        <w:t>G</w:t>
      </w:r>
      <w:r w:rsidRPr="004137B8">
        <w:rPr>
          <w:rFonts w:eastAsia="Arial"/>
          <w:snapToGrid/>
          <w:w w:val="105"/>
          <w:szCs w:val="24"/>
          <w:lang w:val="ro-RO"/>
        </w:rPr>
        <w:t>M</w:t>
      </w:r>
      <w:r w:rsidRPr="004137B8">
        <w:rPr>
          <w:rFonts w:eastAsia="Arial"/>
          <w:snapToGrid/>
          <w:spacing w:val="-3"/>
          <w:w w:val="105"/>
          <w:szCs w:val="24"/>
          <w:lang w:val="ro-RO"/>
        </w:rPr>
        <w:t>I</w:t>
      </w:r>
      <w:r w:rsidRPr="004137B8">
        <w:rPr>
          <w:rFonts w:eastAsia="Arial"/>
          <w:snapToGrid/>
          <w:spacing w:val="2"/>
          <w:w w:val="105"/>
          <w:szCs w:val="24"/>
          <w:lang w:val="ro-RO"/>
        </w:rPr>
        <w:t>B</w:t>
      </w:r>
      <w:r w:rsidRPr="004137B8">
        <w:rPr>
          <w:rFonts w:eastAsia="Arial"/>
          <w:snapToGrid/>
          <w:w w:val="105"/>
          <w:szCs w:val="24"/>
          <w:lang w:val="ro-RO"/>
        </w:rPr>
        <w:t>.</w:t>
      </w:r>
    </w:p>
    <w:p w14:paraId="0E1FF2F0" w14:textId="77777777" w:rsidR="00EC21EE" w:rsidRPr="004137B8" w:rsidRDefault="00EC21EE" w:rsidP="00EC21EE">
      <w:pPr>
        <w:keepNext/>
        <w:tabs>
          <w:tab w:val="left" w:pos="827"/>
        </w:tabs>
        <w:spacing w:line="269" w:lineRule="auto"/>
        <w:ind w:left="162" w:right="117"/>
        <w:jc w:val="center"/>
        <w:rPr>
          <w:rFonts w:ascii="Arial" w:eastAsia="Arial" w:hAnsi="Arial"/>
          <w:snapToGrid/>
          <w:sz w:val="20"/>
          <w:lang w:val="ro-RO"/>
        </w:rPr>
      </w:pPr>
      <w:r w:rsidRPr="004137B8">
        <w:rPr>
          <w:rFonts w:eastAsia="Arial"/>
          <w:i/>
          <w:noProof/>
          <w:snapToGrid/>
          <w:w w:val="105"/>
          <w:sz w:val="20"/>
          <w:szCs w:val="24"/>
          <w:bdr w:val="single" w:sz="4" w:space="0" w:color="auto"/>
          <w:lang w:val="ro-RO" w:eastAsia="ro-RO"/>
        </w:rPr>
        <w:drawing>
          <wp:inline distT="0" distB="0" distL="0" distR="0" wp14:anchorId="41433829" wp14:editId="4ACE51B7">
            <wp:extent cx="6201410" cy="2321560"/>
            <wp:effectExtent l="0" t="0" r="8890" b="2540"/>
            <wp:docPr id="279" name="Picture 314" descr="Schermata 2019-03-20 al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Schermata 2019-03-20 all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1410" cy="2321560"/>
                    </a:xfrm>
                    <a:prstGeom prst="rect">
                      <a:avLst/>
                    </a:prstGeom>
                    <a:noFill/>
                    <a:ln>
                      <a:noFill/>
                    </a:ln>
                  </pic:spPr>
                </pic:pic>
              </a:graphicData>
            </a:graphic>
          </wp:inline>
        </w:drawing>
      </w:r>
    </w:p>
    <w:p w14:paraId="7AB7AB70" w14:textId="380F9212" w:rsidR="00EC21EE" w:rsidRPr="004137B8" w:rsidRDefault="00EC21EE" w:rsidP="00EC21EE">
      <w:pPr>
        <w:spacing w:after="200"/>
        <w:jc w:val="center"/>
        <w:rPr>
          <w:b/>
          <w:bCs/>
          <w:sz w:val="18"/>
          <w:szCs w:val="18"/>
          <w:lang w:val="ro-RO"/>
        </w:rPr>
      </w:pPr>
      <w:r w:rsidRPr="004137B8">
        <w:rPr>
          <w:b/>
          <w:bCs/>
          <w:sz w:val="18"/>
          <w:szCs w:val="18"/>
          <w:lang w:val="ro-RO"/>
        </w:rPr>
        <w:t xml:space="preserve">Figura </w:t>
      </w:r>
      <w:r w:rsidR="00E00FA5" w:rsidRPr="004137B8">
        <w:rPr>
          <w:b/>
          <w:bCs/>
          <w:sz w:val="18"/>
          <w:szCs w:val="18"/>
          <w:lang w:val="ro-RO"/>
        </w:rPr>
        <w:fldChar w:fldCharType="begin"/>
      </w:r>
      <w:r w:rsidRPr="004137B8">
        <w:rPr>
          <w:b/>
          <w:bCs/>
          <w:sz w:val="18"/>
          <w:szCs w:val="18"/>
          <w:lang w:val="ro-RO"/>
        </w:rPr>
        <w:instrText xml:space="preserve"> SEQ Figura \* ARABIC </w:instrText>
      </w:r>
      <w:r w:rsidR="00E00FA5" w:rsidRPr="004137B8">
        <w:rPr>
          <w:b/>
          <w:bCs/>
          <w:sz w:val="18"/>
          <w:szCs w:val="18"/>
          <w:lang w:val="ro-RO"/>
        </w:rPr>
        <w:fldChar w:fldCharType="separate"/>
      </w:r>
      <w:r w:rsidR="001D248D">
        <w:rPr>
          <w:b/>
          <w:bCs/>
          <w:noProof/>
          <w:sz w:val="18"/>
          <w:szCs w:val="18"/>
          <w:lang w:val="ro-RO"/>
        </w:rPr>
        <w:t>9</w:t>
      </w:r>
      <w:r w:rsidR="00E00FA5" w:rsidRPr="004137B8">
        <w:rPr>
          <w:b/>
          <w:bCs/>
          <w:sz w:val="18"/>
          <w:szCs w:val="18"/>
          <w:lang w:val="ro-RO"/>
        </w:rPr>
        <w:fldChar w:fldCharType="end"/>
      </w:r>
      <w:r w:rsidRPr="004137B8">
        <w:rPr>
          <w:b/>
          <w:bCs/>
          <w:sz w:val="18"/>
          <w:szCs w:val="18"/>
          <w:lang w:val="ro-RO"/>
        </w:rPr>
        <w:t xml:space="preserve"> - Exemple de tabliere cu grinzi Inima Plina cale jos</w:t>
      </w:r>
    </w:p>
    <w:p w14:paraId="7338E81D" w14:textId="77777777" w:rsidR="00EC21EE" w:rsidRPr="004137B8" w:rsidRDefault="00EC21EE" w:rsidP="00EC21EE">
      <w:pPr>
        <w:ind w:left="162" w:right="4251"/>
        <w:jc w:val="both"/>
        <w:rPr>
          <w:rFonts w:eastAsia="Arial"/>
          <w:i/>
          <w:w w:val="105"/>
          <w:szCs w:val="24"/>
          <w:lang w:val="ro-RO"/>
        </w:rPr>
      </w:pPr>
    </w:p>
    <w:p w14:paraId="692D8742" w14:textId="77777777" w:rsidR="00EC21EE" w:rsidRPr="004137B8" w:rsidRDefault="00EC21EE" w:rsidP="00EC21EE">
      <w:pPr>
        <w:ind w:left="162" w:right="4251"/>
        <w:jc w:val="both"/>
        <w:rPr>
          <w:rFonts w:eastAsia="Arial"/>
          <w:i/>
          <w:w w:val="105"/>
          <w:szCs w:val="24"/>
          <w:lang w:val="ro-RO"/>
        </w:rPr>
      </w:pPr>
      <w:r w:rsidRPr="004137B8">
        <w:rPr>
          <w:rFonts w:eastAsia="Arial"/>
          <w:i/>
          <w:w w:val="105"/>
          <w:szCs w:val="24"/>
          <w:lang w:val="ro-RO"/>
        </w:rPr>
        <w:t>Principalele avantaje ale tablierelor de tip GIPCJ:</w:t>
      </w:r>
    </w:p>
    <w:p w14:paraId="12AAF061" w14:textId="77777777" w:rsidR="00EC21EE" w:rsidRPr="004137B8" w:rsidRDefault="00EC21EE" w:rsidP="00EC21EE">
      <w:pPr>
        <w:spacing w:before="12" w:line="220" w:lineRule="exact"/>
        <w:jc w:val="both"/>
        <w:rPr>
          <w:szCs w:val="24"/>
          <w:lang w:val="ro-RO"/>
        </w:rPr>
      </w:pPr>
    </w:p>
    <w:p w14:paraId="42D48750" w14:textId="77777777" w:rsidR="00EC21EE" w:rsidRPr="004137B8" w:rsidRDefault="00EC21EE" w:rsidP="00EC21EE">
      <w:pPr>
        <w:numPr>
          <w:ilvl w:val="0"/>
          <w:numId w:val="11"/>
        </w:numPr>
        <w:tabs>
          <w:tab w:val="left" w:pos="827"/>
          <w:tab w:val="left" w:pos="3544"/>
          <w:tab w:val="left" w:pos="5812"/>
          <w:tab w:val="left" w:pos="8222"/>
          <w:tab w:val="left" w:pos="9356"/>
        </w:tabs>
        <w:ind w:left="827" w:right="-1"/>
        <w:jc w:val="both"/>
        <w:rPr>
          <w:rFonts w:eastAsia="Arial"/>
          <w:snapToGrid/>
          <w:spacing w:val="-1"/>
          <w:w w:val="105"/>
          <w:szCs w:val="24"/>
          <w:lang w:val="ro-RO"/>
        </w:rPr>
      </w:pPr>
      <w:r w:rsidRPr="004137B8">
        <w:rPr>
          <w:rFonts w:eastAsia="Arial"/>
          <w:snapToGrid/>
          <w:spacing w:val="-1"/>
          <w:w w:val="105"/>
          <w:szCs w:val="24"/>
          <w:lang w:val="ro-RO"/>
        </w:rPr>
        <w:t>Înălţime de construcţie redusă, cu tot advantagele pentru gabarit ;</w:t>
      </w:r>
    </w:p>
    <w:p w14:paraId="6E57EC3D" w14:textId="77777777" w:rsidR="00EC21EE" w:rsidRPr="004137B8" w:rsidRDefault="00EC21EE" w:rsidP="00EC21EE">
      <w:pPr>
        <w:numPr>
          <w:ilvl w:val="0"/>
          <w:numId w:val="11"/>
        </w:numPr>
        <w:tabs>
          <w:tab w:val="left" w:pos="827"/>
          <w:tab w:val="left" w:pos="3544"/>
          <w:tab w:val="left" w:pos="5812"/>
          <w:tab w:val="left" w:pos="8222"/>
          <w:tab w:val="left" w:pos="9356"/>
        </w:tabs>
        <w:ind w:left="827" w:right="-1"/>
        <w:jc w:val="both"/>
        <w:rPr>
          <w:rFonts w:eastAsia="Arial"/>
          <w:snapToGrid/>
          <w:spacing w:val="-1"/>
          <w:w w:val="105"/>
          <w:szCs w:val="24"/>
          <w:lang w:val="ro-RO"/>
        </w:rPr>
      </w:pPr>
      <w:r w:rsidRPr="004137B8">
        <w:rPr>
          <w:rFonts w:eastAsia="Arial"/>
          <w:snapToGrid/>
          <w:spacing w:val="-1"/>
          <w:w w:val="105"/>
          <w:szCs w:val="24"/>
          <w:lang w:val="ro-RO"/>
        </w:rPr>
        <w:t>Posibilitatea realizării fără eşafodaje, acest avantaj fiind unul esenţial în cazul realizării pasajelor inferioare peste artere circulate;</w:t>
      </w:r>
    </w:p>
    <w:p w14:paraId="3E0EDABE" w14:textId="77777777" w:rsidR="00EC21EE" w:rsidRPr="004137B8" w:rsidRDefault="00EC21EE" w:rsidP="00EC21EE">
      <w:pPr>
        <w:numPr>
          <w:ilvl w:val="0"/>
          <w:numId w:val="11"/>
        </w:numPr>
        <w:tabs>
          <w:tab w:val="left" w:pos="827"/>
          <w:tab w:val="left" w:pos="3544"/>
          <w:tab w:val="left" w:pos="5812"/>
          <w:tab w:val="left" w:pos="8222"/>
          <w:tab w:val="left" w:pos="9356"/>
        </w:tabs>
        <w:ind w:left="827" w:right="-1"/>
        <w:jc w:val="both"/>
        <w:rPr>
          <w:rFonts w:eastAsia="Arial"/>
          <w:snapToGrid/>
          <w:spacing w:val="-1"/>
          <w:w w:val="105"/>
          <w:szCs w:val="24"/>
          <w:lang w:val="ro-RO"/>
        </w:rPr>
      </w:pPr>
      <w:r w:rsidRPr="004137B8">
        <w:rPr>
          <w:rFonts w:eastAsia="Arial"/>
          <w:snapToGrid/>
          <w:spacing w:val="-1"/>
          <w:w w:val="105"/>
          <w:szCs w:val="24"/>
          <w:lang w:val="ro-RO"/>
        </w:rPr>
        <w:t>Greutate proprie redusă comparativ cu structuri tip GMIB;</w:t>
      </w:r>
    </w:p>
    <w:p w14:paraId="5AEA8B28" w14:textId="77777777" w:rsidR="00EC21EE" w:rsidRPr="004137B8" w:rsidRDefault="00EC21EE" w:rsidP="00EC21EE">
      <w:pPr>
        <w:numPr>
          <w:ilvl w:val="0"/>
          <w:numId w:val="11"/>
        </w:numPr>
        <w:tabs>
          <w:tab w:val="left" w:pos="827"/>
          <w:tab w:val="left" w:pos="3544"/>
          <w:tab w:val="left" w:pos="5812"/>
          <w:tab w:val="left" w:pos="8222"/>
          <w:tab w:val="left" w:pos="9356"/>
        </w:tabs>
        <w:ind w:left="827" w:right="-1"/>
        <w:jc w:val="both"/>
        <w:rPr>
          <w:rFonts w:eastAsia="Arial"/>
          <w:snapToGrid/>
          <w:spacing w:val="-1"/>
          <w:w w:val="105"/>
          <w:szCs w:val="24"/>
          <w:lang w:val="ro-RO"/>
        </w:rPr>
      </w:pPr>
      <w:r w:rsidRPr="004137B8">
        <w:rPr>
          <w:rFonts w:eastAsia="Arial"/>
          <w:snapToGrid/>
          <w:spacing w:val="-1"/>
          <w:w w:val="105"/>
          <w:szCs w:val="24"/>
          <w:lang w:val="ro-RO"/>
        </w:rPr>
        <w:t>Uşor de executat;</w:t>
      </w:r>
    </w:p>
    <w:p w14:paraId="72E95917" w14:textId="77777777" w:rsidR="00EC21EE" w:rsidRPr="004137B8" w:rsidRDefault="00EC21EE" w:rsidP="00EC21EE">
      <w:pPr>
        <w:widowControl/>
        <w:jc w:val="both"/>
        <w:rPr>
          <w:szCs w:val="24"/>
          <w:lang w:val="ro-RO"/>
        </w:rPr>
      </w:pPr>
      <w:r w:rsidRPr="004137B8">
        <w:rPr>
          <w:szCs w:val="24"/>
          <w:lang w:val="ro-RO"/>
        </w:rPr>
        <w:br w:type="page"/>
      </w:r>
    </w:p>
    <w:p w14:paraId="7D0BC635" w14:textId="77777777" w:rsidR="00EC21EE" w:rsidRPr="004137B8" w:rsidRDefault="00EC21EE" w:rsidP="00EC21EE">
      <w:pPr>
        <w:numPr>
          <w:ilvl w:val="0"/>
          <w:numId w:val="9"/>
        </w:numPr>
        <w:tabs>
          <w:tab w:val="left" w:pos="827"/>
        </w:tabs>
        <w:spacing w:line="268" w:lineRule="auto"/>
        <w:ind w:left="162" w:right="118" w:firstLine="0"/>
        <w:jc w:val="both"/>
        <w:rPr>
          <w:rFonts w:eastAsia="Arial"/>
          <w:snapToGrid/>
          <w:szCs w:val="24"/>
          <w:lang w:val="ro-RO"/>
        </w:rPr>
      </w:pPr>
      <w:r w:rsidRPr="004137B8">
        <w:rPr>
          <w:rFonts w:eastAsia="Arial"/>
          <w:b/>
          <w:bCs/>
          <w:snapToGrid/>
          <w:spacing w:val="1"/>
          <w:w w:val="105"/>
          <w:szCs w:val="24"/>
          <w:lang w:val="ro-RO"/>
        </w:rPr>
        <w:lastRenderedPageBreak/>
        <w:t>Gr</w:t>
      </w:r>
      <w:r w:rsidRPr="004137B8">
        <w:rPr>
          <w:rFonts w:eastAsia="Arial"/>
          <w:b/>
          <w:bCs/>
          <w:snapToGrid/>
          <w:spacing w:val="-3"/>
          <w:w w:val="105"/>
          <w:szCs w:val="24"/>
          <w:lang w:val="ro-RO"/>
        </w:rPr>
        <w:t>i</w:t>
      </w:r>
      <w:r w:rsidRPr="004137B8">
        <w:rPr>
          <w:rFonts w:eastAsia="Arial"/>
          <w:b/>
          <w:bCs/>
          <w:snapToGrid/>
          <w:spacing w:val="1"/>
          <w:w w:val="105"/>
          <w:szCs w:val="24"/>
          <w:lang w:val="ro-RO"/>
        </w:rPr>
        <w:t>n</w:t>
      </w:r>
      <w:r w:rsidRPr="004137B8">
        <w:rPr>
          <w:rFonts w:eastAsia="Arial"/>
          <w:b/>
          <w:bCs/>
          <w:snapToGrid/>
          <w:w w:val="105"/>
          <w:szCs w:val="24"/>
          <w:lang w:val="ro-RO"/>
        </w:rPr>
        <w:t>zi</w:t>
      </w:r>
      <w:r w:rsidRPr="004137B8">
        <w:rPr>
          <w:rFonts w:eastAsia="Arial"/>
          <w:b/>
          <w:bCs/>
          <w:snapToGrid/>
          <w:spacing w:val="3"/>
          <w:w w:val="105"/>
          <w:szCs w:val="24"/>
          <w:lang w:val="ro-RO"/>
        </w:rPr>
        <w:t xml:space="preserve"> </w:t>
      </w:r>
      <w:r w:rsidRPr="004137B8">
        <w:rPr>
          <w:rFonts w:eastAsia="Arial"/>
          <w:b/>
          <w:bCs/>
          <w:snapToGrid/>
          <w:spacing w:val="1"/>
          <w:w w:val="105"/>
          <w:szCs w:val="24"/>
          <w:lang w:val="ro-RO"/>
        </w:rPr>
        <w:t>c</w:t>
      </w:r>
      <w:r w:rsidRPr="004137B8">
        <w:rPr>
          <w:rFonts w:eastAsia="Arial"/>
          <w:b/>
          <w:bCs/>
          <w:snapToGrid/>
          <w:w w:val="105"/>
          <w:szCs w:val="24"/>
          <w:lang w:val="ro-RO"/>
        </w:rPr>
        <w:t>u</w:t>
      </w:r>
      <w:r w:rsidRPr="004137B8">
        <w:rPr>
          <w:rFonts w:eastAsia="Arial"/>
          <w:b/>
          <w:bCs/>
          <w:snapToGrid/>
          <w:spacing w:val="4"/>
          <w:w w:val="105"/>
          <w:szCs w:val="24"/>
          <w:lang w:val="ro-RO"/>
        </w:rPr>
        <w:t xml:space="preserve"> </w:t>
      </w:r>
      <w:r w:rsidRPr="004137B8">
        <w:rPr>
          <w:rFonts w:eastAsia="Arial"/>
          <w:b/>
          <w:bCs/>
          <w:snapToGrid/>
          <w:w w:val="105"/>
          <w:szCs w:val="24"/>
          <w:lang w:val="ro-RO"/>
        </w:rPr>
        <w:t>z</w:t>
      </w:r>
      <w:r w:rsidRPr="004137B8">
        <w:rPr>
          <w:rFonts w:eastAsia="Arial"/>
          <w:b/>
          <w:bCs/>
          <w:snapToGrid/>
          <w:spacing w:val="-1"/>
          <w:w w:val="105"/>
          <w:szCs w:val="24"/>
          <w:lang w:val="ro-RO"/>
        </w:rPr>
        <w:t>ă</w:t>
      </w:r>
      <w:r w:rsidRPr="004137B8">
        <w:rPr>
          <w:rFonts w:eastAsia="Arial"/>
          <w:b/>
          <w:bCs/>
          <w:snapToGrid/>
          <w:spacing w:val="1"/>
          <w:w w:val="105"/>
          <w:szCs w:val="24"/>
          <w:lang w:val="ro-RO"/>
        </w:rPr>
        <w:t>b</w:t>
      </w:r>
      <w:r w:rsidRPr="004137B8">
        <w:rPr>
          <w:rFonts w:eastAsia="Arial"/>
          <w:b/>
          <w:bCs/>
          <w:snapToGrid/>
          <w:spacing w:val="-1"/>
          <w:w w:val="105"/>
          <w:szCs w:val="24"/>
          <w:lang w:val="ro-RO"/>
        </w:rPr>
        <w:t>r</w:t>
      </w:r>
      <w:r w:rsidRPr="004137B8">
        <w:rPr>
          <w:rFonts w:eastAsia="Arial"/>
          <w:b/>
          <w:bCs/>
          <w:snapToGrid/>
          <w:spacing w:val="1"/>
          <w:w w:val="105"/>
          <w:szCs w:val="24"/>
          <w:lang w:val="ro-RO"/>
        </w:rPr>
        <w:t>e</w:t>
      </w:r>
      <w:r w:rsidRPr="004137B8">
        <w:rPr>
          <w:rFonts w:eastAsia="Arial"/>
          <w:b/>
          <w:bCs/>
          <w:snapToGrid/>
          <w:w w:val="105"/>
          <w:szCs w:val="24"/>
          <w:lang w:val="ro-RO"/>
        </w:rPr>
        <w:t>le</w:t>
      </w:r>
      <w:r w:rsidRPr="004137B8">
        <w:rPr>
          <w:rFonts w:eastAsia="Arial"/>
          <w:b/>
          <w:bCs/>
          <w:snapToGrid/>
          <w:spacing w:val="4"/>
          <w:w w:val="105"/>
          <w:szCs w:val="24"/>
          <w:lang w:val="ro-RO"/>
        </w:rPr>
        <w:t xml:space="preserve"> </w:t>
      </w:r>
      <w:r w:rsidRPr="004137B8">
        <w:rPr>
          <w:rFonts w:eastAsia="Arial"/>
          <w:b/>
          <w:bCs/>
          <w:snapToGrid/>
          <w:spacing w:val="-1"/>
          <w:w w:val="105"/>
          <w:szCs w:val="24"/>
          <w:lang w:val="ro-RO"/>
        </w:rPr>
        <w:t>c</w:t>
      </w:r>
      <w:r w:rsidRPr="004137B8">
        <w:rPr>
          <w:rFonts w:eastAsia="Arial"/>
          <w:b/>
          <w:bCs/>
          <w:snapToGrid/>
          <w:w w:val="105"/>
          <w:szCs w:val="24"/>
          <w:lang w:val="ro-RO"/>
        </w:rPr>
        <w:t>u</w:t>
      </w:r>
      <w:r w:rsidRPr="004137B8">
        <w:rPr>
          <w:rFonts w:eastAsia="Arial"/>
          <w:b/>
          <w:bCs/>
          <w:snapToGrid/>
          <w:spacing w:val="5"/>
          <w:w w:val="105"/>
          <w:szCs w:val="24"/>
          <w:lang w:val="ro-RO"/>
        </w:rPr>
        <w:t xml:space="preserve"> </w:t>
      </w:r>
      <w:r w:rsidRPr="004137B8">
        <w:rPr>
          <w:rFonts w:eastAsia="Arial"/>
          <w:b/>
          <w:bCs/>
          <w:snapToGrid/>
          <w:spacing w:val="-1"/>
          <w:w w:val="105"/>
          <w:szCs w:val="24"/>
          <w:lang w:val="ro-RO"/>
        </w:rPr>
        <w:t>c</w:t>
      </w:r>
      <w:r w:rsidRPr="004137B8">
        <w:rPr>
          <w:rFonts w:eastAsia="Arial"/>
          <w:b/>
          <w:bCs/>
          <w:snapToGrid/>
          <w:spacing w:val="1"/>
          <w:w w:val="105"/>
          <w:szCs w:val="24"/>
          <w:lang w:val="ro-RO"/>
        </w:rPr>
        <w:t>a</w:t>
      </w:r>
      <w:r w:rsidRPr="004137B8">
        <w:rPr>
          <w:rFonts w:eastAsia="Arial"/>
          <w:b/>
          <w:bCs/>
          <w:snapToGrid/>
          <w:spacing w:val="-3"/>
          <w:w w:val="105"/>
          <w:szCs w:val="24"/>
          <w:lang w:val="ro-RO"/>
        </w:rPr>
        <w:t>l</w:t>
      </w:r>
      <w:r w:rsidRPr="004137B8">
        <w:rPr>
          <w:rFonts w:eastAsia="Arial"/>
          <w:b/>
          <w:bCs/>
          <w:snapToGrid/>
          <w:w w:val="105"/>
          <w:szCs w:val="24"/>
          <w:lang w:val="ro-RO"/>
        </w:rPr>
        <w:t>e</w:t>
      </w:r>
      <w:r w:rsidRPr="004137B8">
        <w:rPr>
          <w:rFonts w:eastAsia="Arial"/>
          <w:b/>
          <w:bCs/>
          <w:snapToGrid/>
          <w:spacing w:val="6"/>
          <w:w w:val="105"/>
          <w:szCs w:val="24"/>
          <w:lang w:val="ro-RO"/>
        </w:rPr>
        <w:t xml:space="preserve"> </w:t>
      </w:r>
      <w:r w:rsidRPr="004137B8">
        <w:rPr>
          <w:rFonts w:eastAsia="Arial"/>
          <w:b/>
          <w:bCs/>
          <w:snapToGrid/>
          <w:spacing w:val="-5"/>
          <w:w w:val="105"/>
          <w:szCs w:val="24"/>
          <w:lang w:val="ro-RO"/>
        </w:rPr>
        <w:t>j</w:t>
      </w:r>
      <w:r w:rsidRPr="004137B8">
        <w:rPr>
          <w:rFonts w:eastAsia="Arial"/>
          <w:b/>
          <w:bCs/>
          <w:snapToGrid/>
          <w:spacing w:val="3"/>
          <w:w w:val="105"/>
          <w:szCs w:val="24"/>
          <w:lang w:val="ro-RO"/>
        </w:rPr>
        <w:t>o</w:t>
      </w:r>
      <w:r w:rsidRPr="004137B8">
        <w:rPr>
          <w:rFonts w:eastAsia="Arial"/>
          <w:b/>
          <w:bCs/>
          <w:snapToGrid/>
          <w:w w:val="105"/>
          <w:szCs w:val="24"/>
          <w:lang w:val="ro-RO"/>
        </w:rPr>
        <w:t>s</w:t>
      </w:r>
      <w:r w:rsidRPr="004137B8">
        <w:rPr>
          <w:rFonts w:eastAsia="Arial"/>
          <w:b/>
          <w:bCs/>
          <w:snapToGrid/>
          <w:spacing w:val="4"/>
          <w:w w:val="105"/>
          <w:szCs w:val="24"/>
          <w:lang w:val="ro-RO"/>
        </w:rPr>
        <w:t xml:space="preserve"> </w:t>
      </w:r>
      <w:r w:rsidRPr="004137B8">
        <w:rPr>
          <w:rFonts w:eastAsia="Arial"/>
          <w:b/>
          <w:bCs/>
          <w:snapToGrid/>
          <w:spacing w:val="1"/>
          <w:w w:val="105"/>
          <w:szCs w:val="24"/>
          <w:lang w:val="ro-RO"/>
        </w:rPr>
        <w:t>GZ</w:t>
      </w:r>
      <w:r w:rsidRPr="004137B8">
        <w:rPr>
          <w:rFonts w:eastAsia="Arial"/>
          <w:b/>
          <w:bCs/>
          <w:snapToGrid/>
          <w:spacing w:val="-1"/>
          <w:w w:val="105"/>
          <w:szCs w:val="24"/>
          <w:lang w:val="ro-RO"/>
        </w:rPr>
        <w:t>C</w:t>
      </w:r>
      <w:r w:rsidRPr="004137B8">
        <w:rPr>
          <w:rFonts w:eastAsia="Arial"/>
          <w:b/>
          <w:bCs/>
          <w:snapToGrid/>
          <w:w w:val="105"/>
          <w:szCs w:val="24"/>
          <w:lang w:val="ro-RO"/>
        </w:rPr>
        <w:t>J</w:t>
      </w:r>
      <w:r w:rsidRPr="004137B8">
        <w:rPr>
          <w:rFonts w:eastAsia="Arial"/>
          <w:b/>
          <w:bCs/>
          <w:snapToGrid/>
          <w:spacing w:val="2"/>
          <w:w w:val="105"/>
          <w:szCs w:val="24"/>
          <w:lang w:val="ro-RO"/>
        </w:rPr>
        <w:t xml:space="preserve"> </w:t>
      </w:r>
      <w:r w:rsidRPr="004137B8">
        <w:rPr>
          <w:rFonts w:eastAsia="Arial"/>
          <w:b/>
          <w:bCs/>
          <w:snapToGrid/>
          <w:spacing w:val="1"/>
          <w:w w:val="105"/>
          <w:szCs w:val="24"/>
          <w:lang w:val="ro-RO"/>
        </w:rPr>
        <w:t>c</w:t>
      </w:r>
      <w:r w:rsidRPr="004137B8">
        <w:rPr>
          <w:rFonts w:eastAsia="Arial"/>
          <w:b/>
          <w:bCs/>
          <w:snapToGrid/>
          <w:w w:val="105"/>
          <w:szCs w:val="24"/>
          <w:lang w:val="ro-RO"/>
        </w:rPr>
        <w:t>u</w:t>
      </w:r>
      <w:r w:rsidRPr="004137B8">
        <w:rPr>
          <w:rFonts w:eastAsia="Arial"/>
          <w:b/>
          <w:bCs/>
          <w:snapToGrid/>
          <w:spacing w:val="5"/>
          <w:w w:val="105"/>
          <w:szCs w:val="24"/>
          <w:lang w:val="ro-RO"/>
        </w:rPr>
        <w:t xml:space="preserve"> </w:t>
      </w:r>
      <w:r w:rsidRPr="004137B8">
        <w:rPr>
          <w:rFonts w:eastAsia="Arial"/>
          <w:b/>
          <w:bCs/>
          <w:snapToGrid/>
          <w:spacing w:val="-1"/>
          <w:w w:val="105"/>
          <w:szCs w:val="24"/>
          <w:lang w:val="ro-RO"/>
        </w:rPr>
        <w:t>c</w:t>
      </w:r>
      <w:r w:rsidRPr="004137B8">
        <w:rPr>
          <w:rFonts w:eastAsia="Arial"/>
          <w:b/>
          <w:bCs/>
          <w:snapToGrid/>
          <w:spacing w:val="3"/>
          <w:w w:val="105"/>
          <w:szCs w:val="24"/>
          <w:lang w:val="ro-RO"/>
        </w:rPr>
        <w:t>u</w:t>
      </w:r>
      <w:r w:rsidRPr="004137B8">
        <w:rPr>
          <w:rFonts w:eastAsia="Arial"/>
          <w:b/>
          <w:bCs/>
          <w:snapToGrid/>
          <w:spacing w:val="-5"/>
          <w:w w:val="105"/>
          <w:szCs w:val="24"/>
          <w:lang w:val="ro-RO"/>
        </w:rPr>
        <w:t>v</w:t>
      </w:r>
      <w:r w:rsidRPr="004137B8">
        <w:rPr>
          <w:rFonts w:eastAsia="Arial"/>
          <w:b/>
          <w:bCs/>
          <w:snapToGrid/>
          <w:w w:val="105"/>
          <w:szCs w:val="24"/>
          <w:lang w:val="ro-RO"/>
        </w:rPr>
        <w:t>ă</w:t>
      </w:r>
      <w:r w:rsidRPr="004137B8">
        <w:rPr>
          <w:rFonts w:eastAsia="Arial"/>
          <w:b/>
          <w:bCs/>
          <w:snapToGrid/>
          <w:spacing w:val="4"/>
          <w:w w:val="105"/>
          <w:szCs w:val="24"/>
          <w:lang w:val="ro-RO"/>
        </w:rPr>
        <w:t xml:space="preserve"> </w:t>
      </w:r>
      <w:r w:rsidRPr="004137B8">
        <w:rPr>
          <w:rFonts w:eastAsia="Arial"/>
          <w:b/>
          <w:bCs/>
          <w:snapToGrid/>
          <w:spacing w:val="1"/>
          <w:w w:val="105"/>
          <w:szCs w:val="24"/>
          <w:lang w:val="ro-RO"/>
        </w:rPr>
        <w:t>d</w:t>
      </w:r>
      <w:r w:rsidRPr="004137B8">
        <w:rPr>
          <w:rFonts w:eastAsia="Arial"/>
          <w:b/>
          <w:bCs/>
          <w:snapToGrid/>
          <w:w w:val="105"/>
          <w:szCs w:val="24"/>
          <w:lang w:val="ro-RO"/>
        </w:rPr>
        <w:t>e</w:t>
      </w:r>
      <w:r w:rsidRPr="004137B8">
        <w:rPr>
          <w:rFonts w:eastAsia="Arial"/>
          <w:b/>
          <w:bCs/>
          <w:snapToGrid/>
          <w:spacing w:val="4"/>
          <w:w w:val="105"/>
          <w:szCs w:val="24"/>
          <w:lang w:val="ro-RO"/>
        </w:rPr>
        <w:t xml:space="preserve"> </w:t>
      </w:r>
      <w:r w:rsidRPr="004137B8">
        <w:rPr>
          <w:rFonts w:eastAsia="Arial"/>
          <w:b/>
          <w:bCs/>
          <w:snapToGrid/>
          <w:spacing w:val="1"/>
          <w:w w:val="105"/>
          <w:szCs w:val="24"/>
          <w:lang w:val="ro-RO"/>
        </w:rPr>
        <w:t>ba</w:t>
      </w:r>
      <w:r w:rsidRPr="004137B8">
        <w:rPr>
          <w:rFonts w:eastAsia="Arial"/>
          <w:b/>
          <w:bCs/>
          <w:snapToGrid/>
          <w:w w:val="105"/>
          <w:szCs w:val="24"/>
          <w:lang w:val="ro-RO"/>
        </w:rPr>
        <w:t>l</w:t>
      </w:r>
      <w:r w:rsidRPr="004137B8">
        <w:rPr>
          <w:rFonts w:eastAsia="Arial"/>
          <w:b/>
          <w:bCs/>
          <w:snapToGrid/>
          <w:spacing w:val="-1"/>
          <w:w w:val="105"/>
          <w:szCs w:val="24"/>
          <w:lang w:val="ro-RO"/>
        </w:rPr>
        <w:t>as</w:t>
      </w:r>
      <w:r w:rsidRPr="004137B8">
        <w:rPr>
          <w:rFonts w:eastAsia="Arial"/>
          <w:b/>
          <w:bCs/>
          <w:snapToGrid/>
          <w:w w:val="105"/>
          <w:szCs w:val="24"/>
          <w:lang w:val="ro-RO"/>
        </w:rPr>
        <w:t>t</w:t>
      </w:r>
      <w:r w:rsidRPr="004137B8">
        <w:rPr>
          <w:rFonts w:eastAsia="Arial"/>
          <w:b/>
          <w:bCs/>
          <w:snapToGrid/>
          <w:spacing w:val="4"/>
          <w:w w:val="105"/>
          <w:szCs w:val="24"/>
          <w:lang w:val="ro-RO"/>
        </w:rPr>
        <w:t xml:space="preserve"> </w:t>
      </w:r>
      <w:r w:rsidRPr="004137B8">
        <w:rPr>
          <w:rFonts w:eastAsia="Arial"/>
          <w:b/>
          <w:bCs/>
          <w:snapToGrid/>
          <w:spacing w:val="1"/>
          <w:w w:val="105"/>
          <w:szCs w:val="24"/>
          <w:lang w:val="ro-RO"/>
        </w:rPr>
        <w:t>d</w:t>
      </w:r>
      <w:r w:rsidRPr="004137B8">
        <w:rPr>
          <w:rFonts w:eastAsia="Arial"/>
          <w:b/>
          <w:bCs/>
          <w:snapToGrid/>
          <w:spacing w:val="-3"/>
          <w:w w:val="105"/>
          <w:szCs w:val="24"/>
          <w:lang w:val="ro-RO"/>
        </w:rPr>
        <w:t>i</w:t>
      </w:r>
      <w:r w:rsidRPr="004137B8">
        <w:rPr>
          <w:rFonts w:eastAsia="Arial"/>
          <w:b/>
          <w:bCs/>
          <w:snapToGrid/>
          <w:w w:val="105"/>
          <w:szCs w:val="24"/>
          <w:lang w:val="ro-RO"/>
        </w:rPr>
        <w:t>n</w:t>
      </w:r>
      <w:r w:rsidRPr="004137B8">
        <w:rPr>
          <w:rFonts w:eastAsia="Arial"/>
          <w:b/>
          <w:bCs/>
          <w:snapToGrid/>
          <w:spacing w:val="4"/>
          <w:w w:val="105"/>
          <w:szCs w:val="24"/>
          <w:lang w:val="ro-RO"/>
        </w:rPr>
        <w:t xml:space="preserve"> </w:t>
      </w:r>
      <w:r w:rsidRPr="004137B8">
        <w:rPr>
          <w:rFonts w:eastAsia="Arial"/>
          <w:b/>
          <w:bCs/>
          <w:snapToGrid/>
          <w:spacing w:val="1"/>
          <w:w w:val="105"/>
          <w:szCs w:val="24"/>
          <w:lang w:val="ro-RO"/>
        </w:rPr>
        <w:t>be</w:t>
      </w:r>
      <w:r w:rsidRPr="004137B8">
        <w:rPr>
          <w:rFonts w:eastAsia="Arial"/>
          <w:b/>
          <w:bCs/>
          <w:snapToGrid/>
          <w:w w:val="105"/>
          <w:szCs w:val="24"/>
          <w:lang w:val="ro-RO"/>
        </w:rPr>
        <w:t>t</w:t>
      </w:r>
      <w:r w:rsidRPr="004137B8">
        <w:rPr>
          <w:rFonts w:eastAsia="Arial"/>
          <w:b/>
          <w:bCs/>
          <w:snapToGrid/>
          <w:spacing w:val="1"/>
          <w:w w:val="105"/>
          <w:szCs w:val="24"/>
          <w:lang w:val="ro-RO"/>
        </w:rPr>
        <w:t>on</w:t>
      </w:r>
      <w:r w:rsidRPr="004137B8">
        <w:rPr>
          <w:rFonts w:eastAsia="Arial"/>
          <w:b/>
          <w:bCs/>
          <w:snapToGrid/>
          <w:w w:val="105"/>
          <w:szCs w:val="24"/>
          <w:lang w:val="ro-RO"/>
        </w:rPr>
        <w:t>.</w:t>
      </w:r>
      <w:r w:rsidRPr="004137B8">
        <w:rPr>
          <w:rFonts w:eastAsia="Arial"/>
          <w:b/>
          <w:bCs/>
          <w:snapToGrid/>
          <w:spacing w:val="3"/>
          <w:w w:val="105"/>
          <w:szCs w:val="24"/>
          <w:lang w:val="ro-RO"/>
        </w:rPr>
        <w:t xml:space="preserve"> </w:t>
      </w:r>
      <w:r w:rsidRPr="004137B8">
        <w:rPr>
          <w:rFonts w:eastAsia="Arial"/>
          <w:snapToGrid/>
          <w:w w:val="105"/>
          <w:szCs w:val="24"/>
          <w:lang w:val="ro-RO"/>
        </w:rPr>
        <w:t xml:space="preserve">In acest tip de structura, </w:t>
      </w:r>
      <w:r w:rsidRPr="004137B8">
        <w:rPr>
          <w:rFonts w:eastAsia="Arial"/>
          <w:snapToGrid/>
          <w:spacing w:val="2"/>
          <w:w w:val="105"/>
          <w:szCs w:val="24"/>
          <w:lang w:val="ro-RO"/>
        </w:rPr>
        <w:t>s</w:t>
      </w:r>
      <w:r w:rsidRPr="004137B8">
        <w:rPr>
          <w:rFonts w:eastAsia="Arial"/>
          <w:snapToGrid/>
          <w:spacing w:val="-1"/>
          <w:w w:val="105"/>
          <w:szCs w:val="24"/>
          <w:lang w:val="ro-RO"/>
        </w:rPr>
        <w:t>olu</w:t>
      </w:r>
      <w:r w:rsidRPr="004137B8">
        <w:rPr>
          <w:rFonts w:eastAsia="Arial"/>
          <w:snapToGrid/>
          <w:spacing w:val="8"/>
          <w:w w:val="105"/>
          <w:szCs w:val="24"/>
          <w:lang w:val="ro-RO"/>
        </w:rPr>
        <w:t>ţ</w:t>
      </w:r>
      <w:r w:rsidRPr="004137B8">
        <w:rPr>
          <w:rFonts w:eastAsia="Arial"/>
          <w:snapToGrid/>
          <w:spacing w:val="-1"/>
          <w:w w:val="105"/>
          <w:szCs w:val="24"/>
          <w:lang w:val="ro-RO"/>
        </w:rPr>
        <w:t>i</w:t>
      </w:r>
      <w:r w:rsidRPr="004137B8">
        <w:rPr>
          <w:rFonts w:eastAsia="Arial"/>
          <w:snapToGrid/>
          <w:w w:val="105"/>
          <w:szCs w:val="24"/>
          <w:lang w:val="ro-RO"/>
        </w:rPr>
        <w:t>a</w:t>
      </w:r>
      <w:r w:rsidRPr="004137B8">
        <w:rPr>
          <w:rFonts w:eastAsia="Arial"/>
          <w:snapToGrid/>
          <w:spacing w:val="-4"/>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3"/>
          <w:w w:val="105"/>
          <w:szCs w:val="24"/>
          <w:lang w:val="ro-RO"/>
        </w:rPr>
        <w:t xml:space="preserve"> </w:t>
      </w:r>
      <w:r w:rsidRPr="004137B8">
        <w:rPr>
          <w:rFonts w:eastAsia="Arial"/>
          <w:snapToGrid/>
          <w:spacing w:val="-4"/>
          <w:w w:val="105"/>
          <w:szCs w:val="24"/>
          <w:lang w:val="ro-RO"/>
        </w:rPr>
        <w:t>s</w:t>
      </w:r>
      <w:r w:rsidRPr="004137B8">
        <w:rPr>
          <w:rFonts w:eastAsia="Arial"/>
          <w:snapToGrid/>
          <w:spacing w:val="4"/>
          <w:w w:val="105"/>
          <w:szCs w:val="24"/>
          <w:lang w:val="ro-RO"/>
        </w:rPr>
        <w:t>u</w:t>
      </w:r>
      <w:r w:rsidRPr="004137B8">
        <w:rPr>
          <w:rFonts w:eastAsia="Arial"/>
          <w:snapToGrid/>
          <w:spacing w:val="-4"/>
          <w:w w:val="105"/>
          <w:szCs w:val="24"/>
          <w:lang w:val="ro-RO"/>
        </w:rPr>
        <w:t>s</w:t>
      </w:r>
      <w:r w:rsidRPr="004137B8">
        <w:rPr>
          <w:rFonts w:eastAsia="Arial"/>
          <w:snapToGrid/>
          <w:spacing w:val="8"/>
          <w:w w:val="105"/>
          <w:szCs w:val="24"/>
          <w:lang w:val="ro-RO"/>
        </w:rPr>
        <w:t>ţ</w:t>
      </w:r>
      <w:r w:rsidRPr="004137B8">
        <w:rPr>
          <w:rFonts w:eastAsia="Arial"/>
          <w:snapToGrid/>
          <w:spacing w:val="-1"/>
          <w:w w:val="105"/>
          <w:szCs w:val="24"/>
          <w:lang w:val="ro-RO"/>
        </w:rPr>
        <w:t>ine</w:t>
      </w:r>
      <w:r w:rsidRPr="004137B8">
        <w:rPr>
          <w:rFonts w:eastAsia="Arial"/>
          <w:snapToGrid/>
          <w:w w:val="105"/>
          <w:szCs w:val="24"/>
          <w:lang w:val="ro-RO"/>
        </w:rPr>
        <w:t>re</w:t>
      </w:r>
      <w:r w:rsidRPr="004137B8">
        <w:rPr>
          <w:rFonts w:eastAsia="Arial"/>
          <w:snapToGrid/>
          <w:spacing w:val="-2"/>
          <w:w w:val="105"/>
          <w:szCs w:val="24"/>
          <w:lang w:val="ro-RO"/>
        </w:rPr>
        <w:t xml:space="preserve"> </w:t>
      </w:r>
      <w:r w:rsidRPr="004137B8">
        <w:rPr>
          <w:rFonts w:eastAsia="Arial"/>
          <w:snapToGrid/>
          <w:w w:val="105"/>
          <w:szCs w:val="24"/>
          <w:lang w:val="ro-RO"/>
        </w:rPr>
        <w:t>a</w:t>
      </w:r>
      <w:r w:rsidRPr="004137B8">
        <w:rPr>
          <w:rFonts w:eastAsia="Arial"/>
          <w:snapToGrid/>
          <w:spacing w:val="-4"/>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ă</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4"/>
          <w:w w:val="105"/>
          <w:szCs w:val="24"/>
          <w:lang w:val="ro-RO"/>
        </w:rPr>
        <w:t xml:space="preserve"> </w:t>
      </w:r>
      <w:r w:rsidRPr="004137B8">
        <w:rPr>
          <w:rFonts w:eastAsia="Arial"/>
          <w:snapToGrid/>
          <w:w w:val="105"/>
          <w:szCs w:val="24"/>
          <w:lang w:val="ro-RO"/>
        </w:rPr>
        <w:t xml:space="preserve">se realizeaza </w:t>
      </w:r>
      <w:r w:rsidRPr="004137B8">
        <w:rPr>
          <w:rFonts w:eastAsia="Arial"/>
          <w:snapToGrid/>
          <w:spacing w:val="-3"/>
          <w:w w:val="105"/>
          <w:szCs w:val="24"/>
          <w:lang w:val="ro-RO"/>
        </w:rPr>
        <w:t xml:space="preserve"> </w:t>
      </w:r>
      <w:r w:rsidRPr="004137B8">
        <w:rPr>
          <w:rFonts w:eastAsia="Arial"/>
          <w:snapToGrid/>
          <w:spacing w:val="-4"/>
          <w:w w:val="105"/>
          <w:szCs w:val="24"/>
          <w:lang w:val="ro-RO"/>
        </w:rPr>
        <w:t>c</w:t>
      </w:r>
      <w:r w:rsidRPr="004137B8">
        <w:rPr>
          <w:rFonts w:eastAsia="Arial"/>
          <w:snapToGrid/>
          <w:w w:val="105"/>
          <w:szCs w:val="24"/>
          <w:lang w:val="ro-RO"/>
        </w:rPr>
        <w:t>u</w:t>
      </w:r>
      <w:r w:rsidRPr="004137B8">
        <w:rPr>
          <w:rFonts w:eastAsia="Arial"/>
          <w:snapToGrid/>
          <w:spacing w:val="-3"/>
          <w:w w:val="105"/>
          <w:szCs w:val="24"/>
          <w:lang w:val="ro-RO"/>
        </w:rPr>
        <w:t xml:space="preserve"> </w:t>
      </w:r>
      <w:r w:rsidRPr="004137B8">
        <w:rPr>
          <w:rFonts w:eastAsia="Arial"/>
          <w:snapToGrid/>
          <w:spacing w:val="-1"/>
          <w:w w:val="105"/>
          <w:szCs w:val="24"/>
          <w:lang w:val="ro-RO"/>
        </w:rPr>
        <w:t>an</w:t>
      </w:r>
      <w:r w:rsidRPr="004137B8">
        <w:rPr>
          <w:rFonts w:eastAsia="Arial"/>
          <w:snapToGrid/>
          <w:w w:val="105"/>
          <w:szCs w:val="24"/>
          <w:lang w:val="ro-RO"/>
        </w:rPr>
        <w:t>tr</w:t>
      </w:r>
      <w:r w:rsidRPr="004137B8">
        <w:rPr>
          <w:rFonts w:eastAsia="Arial"/>
          <w:snapToGrid/>
          <w:spacing w:val="1"/>
          <w:w w:val="105"/>
          <w:szCs w:val="24"/>
          <w:lang w:val="ro-RO"/>
        </w:rPr>
        <w:t>e</w:t>
      </w:r>
      <w:r w:rsidRPr="004137B8">
        <w:rPr>
          <w:rFonts w:eastAsia="Arial"/>
          <w:snapToGrid/>
          <w:w w:val="105"/>
          <w:szCs w:val="24"/>
          <w:lang w:val="ro-RO"/>
        </w:rPr>
        <w:t>t</w:t>
      </w:r>
      <w:r w:rsidRPr="004137B8">
        <w:rPr>
          <w:rFonts w:eastAsia="Arial"/>
          <w:snapToGrid/>
          <w:spacing w:val="-1"/>
          <w:w w:val="105"/>
          <w:szCs w:val="24"/>
          <w:lang w:val="ro-RO"/>
        </w:rPr>
        <w:t>o</w:t>
      </w:r>
      <w:r w:rsidRPr="004137B8">
        <w:rPr>
          <w:rFonts w:eastAsia="Arial"/>
          <w:snapToGrid/>
          <w:spacing w:val="1"/>
          <w:w w:val="105"/>
          <w:szCs w:val="24"/>
          <w:lang w:val="ro-RO"/>
        </w:rPr>
        <w:t>a</w:t>
      </w:r>
      <w:r w:rsidRPr="004137B8">
        <w:rPr>
          <w:rFonts w:eastAsia="Arial"/>
          <w:snapToGrid/>
          <w:w w:val="105"/>
          <w:szCs w:val="24"/>
          <w:lang w:val="ro-RO"/>
        </w:rPr>
        <w:t>ze</w:t>
      </w:r>
      <w:r w:rsidRPr="004137B8">
        <w:rPr>
          <w:rFonts w:eastAsia="Arial"/>
          <w:snapToGrid/>
          <w:spacing w:val="-4"/>
          <w:w w:val="105"/>
          <w:szCs w:val="24"/>
          <w:lang w:val="ro-RO"/>
        </w:rPr>
        <w:t xml:space="preserve"> </w:t>
      </w:r>
      <w:r w:rsidRPr="004137B8">
        <w:rPr>
          <w:rFonts w:eastAsia="Arial"/>
          <w:snapToGrid/>
          <w:spacing w:val="1"/>
          <w:w w:val="105"/>
          <w:szCs w:val="24"/>
          <w:lang w:val="ro-RO"/>
        </w:rPr>
        <w:t>de</w:t>
      </w:r>
      <w:r w:rsidRPr="004137B8">
        <w:rPr>
          <w:rFonts w:eastAsia="Arial"/>
          <w:snapToGrid/>
          <w:spacing w:val="-4"/>
          <w:w w:val="105"/>
          <w:szCs w:val="24"/>
          <w:lang w:val="ro-RO"/>
        </w:rPr>
        <w:t>s</w:t>
      </w:r>
      <w:r w:rsidRPr="004137B8">
        <w:rPr>
          <w:rFonts w:eastAsia="Arial"/>
          <w:snapToGrid/>
          <w:w w:val="105"/>
          <w:szCs w:val="24"/>
          <w:lang w:val="ro-RO"/>
        </w:rPr>
        <w:t>e</w:t>
      </w:r>
      <w:r w:rsidRPr="004137B8">
        <w:rPr>
          <w:rFonts w:eastAsia="Arial"/>
          <w:snapToGrid/>
          <w:spacing w:val="-4"/>
          <w:w w:val="105"/>
          <w:szCs w:val="24"/>
          <w:lang w:val="ro-RO"/>
        </w:rPr>
        <w:t xml:space="preserve"> </w:t>
      </w:r>
      <w:r w:rsidRPr="004137B8">
        <w:rPr>
          <w:rFonts w:eastAsia="Arial"/>
          <w:snapToGrid/>
          <w:spacing w:val="2"/>
          <w:w w:val="105"/>
          <w:szCs w:val="24"/>
          <w:lang w:val="ro-RO"/>
        </w:rPr>
        <w:t>(</w:t>
      </w:r>
      <w:r w:rsidRPr="004137B8">
        <w:rPr>
          <w:rFonts w:eastAsia="Arial"/>
          <w:snapToGrid/>
          <w:w w:val="105"/>
          <w:szCs w:val="24"/>
          <w:lang w:val="ro-RO"/>
        </w:rPr>
        <w:t>cc</w:t>
      </w:r>
      <w:r w:rsidRPr="004137B8">
        <w:rPr>
          <w:rFonts w:eastAsia="Arial"/>
          <w:snapToGrid/>
          <w:spacing w:val="1"/>
          <w:w w:val="105"/>
          <w:szCs w:val="24"/>
          <w:lang w:val="ro-RO"/>
        </w:rPr>
        <w:t>a</w:t>
      </w:r>
      <w:r w:rsidRPr="004137B8">
        <w:rPr>
          <w:rFonts w:eastAsia="Arial"/>
          <w:snapToGrid/>
          <w:w w:val="105"/>
          <w:szCs w:val="24"/>
          <w:lang w:val="ro-RO"/>
        </w:rPr>
        <w:t>.</w:t>
      </w:r>
      <w:r w:rsidRPr="004137B8">
        <w:rPr>
          <w:rFonts w:eastAsia="Arial"/>
          <w:snapToGrid/>
          <w:spacing w:val="-7"/>
          <w:w w:val="105"/>
          <w:szCs w:val="24"/>
          <w:lang w:val="ro-RO"/>
        </w:rPr>
        <w:t xml:space="preserve"> </w:t>
      </w:r>
      <w:r w:rsidRPr="004137B8">
        <w:rPr>
          <w:rFonts w:eastAsia="Arial"/>
          <w:snapToGrid/>
          <w:spacing w:val="4"/>
          <w:w w:val="105"/>
          <w:szCs w:val="24"/>
          <w:lang w:val="ro-RO"/>
        </w:rPr>
        <w:t>2</w:t>
      </w:r>
      <w:r w:rsidRPr="004137B8">
        <w:rPr>
          <w:rFonts w:eastAsia="Arial"/>
          <w:snapToGrid/>
          <w:spacing w:val="-4"/>
          <w:w w:val="105"/>
          <w:szCs w:val="24"/>
          <w:lang w:val="ro-RO"/>
        </w:rPr>
        <w:t>m</w:t>
      </w:r>
      <w:r w:rsidRPr="004137B8">
        <w:rPr>
          <w:rFonts w:eastAsia="Arial"/>
          <w:snapToGrid/>
          <w:w w:val="105"/>
          <w:szCs w:val="24"/>
          <w:lang w:val="ro-RO"/>
        </w:rPr>
        <w:t>)</w:t>
      </w:r>
      <w:r w:rsidRPr="004137B8">
        <w:rPr>
          <w:rFonts w:eastAsia="Arial"/>
          <w:snapToGrid/>
          <w:spacing w:val="-3"/>
          <w:w w:val="105"/>
          <w:szCs w:val="24"/>
          <w:lang w:val="ro-RO"/>
        </w:rPr>
        <w:t xml:space="preserve"> </w:t>
      </w:r>
      <w:r w:rsidRPr="004137B8">
        <w:rPr>
          <w:rFonts w:eastAsia="Arial"/>
          <w:snapToGrid/>
          <w:w w:val="105"/>
          <w:szCs w:val="24"/>
          <w:lang w:val="ro-RO"/>
        </w:rPr>
        <w:t>în</w:t>
      </w:r>
      <w:r w:rsidRPr="004137B8">
        <w:rPr>
          <w:rFonts w:eastAsia="Arial"/>
          <w:snapToGrid/>
          <w:spacing w:val="-4"/>
          <w:w w:val="105"/>
          <w:szCs w:val="24"/>
          <w:lang w:val="ro-RO"/>
        </w:rPr>
        <w:t xml:space="preserve"> </w:t>
      </w:r>
      <w:r w:rsidRPr="004137B8">
        <w:rPr>
          <w:rFonts w:eastAsia="Arial"/>
          <w:snapToGrid/>
          <w:w w:val="105"/>
          <w:szCs w:val="24"/>
          <w:lang w:val="ro-RO"/>
        </w:rPr>
        <w:t>c</w:t>
      </w:r>
      <w:r w:rsidRPr="004137B8">
        <w:rPr>
          <w:rFonts w:eastAsia="Arial"/>
          <w:snapToGrid/>
          <w:spacing w:val="2"/>
          <w:w w:val="105"/>
          <w:szCs w:val="24"/>
          <w:lang w:val="ro-RO"/>
        </w:rPr>
        <w:t>o</w:t>
      </w:r>
      <w:r w:rsidRPr="004137B8">
        <w:rPr>
          <w:rFonts w:eastAsia="Arial"/>
          <w:snapToGrid/>
          <w:spacing w:val="-1"/>
          <w:w w:val="105"/>
          <w:szCs w:val="24"/>
          <w:lang w:val="ro-RO"/>
        </w:rPr>
        <w:t>nl</w:t>
      </w:r>
      <w:r w:rsidRPr="004137B8">
        <w:rPr>
          <w:rFonts w:eastAsia="Arial"/>
          <w:snapToGrid/>
          <w:spacing w:val="1"/>
          <w:w w:val="105"/>
          <w:szCs w:val="24"/>
          <w:lang w:val="ro-RO"/>
        </w:rPr>
        <w:t>u</w:t>
      </w:r>
      <w:r w:rsidRPr="004137B8">
        <w:rPr>
          <w:rFonts w:eastAsia="Arial"/>
          <w:snapToGrid/>
          <w:w w:val="105"/>
          <w:szCs w:val="24"/>
          <w:lang w:val="ro-RO"/>
        </w:rPr>
        <w:t>cr</w:t>
      </w:r>
      <w:r w:rsidRPr="004137B8">
        <w:rPr>
          <w:rFonts w:eastAsia="Arial"/>
          <w:snapToGrid/>
          <w:spacing w:val="-1"/>
          <w:w w:val="105"/>
          <w:szCs w:val="24"/>
          <w:lang w:val="ro-RO"/>
        </w:rPr>
        <w:t>a</w:t>
      </w:r>
      <w:r w:rsidRPr="004137B8">
        <w:rPr>
          <w:rFonts w:eastAsia="Arial"/>
          <w:snapToGrid/>
          <w:spacing w:val="2"/>
          <w:w w:val="105"/>
          <w:szCs w:val="24"/>
          <w:lang w:val="ro-RO"/>
        </w:rPr>
        <w:t>r</w:t>
      </w:r>
      <w:r w:rsidRPr="004137B8">
        <w:rPr>
          <w:rFonts w:eastAsia="Arial"/>
          <w:snapToGrid/>
          <w:w w:val="105"/>
          <w:szCs w:val="24"/>
          <w:lang w:val="ro-RO"/>
        </w:rPr>
        <w:t>e</w:t>
      </w:r>
      <w:r w:rsidRPr="004137B8">
        <w:rPr>
          <w:rFonts w:eastAsia="Arial"/>
          <w:snapToGrid/>
          <w:spacing w:val="-4"/>
          <w:w w:val="105"/>
          <w:szCs w:val="24"/>
          <w:lang w:val="ro-RO"/>
        </w:rPr>
        <w:t xml:space="preserve"> </w:t>
      </w:r>
      <w:r w:rsidRPr="004137B8">
        <w:rPr>
          <w:rFonts w:eastAsia="Arial"/>
          <w:snapToGrid/>
          <w:w w:val="105"/>
          <w:szCs w:val="24"/>
          <w:lang w:val="ro-RO"/>
        </w:rPr>
        <w:t>cu</w:t>
      </w:r>
      <w:r w:rsidRPr="004137B8">
        <w:rPr>
          <w:rFonts w:eastAsia="Arial"/>
          <w:snapToGrid/>
          <w:spacing w:val="-4"/>
          <w:w w:val="105"/>
          <w:szCs w:val="24"/>
          <w:lang w:val="ro-RO"/>
        </w:rPr>
        <w:t xml:space="preserve"> </w:t>
      </w:r>
      <w:r w:rsidRPr="004137B8">
        <w:rPr>
          <w:rFonts w:eastAsia="Arial"/>
          <w:snapToGrid/>
          <w:w w:val="105"/>
          <w:szCs w:val="24"/>
          <w:lang w:val="ro-RO"/>
        </w:rPr>
        <w:t>o</w:t>
      </w:r>
      <w:r w:rsidRPr="004137B8">
        <w:rPr>
          <w:rFonts w:eastAsia="Arial"/>
          <w:snapToGrid/>
          <w:spacing w:val="-4"/>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a</w:t>
      </w:r>
      <w:r w:rsidRPr="004137B8">
        <w:rPr>
          <w:rFonts w:eastAsia="Arial"/>
          <w:snapToGrid/>
          <w:spacing w:val="-1"/>
          <w:w w:val="105"/>
          <w:szCs w:val="24"/>
          <w:lang w:val="ro-RO"/>
        </w:rPr>
        <w:t>l</w:t>
      </w:r>
      <w:r w:rsidRPr="004137B8">
        <w:rPr>
          <w:rFonts w:eastAsia="Arial"/>
          <w:snapToGrid/>
          <w:w w:val="105"/>
          <w:szCs w:val="24"/>
          <w:lang w:val="ro-RO"/>
        </w:rPr>
        <w:t>ă</w:t>
      </w:r>
      <w:r w:rsidRPr="004137B8">
        <w:rPr>
          <w:snapToGrid/>
          <w:w w:val="103"/>
          <w:szCs w:val="24"/>
          <w:lang w:val="ro-RO"/>
        </w:rPr>
        <w:t xml:space="preserve"> </w:t>
      </w:r>
      <w:r w:rsidRPr="004137B8">
        <w:rPr>
          <w:rFonts w:eastAsia="Arial"/>
          <w:snapToGrid/>
          <w:spacing w:val="-1"/>
          <w:w w:val="105"/>
          <w:szCs w:val="24"/>
          <w:lang w:val="ro-RO"/>
        </w:rPr>
        <w:t>di</w:t>
      </w:r>
      <w:r w:rsidRPr="004137B8">
        <w:rPr>
          <w:rFonts w:eastAsia="Arial"/>
          <w:snapToGrid/>
          <w:w w:val="105"/>
          <w:szCs w:val="24"/>
          <w:lang w:val="ro-RO"/>
        </w:rPr>
        <w:t>n</w:t>
      </w:r>
      <w:r w:rsidRPr="004137B8">
        <w:rPr>
          <w:rFonts w:eastAsia="Arial"/>
          <w:snapToGrid/>
          <w:spacing w:val="-6"/>
          <w:w w:val="105"/>
          <w:szCs w:val="24"/>
          <w:lang w:val="ro-RO"/>
        </w:rPr>
        <w:t xml:space="preserve"> </w:t>
      </w:r>
      <w:r w:rsidRPr="004137B8">
        <w:rPr>
          <w:rFonts w:eastAsia="Arial"/>
          <w:snapToGrid/>
          <w:spacing w:val="-1"/>
          <w:w w:val="105"/>
          <w:szCs w:val="24"/>
          <w:lang w:val="ro-RO"/>
        </w:rPr>
        <w:t>be</w:t>
      </w:r>
      <w:r w:rsidRPr="004137B8">
        <w:rPr>
          <w:rFonts w:eastAsia="Arial"/>
          <w:snapToGrid/>
          <w:w w:val="105"/>
          <w:szCs w:val="24"/>
          <w:lang w:val="ro-RO"/>
        </w:rPr>
        <w:t>t</w:t>
      </w:r>
      <w:r w:rsidRPr="004137B8">
        <w:rPr>
          <w:rFonts w:eastAsia="Arial"/>
          <w:snapToGrid/>
          <w:spacing w:val="1"/>
          <w:w w:val="105"/>
          <w:szCs w:val="24"/>
          <w:lang w:val="ro-RO"/>
        </w:rPr>
        <w:t>o</w:t>
      </w:r>
      <w:r w:rsidRPr="004137B8">
        <w:rPr>
          <w:rFonts w:eastAsia="Arial"/>
          <w:snapToGrid/>
          <w:w w:val="105"/>
          <w:szCs w:val="24"/>
          <w:lang w:val="ro-RO"/>
        </w:rPr>
        <w:t>n</w:t>
      </w:r>
      <w:r w:rsidRPr="004137B8">
        <w:rPr>
          <w:rFonts w:eastAsia="Arial"/>
          <w:snapToGrid/>
          <w:spacing w:val="-5"/>
          <w:w w:val="105"/>
          <w:szCs w:val="24"/>
          <w:lang w:val="ro-RO"/>
        </w:rPr>
        <w:t xml:space="preserve"> </w:t>
      </w:r>
      <w:r w:rsidRPr="004137B8">
        <w:rPr>
          <w:rFonts w:eastAsia="Arial"/>
          <w:snapToGrid/>
          <w:spacing w:val="-4"/>
          <w:w w:val="105"/>
          <w:szCs w:val="24"/>
          <w:lang w:val="ro-RO"/>
        </w:rPr>
        <w:t>c</w:t>
      </w:r>
      <w:r w:rsidRPr="004137B8">
        <w:rPr>
          <w:rFonts w:eastAsia="Arial"/>
          <w:snapToGrid/>
          <w:w w:val="105"/>
          <w:szCs w:val="24"/>
          <w:lang w:val="ro-RO"/>
        </w:rPr>
        <w:t>u</w:t>
      </w:r>
      <w:r w:rsidRPr="004137B8">
        <w:rPr>
          <w:rFonts w:eastAsia="Arial"/>
          <w:snapToGrid/>
          <w:spacing w:val="-6"/>
          <w:w w:val="105"/>
          <w:szCs w:val="24"/>
          <w:lang w:val="ro-RO"/>
        </w:rPr>
        <w:t xml:space="preserve"> </w:t>
      </w:r>
      <w:r w:rsidRPr="004137B8">
        <w:rPr>
          <w:rFonts w:eastAsia="Arial"/>
          <w:snapToGrid/>
          <w:spacing w:val="2"/>
          <w:w w:val="105"/>
          <w:szCs w:val="24"/>
          <w:lang w:val="ro-RO"/>
        </w:rPr>
        <w:t>r</w:t>
      </w:r>
      <w:r w:rsidRPr="004137B8">
        <w:rPr>
          <w:rFonts w:eastAsia="Arial"/>
          <w:snapToGrid/>
          <w:spacing w:val="1"/>
          <w:w w:val="105"/>
          <w:szCs w:val="24"/>
          <w:lang w:val="ro-RO"/>
        </w:rPr>
        <w:t>o</w:t>
      </w:r>
      <w:r w:rsidRPr="004137B8">
        <w:rPr>
          <w:rFonts w:eastAsia="Arial"/>
          <w:snapToGrid/>
          <w:w w:val="105"/>
          <w:szCs w:val="24"/>
          <w:lang w:val="ro-RO"/>
        </w:rPr>
        <w:t>l</w:t>
      </w:r>
      <w:r w:rsidRPr="004137B8">
        <w:rPr>
          <w:rFonts w:eastAsia="Arial"/>
          <w:snapToGrid/>
          <w:spacing w:val="-9"/>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7"/>
          <w:w w:val="105"/>
          <w:szCs w:val="24"/>
          <w:lang w:val="ro-RO"/>
        </w:rPr>
        <w:t xml:space="preserve"> </w:t>
      </w:r>
      <w:r w:rsidRPr="004137B8">
        <w:rPr>
          <w:rFonts w:eastAsia="Arial"/>
          <w:snapToGrid/>
          <w:w w:val="105"/>
          <w:szCs w:val="24"/>
          <w:lang w:val="ro-RO"/>
        </w:rPr>
        <w:t>c</w:t>
      </w:r>
      <w:r w:rsidRPr="004137B8">
        <w:rPr>
          <w:rFonts w:eastAsia="Arial"/>
          <w:snapToGrid/>
          <w:spacing w:val="1"/>
          <w:w w:val="105"/>
          <w:szCs w:val="24"/>
          <w:lang w:val="ro-RO"/>
        </w:rPr>
        <w:t>u</w:t>
      </w:r>
      <w:r w:rsidRPr="004137B8">
        <w:rPr>
          <w:rFonts w:eastAsia="Arial"/>
          <w:snapToGrid/>
          <w:w w:val="105"/>
          <w:szCs w:val="24"/>
          <w:lang w:val="ro-RO"/>
        </w:rPr>
        <w:t>v</w:t>
      </w:r>
      <w:r w:rsidRPr="004137B8">
        <w:rPr>
          <w:rFonts w:eastAsia="Arial"/>
          <w:snapToGrid/>
          <w:spacing w:val="1"/>
          <w:w w:val="105"/>
          <w:szCs w:val="24"/>
          <w:lang w:val="ro-RO"/>
        </w:rPr>
        <w:t>ă</w:t>
      </w:r>
      <w:r w:rsidRPr="004137B8">
        <w:rPr>
          <w:rFonts w:eastAsia="Arial"/>
          <w:snapToGrid/>
          <w:w w:val="105"/>
          <w:szCs w:val="24"/>
          <w:lang w:val="ro-RO"/>
        </w:rPr>
        <w:t>.</w:t>
      </w:r>
      <w:r w:rsidRPr="004137B8">
        <w:rPr>
          <w:rFonts w:eastAsia="Arial"/>
          <w:snapToGrid/>
          <w:spacing w:val="-7"/>
          <w:w w:val="105"/>
          <w:szCs w:val="24"/>
          <w:lang w:val="ro-RO"/>
        </w:rPr>
        <w:t xml:space="preserve"> </w:t>
      </w:r>
      <w:r w:rsidRPr="004137B8">
        <w:rPr>
          <w:rFonts w:eastAsia="Arial"/>
          <w:snapToGrid/>
          <w:spacing w:val="1"/>
          <w:w w:val="105"/>
          <w:szCs w:val="24"/>
          <w:lang w:val="ro-RO"/>
        </w:rPr>
        <w:t>L</w:t>
      </w:r>
      <w:r w:rsidRPr="004137B8">
        <w:rPr>
          <w:rFonts w:eastAsia="Arial"/>
          <w:snapToGrid/>
          <w:w w:val="105"/>
          <w:szCs w:val="24"/>
          <w:lang w:val="ro-RO"/>
        </w:rPr>
        <w:t>a</w:t>
      </w:r>
      <w:r w:rsidRPr="004137B8">
        <w:rPr>
          <w:rFonts w:eastAsia="Arial"/>
          <w:snapToGrid/>
          <w:spacing w:val="-7"/>
          <w:w w:val="105"/>
          <w:szCs w:val="24"/>
          <w:lang w:val="ro-RO"/>
        </w:rPr>
        <w:t xml:space="preserve"> </w:t>
      </w:r>
      <w:r w:rsidRPr="004137B8">
        <w:rPr>
          <w:rFonts w:eastAsia="Arial"/>
          <w:snapToGrid/>
          <w:spacing w:val="-1"/>
          <w:w w:val="105"/>
          <w:szCs w:val="24"/>
          <w:lang w:val="ro-RO"/>
        </w:rPr>
        <w:t>a</w:t>
      </w:r>
      <w:r w:rsidRPr="004137B8">
        <w:rPr>
          <w:rFonts w:eastAsia="Arial"/>
          <w:snapToGrid/>
          <w:spacing w:val="2"/>
          <w:w w:val="105"/>
          <w:szCs w:val="24"/>
          <w:lang w:val="ro-RO"/>
        </w:rPr>
        <w:t>c</w:t>
      </w:r>
      <w:r w:rsidRPr="004137B8">
        <w:rPr>
          <w:rFonts w:eastAsia="Arial"/>
          <w:snapToGrid/>
          <w:spacing w:val="-1"/>
          <w:w w:val="105"/>
          <w:szCs w:val="24"/>
          <w:lang w:val="ro-RO"/>
        </w:rPr>
        <w:t>e</w:t>
      </w:r>
      <w:r w:rsidRPr="004137B8">
        <w:rPr>
          <w:rFonts w:eastAsia="Arial"/>
          <w:snapToGrid/>
          <w:w w:val="105"/>
          <w:szCs w:val="24"/>
          <w:lang w:val="ro-RO"/>
        </w:rPr>
        <w:t>ste</w:t>
      </w:r>
      <w:r w:rsidRPr="004137B8">
        <w:rPr>
          <w:rFonts w:eastAsia="Arial"/>
          <w:snapToGrid/>
          <w:spacing w:val="-7"/>
          <w:w w:val="105"/>
          <w:szCs w:val="24"/>
          <w:lang w:val="ro-RO"/>
        </w:rPr>
        <w:t xml:space="preserve"> </w:t>
      </w:r>
      <w:r w:rsidRPr="004137B8">
        <w:rPr>
          <w:rFonts w:eastAsia="Arial"/>
          <w:snapToGrid/>
          <w:w w:val="105"/>
          <w:szCs w:val="24"/>
          <w:lang w:val="ro-RO"/>
        </w:rPr>
        <w:t>t</w:t>
      </w:r>
      <w:r w:rsidRPr="004137B8">
        <w:rPr>
          <w:rFonts w:eastAsia="Arial"/>
          <w:snapToGrid/>
          <w:spacing w:val="-1"/>
          <w:w w:val="105"/>
          <w:szCs w:val="24"/>
          <w:lang w:val="ro-RO"/>
        </w:rPr>
        <w:t>ip</w:t>
      </w:r>
      <w:r w:rsidRPr="004137B8">
        <w:rPr>
          <w:rFonts w:eastAsia="Arial"/>
          <w:snapToGrid/>
          <w:spacing w:val="1"/>
          <w:w w:val="105"/>
          <w:szCs w:val="24"/>
          <w:lang w:val="ro-RO"/>
        </w:rPr>
        <w:t>u</w:t>
      </w:r>
      <w:r w:rsidRPr="004137B8">
        <w:rPr>
          <w:rFonts w:eastAsia="Arial"/>
          <w:snapToGrid/>
          <w:spacing w:val="2"/>
          <w:w w:val="105"/>
          <w:szCs w:val="24"/>
          <w:lang w:val="ro-RO"/>
        </w:rPr>
        <w:t>r</w:t>
      </w:r>
      <w:r w:rsidRPr="004137B8">
        <w:rPr>
          <w:rFonts w:eastAsia="Arial"/>
          <w:snapToGrid/>
          <w:w w:val="105"/>
          <w:szCs w:val="24"/>
          <w:lang w:val="ro-RO"/>
        </w:rPr>
        <w:t>i</w:t>
      </w:r>
      <w:r w:rsidRPr="004137B8">
        <w:rPr>
          <w:rFonts w:eastAsia="Arial"/>
          <w:snapToGrid/>
          <w:spacing w:val="-8"/>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7"/>
          <w:w w:val="105"/>
          <w:szCs w:val="24"/>
          <w:lang w:val="ro-RO"/>
        </w:rPr>
        <w:t xml:space="preserve"> </w:t>
      </w:r>
      <w:r w:rsidRPr="004137B8">
        <w:rPr>
          <w:rFonts w:eastAsia="Arial"/>
          <w:snapToGrid/>
          <w:spacing w:val="2"/>
          <w:w w:val="105"/>
          <w:szCs w:val="24"/>
          <w:lang w:val="ro-RO"/>
        </w:rPr>
        <w:t>s</w:t>
      </w:r>
      <w:r w:rsidRPr="004137B8">
        <w:rPr>
          <w:rFonts w:eastAsia="Arial"/>
          <w:snapToGrid/>
          <w:spacing w:val="-1"/>
          <w:w w:val="105"/>
          <w:szCs w:val="24"/>
          <w:lang w:val="ro-RO"/>
        </w:rPr>
        <w:t>up</w:t>
      </w:r>
      <w:r w:rsidRPr="004137B8">
        <w:rPr>
          <w:rFonts w:eastAsia="Arial"/>
          <w:snapToGrid/>
          <w:spacing w:val="2"/>
          <w:w w:val="105"/>
          <w:szCs w:val="24"/>
          <w:lang w:val="ro-RO"/>
        </w:rPr>
        <w:t>ra</w:t>
      </w:r>
      <w:r w:rsidRPr="004137B8">
        <w:rPr>
          <w:rFonts w:eastAsia="Arial"/>
          <w:snapToGrid/>
          <w:spacing w:val="-4"/>
          <w:w w:val="105"/>
          <w:szCs w:val="24"/>
          <w:lang w:val="ro-RO"/>
        </w:rPr>
        <w:t>s</w:t>
      </w:r>
      <w:r w:rsidRPr="004137B8">
        <w:rPr>
          <w:rFonts w:eastAsia="Arial"/>
          <w:snapToGrid/>
          <w:w w:val="105"/>
          <w:szCs w:val="24"/>
          <w:lang w:val="ro-RO"/>
        </w:rPr>
        <w:t>tr</w:t>
      </w:r>
      <w:r w:rsidRPr="004137B8">
        <w:rPr>
          <w:rFonts w:eastAsia="Arial"/>
          <w:snapToGrid/>
          <w:spacing w:val="1"/>
          <w:w w:val="105"/>
          <w:szCs w:val="24"/>
          <w:lang w:val="ro-RO"/>
        </w:rPr>
        <w:t>u</w:t>
      </w:r>
      <w:r w:rsidRPr="004137B8">
        <w:rPr>
          <w:rFonts w:eastAsia="Arial"/>
          <w:snapToGrid/>
          <w:w w:val="105"/>
          <w:szCs w:val="24"/>
          <w:lang w:val="ro-RO"/>
        </w:rPr>
        <w:t>ct</w:t>
      </w:r>
      <w:r w:rsidRPr="004137B8">
        <w:rPr>
          <w:rFonts w:eastAsia="Arial"/>
          <w:snapToGrid/>
          <w:spacing w:val="-1"/>
          <w:w w:val="105"/>
          <w:szCs w:val="24"/>
          <w:lang w:val="ro-RO"/>
        </w:rPr>
        <w:t>u</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w:t>
      </w:r>
      <w:r w:rsidRPr="004137B8">
        <w:rPr>
          <w:rFonts w:eastAsia="Arial"/>
          <w:snapToGrid/>
          <w:spacing w:val="-8"/>
          <w:w w:val="105"/>
          <w:szCs w:val="24"/>
          <w:lang w:val="ro-RO"/>
        </w:rPr>
        <w:t xml:space="preserve"> </w:t>
      </w:r>
      <w:r w:rsidRPr="004137B8">
        <w:rPr>
          <w:rFonts w:eastAsia="Arial"/>
          <w:snapToGrid/>
          <w:spacing w:val="2"/>
          <w:w w:val="105"/>
          <w:szCs w:val="24"/>
          <w:lang w:val="ro-RO"/>
        </w:rPr>
        <w:t>s</w:t>
      </w:r>
      <w:r w:rsidRPr="004137B8">
        <w:rPr>
          <w:rFonts w:eastAsia="Arial"/>
          <w:snapToGrid/>
          <w:w w:val="105"/>
          <w:szCs w:val="24"/>
          <w:lang w:val="ro-RO"/>
        </w:rPr>
        <w:t>e</w:t>
      </w:r>
      <w:r w:rsidRPr="004137B8">
        <w:rPr>
          <w:rFonts w:eastAsia="Arial"/>
          <w:snapToGrid/>
          <w:spacing w:val="-7"/>
          <w:w w:val="105"/>
          <w:szCs w:val="24"/>
          <w:lang w:val="ro-RO"/>
        </w:rPr>
        <w:t xml:space="preserve"> </w:t>
      </w:r>
      <w:r w:rsidRPr="004137B8">
        <w:rPr>
          <w:rFonts w:eastAsia="Arial"/>
          <w:snapToGrid/>
          <w:spacing w:val="-1"/>
          <w:w w:val="105"/>
          <w:szCs w:val="24"/>
          <w:lang w:val="ro-RO"/>
        </w:rPr>
        <w:t>p</w:t>
      </w:r>
      <w:r w:rsidRPr="004137B8">
        <w:rPr>
          <w:rFonts w:eastAsia="Arial"/>
          <w:snapToGrid/>
          <w:spacing w:val="1"/>
          <w:w w:val="105"/>
          <w:szCs w:val="24"/>
          <w:lang w:val="ro-RO"/>
        </w:rPr>
        <w:t>o</w:t>
      </w:r>
      <w:r w:rsidRPr="004137B8">
        <w:rPr>
          <w:rFonts w:eastAsia="Arial"/>
          <w:snapToGrid/>
          <w:w w:val="105"/>
          <w:szCs w:val="24"/>
          <w:lang w:val="ro-RO"/>
        </w:rPr>
        <w:t>t</w:t>
      </w:r>
      <w:r w:rsidRPr="004137B8">
        <w:rPr>
          <w:rFonts w:eastAsia="Arial"/>
          <w:snapToGrid/>
          <w:spacing w:val="-7"/>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i</w:t>
      </w:r>
      <w:r w:rsidRPr="004137B8">
        <w:rPr>
          <w:rFonts w:eastAsia="Arial"/>
          <w:snapToGrid/>
          <w:spacing w:val="2"/>
          <w:w w:val="105"/>
          <w:szCs w:val="24"/>
          <w:lang w:val="ro-RO"/>
        </w:rPr>
        <w:t>s</w:t>
      </w:r>
      <w:r w:rsidRPr="004137B8">
        <w:rPr>
          <w:rFonts w:eastAsia="Arial"/>
          <w:snapToGrid/>
          <w:spacing w:val="-1"/>
          <w:w w:val="105"/>
          <w:szCs w:val="24"/>
          <w:lang w:val="ro-RO"/>
        </w:rPr>
        <w:t>pu</w:t>
      </w:r>
      <w:r w:rsidRPr="004137B8">
        <w:rPr>
          <w:rFonts w:eastAsia="Arial"/>
          <w:snapToGrid/>
          <w:spacing w:val="1"/>
          <w:w w:val="105"/>
          <w:szCs w:val="24"/>
          <w:lang w:val="ro-RO"/>
        </w:rPr>
        <w:t>n</w:t>
      </w:r>
      <w:r w:rsidRPr="004137B8">
        <w:rPr>
          <w:rFonts w:eastAsia="Arial"/>
          <w:snapToGrid/>
          <w:w w:val="105"/>
          <w:szCs w:val="24"/>
          <w:lang w:val="ro-RO"/>
        </w:rPr>
        <w:t>e</w:t>
      </w:r>
      <w:r w:rsidRPr="004137B8">
        <w:rPr>
          <w:rFonts w:eastAsia="Arial"/>
          <w:snapToGrid/>
          <w:spacing w:val="-7"/>
          <w:w w:val="105"/>
          <w:szCs w:val="24"/>
          <w:lang w:val="ro-RO"/>
        </w:rPr>
        <w:t xml:space="preserve"> </w:t>
      </w:r>
      <w:r w:rsidRPr="004137B8">
        <w:rPr>
          <w:rFonts w:eastAsia="Arial"/>
          <w:snapToGrid/>
          <w:spacing w:val="2"/>
          <w:w w:val="105"/>
          <w:szCs w:val="24"/>
          <w:lang w:val="ro-RO"/>
        </w:rPr>
        <w:t>ş</w:t>
      </w:r>
      <w:r w:rsidRPr="004137B8">
        <w:rPr>
          <w:rFonts w:eastAsia="Arial"/>
          <w:snapToGrid/>
          <w:w w:val="105"/>
          <w:szCs w:val="24"/>
          <w:lang w:val="ro-RO"/>
        </w:rPr>
        <w:t>i</w:t>
      </w:r>
      <w:r w:rsidRPr="004137B8">
        <w:rPr>
          <w:rFonts w:eastAsia="Arial"/>
          <w:snapToGrid/>
          <w:spacing w:val="-9"/>
          <w:w w:val="105"/>
          <w:szCs w:val="24"/>
          <w:lang w:val="ro-RO"/>
        </w:rPr>
        <w:t xml:space="preserve"> </w:t>
      </w:r>
      <w:r w:rsidRPr="004137B8">
        <w:rPr>
          <w:rFonts w:eastAsia="Arial"/>
          <w:snapToGrid/>
          <w:spacing w:val="-1"/>
          <w:w w:val="105"/>
          <w:szCs w:val="24"/>
          <w:lang w:val="ro-RO"/>
        </w:rPr>
        <w:t>g</w:t>
      </w:r>
      <w:r w:rsidRPr="004137B8">
        <w:rPr>
          <w:rFonts w:eastAsia="Arial"/>
          <w:snapToGrid/>
          <w:spacing w:val="5"/>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4"/>
          <w:w w:val="105"/>
          <w:szCs w:val="24"/>
          <w:lang w:val="ro-RO"/>
        </w:rPr>
        <w:t>z</w:t>
      </w:r>
      <w:r w:rsidRPr="004137B8">
        <w:rPr>
          <w:rFonts w:eastAsia="Arial"/>
          <w:snapToGrid/>
          <w:w w:val="105"/>
          <w:szCs w:val="24"/>
          <w:lang w:val="ro-RO"/>
        </w:rPr>
        <w:t>i</w:t>
      </w:r>
      <w:r w:rsidRPr="004137B8">
        <w:rPr>
          <w:rFonts w:eastAsia="Arial"/>
          <w:snapToGrid/>
          <w:spacing w:val="-5"/>
          <w:w w:val="105"/>
          <w:szCs w:val="24"/>
          <w:lang w:val="ro-RO"/>
        </w:rPr>
        <w:t xml:space="preserve"> </w:t>
      </w:r>
      <w:r w:rsidRPr="004137B8">
        <w:rPr>
          <w:rFonts w:eastAsia="Arial"/>
          <w:snapToGrid/>
          <w:spacing w:val="-1"/>
          <w:w w:val="105"/>
          <w:szCs w:val="24"/>
          <w:lang w:val="ro-RO"/>
        </w:rPr>
        <w:t>lo</w:t>
      </w:r>
      <w:r w:rsidRPr="004137B8">
        <w:rPr>
          <w:rFonts w:eastAsia="Arial"/>
          <w:snapToGrid/>
          <w:spacing w:val="1"/>
          <w:w w:val="105"/>
          <w:szCs w:val="24"/>
          <w:lang w:val="ro-RO"/>
        </w:rPr>
        <w:t>n</w:t>
      </w:r>
      <w:r w:rsidRPr="004137B8">
        <w:rPr>
          <w:rFonts w:eastAsia="Arial"/>
          <w:snapToGrid/>
          <w:spacing w:val="-1"/>
          <w:w w:val="105"/>
          <w:szCs w:val="24"/>
          <w:lang w:val="ro-RO"/>
        </w:rPr>
        <w:t>gi</w:t>
      </w:r>
      <w:r w:rsidRPr="004137B8">
        <w:rPr>
          <w:rFonts w:eastAsia="Arial"/>
          <w:snapToGrid/>
          <w:spacing w:val="3"/>
          <w:w w:val="105"/>
          <w:szCs w:val="24"/>
          <w:lang w:val="ro-RO"/>
        </w:rPr>
        <w:t>t</w:t>
      </w:r>
      <w:r w:rsidRPr="004137B8">
        <w:rPr>
          <w:rFonts w:eastAsia="Arial"/>
          <w:snapToGrid/>
          <w:spacing w:val="-1"/>
          <w:w w:val="105"/>
          <w:szCs w:val="24"/>
          <w:lang w:val="ro-RO"/>
        </w:rPr>
        <w:t>u</w:t>
      </w:r>
      <w:r w:rsidRPr="004137B8">
        <w:rPr>
          <w:rFonts w:eastAsia="Arial"/>
          <w:snapToGrid/>
          <w:spacing w:val="1"/>
          <w:w w:val="105"/>
          <w:szCs w:val="24"/>
          <w:lang w:val="ro-RO"/>
        </w:rPr>
        <w:t>d</w:t>
      </w:r>
      <w:r w:rsidRPr="004137B8">
        <w:rPr>
          <w:rFonts w:eastAsia="Arial"/>
          <w:snapToGrid/>
          <w:spacing w:val="-1"/>
          <w:w w:val="105"/>
          <w:szCs w:val="24"/>
          <w:lang w:val="ro-RO"/>
        </w:rPr>
        <w:t>in</w:t>
      </w:r>
      <w:r w:rsidRPr="004137B8">
        <w:rPr>
          <w:rFonts w:eastAsia="Arial"/>
          <w:snapToGrid/>
          <w:spacing w:val="1"/>
          <w:w w:val="105"/>
          <w:szCs w:val="24"/>
          <w:lang w:val="ro-RO"/>
        </w:rPr>
        <w:t>a</w:t>
      </w:r>
      <w:r w:rsidRPr="004137B8">
        <w:rPr>
          <w:rFonts w:eastAsia="Arial"/>
          <w:snapToGrid/>
          <w:spacing w:val="-1"/>
          <w:w w:val="105"/>
          <w:szCs w:val="24"/>
          <w:lang w:val="ro-RO"/>
        </w:rPr>
        <w:t>l</w:t>
      </w:r>
      <w:r w:rsidRPr="004137B8">
        <w:rPr>
          <w:rFonts w:eastAsia="Arial"/>
          <w:snapToGrid/>
          <w:w w:val="105"/>
          <w:szCs w:val="24"/>
          <w:lang w:val="ro-RO"/>
        </w:rPr>
        <w:t>e</w:t>
      </w:r>
      <w:r w:rsidRPr="004137B8">
        <w:rPr>
          <w:rFonts w:eastAsia="Arial"/>
          <w:snapToGrid/>
          <w:spacing w:val="-7"/>
          <w:w w:val="105"/>
          <w:szCs w:val="24"/>
          <w:lang w:val="ro-RO"/>
        </w:rPr>
        <w:t xml:space="preserve"> </w:t>
      </w:r>
      <w:r w:rsidRPr="004137B8">
        <w:rPr>
          <w:rFonts w:eastAsia="Arial"/>
          <w:snapToGrid/>
          <w:spacing w:val="3"/>
          <w:w w:val="105"/>
          <w:szCs w:val="24"/>
          <w:lang w:val="ro-RO"/>
        </w:rPr>
        <w:t>(</w:t>
      </w:r>
      <w:r w:rsidRPr="004137B8">
        <w:rPr>
          <w:rFonts w:eastAsia="Arial"/>
          <w:snapToGrid/>
          <w:w w:val="105"/>
          <w:szCs w:val="24"/>
          <w:lang w:val="ro-RO"/>
        </w:rPr>
        <w:t>s</w:t>
      </w:r>
      <w:r w:rsidRPr="004137B8">
        <w:rPr>
          <w:rFonts w:eastAsia="Arial"/>
          <w:snapToGrid/>
          <w:spacing w:val="1"/>
          <w:w w:val="105"/>
          <w:szCs w:val="24"/>
          <w:lang w:val="ro-RO"/>
        </w:rPr>
        <w:t>i</w:t>
      </w:r>
      <w:r w:rsidRPr="004137B8">
        <w:rPr>
          <w:rFonts w:eastAsia="Arial"/>
          <w:snapToGrid/>
          <w:w w:val="105"/>
          <w:szCs w:val="24"/>
          <w:lang w:val="ro-RO"/>
        </w:rPr>
        <w:t>m</w:t>
      </w:r>
      <w:r w:rsidRPr="004137B8">
        <w:rPr>
          <w:rFonts w:eastAsia="Arial"/>
          <w:snapToGrid/>
          <w:spacing w:val="1"/>
          <w:w w:val="105"/>
          <w:szCs w:val="24"/>
          <w:lang w:val="ro-RO"/>
        </w:rPr>
        <w:t>i</w:t>
      </w:r>
      <w:r w:rsidRPr="004137B8">
        <w:rPr>
          <w:rFonts w:eastAsia="Arial"/>
          <w:snapToGrid/>
          <w:spacing w:val="-1"/>
          <w:w w:val="105"/>
          <w:szCs w:val="24"/>
          <w:lang w:val="ro-RO"/>
        </w:rPr>
        <w:t>la</w:t>
      </w:r>
      <w:r w:rsidRPr="004137B8">
        <w:rPr>
          <w:rFonts w:eastAsia="Arial"/>
          <w:snapToGrid/>
          <w:w w:val="105"/>
          <w:szCs w:val="24"/>
          <w:lang w:val="ro-RO"/>
        </w:rPr>
        <w:t>re</w:t>
      </w:r>
      <w:r w:rsidRPr="004137B8">
        <w:rPr>
          <w:rFonts w:eastAsia="Arial"/>
          <w:snapToGrid/>
          <w:spacing w:val="-5"/>
          <w:w w:val="105"/>
          <w:szCs w:val="24"/>
          <w:lang w:val="ro-RO"/>
        </w:rPr>
        <w:t xml:space="preserve"> </w:t>
      </w:r>
      <w:r w:rsidRPr="004137B8">
        <w:rPr>
          <w:rFonts w:eastAsia="Arial"/>
          <w:snapToGrid/>
          <w:spacing w:val="-1"/>
          <w:w w:val="105"/>
          <w:szCs w:val="24"/>
          <w:lang w:val="ro-RO"/>
        </w:rPr>
        <w:t>l</w:t>
      </w:r>
      <w:r w:rsidRPr="004137B8">
        <w:rPr>
          <w:rFonts w:eastAsia="Arial"/>
          <w:snapToGrid/>
          <w:spacing w:val="1"/>
          <w:w w:val="105"/>
          <w:szCs w:val="24"/>
          <w:lang w:val="ro-RO"/>
        </w:rPr>
        <w:t>o</w:t>
      </w:r>
      <w:r w:rsidRPr="004137B8">
        <w:rPr>
          <w:rFonts w:eastAsia="Arial"/>
          <w:snapToGrid/>
          <w:spacing w:val="-1"/>
          <w:w w:val="105"/>
          <w:szCs w:val="24"/>
          <w:lang w:val="ro-RO"/>
        </w:rPr>
        <w:t>nje</w:t>
      </w:r>
      <w:r w:rsidRPr="004137B8">
        <w:rPr>
          <w:rFonts w:eastAsia="Arial"/>
          <w:snapToGrid/>
          <w:spacing w:val="2"/>
          <w:w w:val="105"/>
          <w:szCs w:val="24"/>
          <w:lang w:val="ro-RO"/>
        </w:rPr>
        <w:t>r</w:t>
      </w:r>
      <w:r w:rsidRPr="004137B8">
        <w:rPr>
          <w:rFonts w:eastAsia="Arial"/>
          <w:snapToGrid/>
          <w:spacing w:val="1"/>
          <w:w w:val="105"/>
          <w:szCs w:val="24"/>
          <w:lang w:val="ro-RO"/>
        </w:rPr>
        <w:t>o</w:t>
      </w:r>
      <w:r w:rsidRPr="004137B8">
        <w:rPr>
          <w:rFonts w:eastAsia="Arial"/>
          <w:snapToGrid/>
          <w:spacing w:val="-1"/>
          <w:w w:val="105"/>
          <w:szCs w:val="24"/>
          <w:lang w:val="ro-RO"/>
        </w:rPr>
        <w:t>n</w:t>
      </w:r>
      <w:r w:rsidRPr="004137B8">
        <w:rPr>
          <w:rFonts w:eastAsia="Arial"/>
          <w:snapToGrid/>
          <w:spacing w:val="1"/>
          <w:w w:val="105"/>
          <w:szCs w:val="24"/>
          <w:lang w:val="ro-RO"/>
        </w:rPr>
        <w:t>i</w:t>
      </w:r>
      <w:r w:rsidRPr="004137B8">
        <w:rPr>
          <w:rFonts w:eastAsia="Arial"/>
          <w:snapToGrid/>
          <w:spacing w:val="-1"/>
          <w:w w:val="105"/>
          <w:szCs w:val="24"/>
          <w:lang w:val="ro-RO"/>
        </w:rPr>
        <w:t>lo</w:t>
      </w:r>
      <w:r w:rsidRPr="004137B8">
        <w:rPr>
          <w:rFonts w:eastAsia="Arial"/>
          <w:snapToGrid/>
          <w:w w:val="105"/>
          <w:szCs w:val="24"/>
          <w:lang w:val="ro-RO"/>
        </w:rPr>
        <w:t>r</w:t>
      </w:r>
      <w:r w:rsidRPr="004137B8">
        <w:rPr>
          <w:rFonts w:eastAsia="Arial"/>
          <w:snapToGrid/>
          <w:spacing w:val="2"/>
          <w:w w:val="105"/>
          <w:szCs w:val="24"/>
          <w:lang w:val="ro-RO"/>
        </w:rPr>
        <w:t>)</w:t>
      </w:r>
      <w:r w:rsidRPr="004137B8">
        <w:rPr>
          <w:rFonts w:eastAsia="Arial"/>
          <w:snapToGrid/>
          <w:w w:val="105"/>
          <w:szCs w:val="24"/>
          <w:lang w:val="ro-RO"/>
        </w:rPr>
        <w:t>,</w:t>
      </w:r>
      <w:r w:rsidRPr="004137B8">
        <w:rPr>
          <w:snapToGrid/>
          <w:w w:val="103"/>
          <w:szCs w:val="24"/>
          <w:lang w:val="ro-RO"/>
        </w:rPr>
        <w:t xml:space="preserve"> </w:t>
      </w:r>
      <w:r w:rsidRPr="004137B8">
        <w:rPr>
          <w:rFonts w:eastAsia="Arial"/>
          <w:snapToGrid/>
          <w:w w:val="105"/>
          <w:szCs w:val="24"/>
          <w:lang w:val="ro-RO"/>
        </w:rPr>
        <w:t>cu</w:t>
      </w:r>
      <w:r w:rsidRPr="004137B8">
        <w:rPr>
          <w:rFonts w:eastAsia="Arial"/>
          <w:snapToGrid/>
          <w:spacing w:val="-12"/>
          <w:w w:val="105"/>
          <w:szCs w:val="24"/>
          <w:lang w:val="ro-RO"/>
        </w:rPr>
        <w:t xml:space="preserve"> </w:t>
      </w:r>
      <w:r w:rsidRPr="004137B8">
        <w:rPr>
          <w:rFonts w:eastAsia="Arial"/>
          <w:snapToGrid/>
          <w:spacing w:val="2"/>
          <w:w w:val="105"/>
          <w:szCs w:val="24"/>
          <w:lang w:val="ro-RO"/>
        </w:rPr>
        <w:t>s</w:t>
      </w:r>
      <w:r w:rsidRPr="004137B8">
        <w:rPr>
          <w:rFonts w:eastAsia="Arial"/>
          <w:snapToGrid/>
          <w:spacing w:val="-4"/>
          <w:w w:val="105"/>
          <w:szCs w:val="24"/>
          <w:lang w:val="ro-RO"/>
        </w:rPr>
        <w:t>c</w:t>
      </w:r>
      <w:r w:rsidRPr="004137B8">
        <w:rPr>
          <w:rFonts w:eastAsia="Arial"/>
          <w:snapToGrid/>
          <w:spacing w:val="1"/>
          <w:w w:val="105"/>
          <w:szCs w:val="24"/>
          <w:lang w:val="ro-RO"/>
        </w:rPr>
        <w:t>op</w:t>
      </w:r>
      <w:r w:rsidRPr="004137B8">
        <w:rPr>
          <w:rFonts w:eastAsia="Arial"/>
          <w:snapToGrid/>
          <w:spacing w:val="-1"/>
          <w:w w:val="105"/>
          <w:szCs w:val="24"/>
          <w:lang w:val="ro-RO"/>
        </w:rPr>
        <w:t>u</w:t>
      </w:r>
      <w:r w:rsidRPr="004137B8">
        <w:rPr>
          <w:rFonts w:eastAsia="Arial"/>
          <w:snapToGrid/>
          <w:w w:val="105"/>
          <w:szCs w:val="24"/>
          <w:lang w:val="ro-RO"/>
        </w:rPr>
        <w:t>l</w:t>
      </w:r>
      <w:r w:rsidRPr="004137B8">
        <w:rPr>
          <w:rFonts w:eastAsia="Arial"/>
          <w:snapToGrid/>
          <w:spacing w:val="-9"/>
          <w:w w:val="105"/>
          <w:szCs w:val="24"/>
          <w:lang w:val="ro-RO"/>
        </w:rPr>
        <w:t xml:space="preserve"> </w:t>
      </w:r>
      <w:r w:rsidRPr="004137B8">
        <w:rPr>
          <w:rFonts w:eastAsia="Arial"/>
          <w:snapToGrid/>
          <w:spacing w:val="-5"/>
          <w:w w:val="105"/>
          <w:szCs w:val="24"/>
          <w:lang w:val="ro-RO"/>
        </w:rPr>
        <w:t>l</w:t>
      </w:r>
      <w:r w:rsidRPr="004137B8">
        <w:rPr>
          <w:rFonts w:eastAsia="Arial"/>
          <w:snapToGrid/>
          <w:spacing w:val="1"/>
          <w:w w:val="105"/>
          <w:szCs w:val="24"/>
          <w:lang w:val="ro-RO"/>
        </w:rPr>
        <w:t>i</w:t>
      </w:r>
      <w:r w:rsidRPr="004137B8">
        <w:rPr>
          <w:rFonts w:eastAsia="Arial"/>
          <w:snapToGrid/>
          <w:w w:val="105"/>
          <w:szCs w:val="24"/>
          <w:lang w:val="ro-RO"/>
        </w:rPr>
        <w:t>m</w:t>
      </w:r>
      <w:r w:rsidRPr="004137B8">
        <w:rPr>
          <w:rFonts w:eastAsia="Arial"/>
          <w:snapToGrid/>
          <w:spacing w:val="-1"/>
          <w:w w:val="105"/>
          <w:szCs w:val="24"/>
          <w:lang w:val="ro-RO"/>
        </w:rPr>
        <w:t>i</w:t>
      </w:r>
      <w:r w:rsidRPr="004137B8">
        <w:rPr>
          <w:rFonts w:eastAsia="Arial"/>
          <w:snapToGrid/>
          <w:spacing w:val="3"/>
          <w:w w:val="105"/>
          <w:szCs w:val="24"/>
          <w:lang w:val="ro-RO"/>
        </w:rPr>
        <w:t>t</w:t>
      </w:r>
      <w:r w:rsidRPr="004137B8">
        <w:rPr>
          <w:rFonts w:eastAsia="Arial"/>
          <w:snapToGrid/>
          <w:spacing w:val="-1"/>
          <w:w w:val="105"/>
          <w:szCs w:val="24"/>
          <w:lang w:val="ro-RO"/>
        </w:rPr>
        <w:t>ă</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w w:val="105"/>
          <w:szCs w:val="24"/>
          <w:lang w:val="ro-RO"/>
        </w:rPr>
        <w:t>i</w:t>
      </w:r>
      <w:r w:rsidRPr="004137B8">
        <w:rPr>
          <w:rFonts w:eastAsia="Arial"/>
          <w:snapToGrid/>
          <w:spacing w:val="-10"/>
          <w:w w:val="105"/>
          <w:szCs w:val="24"/>
          <w:lang w:val="ro-RO"/>
        </w:rPr>
        <w:t xml:space="preserve"> </w:t>
      </w:r>
      <w:r w:rsidRPr="004137B8">
        <w:rPr>
          <w:rFonts w:eastAsia="Arial"/>
          <w:snapToGrid/>
          <w:spacing w:val="-1"/>
          <w:w w:val="105"/>
          <w:szCs w:val="24"/>
          <w:lang w:val="ro-RO"/>
        </w:rPr>
        <w:t>e</w:t>
      </w:r>
      <w:r w:rsidRPr="004137B8">
        <w:rPr>
          <w:rFonts w:eastAsia="Arial"/>
          <w:snapToGrid/>
          <w:spacing w:val="-3"/>
          <w:w w:val="105"/>
          <w:szCs w:val="24"/>
          <w:lang w:val="ro-RO"/>
        </w:rPr>
        <w:t>f</w:t>
      </w:r>
      <w:r w:rsidRPr="004137B8">
        <w:rPr>
          <w:rFonts w:eastAsia="Arial"/>
          <w:snapToGrid/>
          <w:spacing w:val="1"/>
          <w:w w:val="105"/>
          <w:szCs w:val="24"/>
          <w:lang w:val="ro-RO"/>
        </w:rPr>
        <w:t>o</w:t>
      </w:r>
      <w:r w:rsidRPr="004137B8">
        <w:rPr>
          <w:rFonts w:eastAsia="Arial"/>
          <w:snapToGrid/>
          <w:w w:val="105"/>
          <w:szCs w:val="24"/>
          <w:lang w:val="ro-RO"/>
        </w:rPr>
        <w:t>r</w:t>
      </w:r>
      <w:r w:rsidRPr="004137B8">
        <w:rPr>
          <w:rFonts w:eastAsia="Arial"/>
          <w:snapToGrid/>
          <w:spacing w:val="3"/>
          <w:w w:val="105"/>
          <w:szCs w:val="24"/>
          <w:lang w:val="ro-RO"/>
        </w:rPr>
        <w:t>t</w:t>
      </w:r>
      <w:r w:rsidRPr="004137B8">
        <w:rPr>
          <w:rFonts w:eastAsia="Arial"/>
          <w:snapToGrid/>
          <w:spacing w:val="-1"/>
          <w:w w:val="105"/>
          <w:szCs w:val="24"/>
          <w:lang w:val="ro-RO"/>
        </w:rPr>
        <w:t>u</w:t>
      </w:r>
      <w:r w:rsidRPr="004137B8">
        <w:rPr>
          <w:rFonts w:eastAsia="Arial"/>
          <w:snapToGrid/>
          <w:w w:val="105"/>
          <w:szCs w:val="24"/>
          <w:lang w:val="ro-RO"/>
        </w:rPr>
        <w:t>r</w:t>
      </w:r>
      <w:r w:rsidRPr="004137B8">
        <w:rPr>
          <w:rFonts w:eastAsia="Arial"/>
          <w:snapToGrid/>
          <w:spacing w:val="1"/>
          <w:w w:val="105"/>
          <w:szCs w:val="24"/>
          <w:lang w:val="ro-RO"/>
        </w:rPr>
        <w:t>i</w:t>
      </w:r>
      <w:r w:rsidRPr="004137B8">
        <w:rPr>
          <w:rFonts w:eastAsia="Arial"/>
          <w:snapToGrid/>
          <w:spacing w:val="-1"/>
          <w:w w:val="105"/>
          <w:szCs w:val="24"/>
          <w:lang w:val="ro-RO"/>
        </w:rPr>
        <w:t>lo</w:t>
      </w:r>
      <w:r w:rsidRPr="004137B8">
        <w:rPr>
          <w:rFonts w:eastAsia="Arial"/>
          <w:snapToGrid/>
          <w:w w:val="105"/>
          <w:szCs w:val="24"/>
          <w:lang w:val="ro-RO"/>
        </w:rPr>
        <w:t>r</w:t>
      </w:r>
      <w:r w:rsidRPr="004137B8">
        <w:rPr>
          <w:rFonts w:eastAsia="Arial"/>
          <w:snapToGrid/>
          <w:spacing w:val="-8"/>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2"/>
          <w:w w:val="105"/>
          <w:szCs w:val="24"/>
          <w:lang w:val="ro-RO"/>
        </w:rPr>
        <w:t xml:space="preserve"> </w:t>
      </w:r>
      <w:r w:rsidRPr="004137B8">
        <w:rPr>
          <w:rFonts w:eastAsia="Arial"/>
          <w:snapToGrid/>
          <w:spacing w:val="3"/>
          <w:w w:val="105"/>
          <w:szCs w:val="24"/>
          <w:lang w:val="ro-RO"/>
        </w:rPr>
        <w:t>î</w:t>
      </w:r>
      <w:r w:rsidRPr="004137B8">
        <w:rPr>
          <w:rFonts w:eastAsia="Arial"/>
          <w:snapToGrid/>
          <w:spacing w:val="-1"/>
          <w:w w:val="105"/>
          <w:szCs w:val="24"/>
          <w:lang w:val="ro-RO"/>
        </w:rPr>
        <w:t>n</w:t>
      </w:r>
      <w:r w:rsidRPr="004137B8">
        <w:rPr>
          <w:rFonts w:eastAsia="Arial"/>
          <w:snapToGrid/>
          <w:w w:val="105"/>
          <w:szCs w:val="24"/>
          <w:lang w:val="ro-RO"/>
        </w:rPr>
        <w:t>t</w:t>
      </w:r>
      <w:r w:rsidRPr="004137B8">
        <w:rPr>
          <w:rFonts w:eastAsia="Arial"/>
          <w:snapToGrid/>
          <w:spacing w:val="-1"/>
          <w:w w:val="105"/>
          <w:szCs w:val="24"/>
          <w:lang w:val="ro-RO"/>
        </w:rPr>
        <w:t>i</w:t>
      </w:r>
      <w:r w:rsidRPr="004137B8">
        <w:rPr>
          <w:rFonts w:eastAsia="Arial"/>
          <w:snapToGrid/>
          <w:spacing w:val="1"/>
          <w:w w:val="105"/>
          <w:szCs w:val="24"/>
          <w:lang w:val="ro-RO"/>
        </w:rPr>
        <w:t>n</w:t>
      </w:r>
      <w:r w:rsidRPr="004137B8">
        <w:rPr>
          <w:rFonts w:eastAsia="Arial"/>
          <w:snapToGrid/>
          <w:spacing w:val="-1"/>
          <w:w w:val="105"/>
          <w:szCs w:val="24"/>
          <w:lang w:val="ro-RO"/>
        </w:rPr>
        <w:t>de</w:t>
      </w:r>
      <w:r w:rsidRPr="004137B8">
        <w:rPr>
          <w:rFonts w:eastAsia="Arial"/>
          <w:snapToGrid/>
          <w:w w:val="105"/>
          <w:szCs w:val="24"/>
          <w:lang w:val="ro-RO"/>
        </w:rPr>
        <w:t>re</w:t>
      </w:r>
      <w:r w:rsidRPr="004137B8">
        <w:rPr>
          <w:rFonts w:eastAsia="Arial"/>
          <w:snapToGrid/>
          <w:spacing w:val="-9"/>
          <w:w w:val="105"/>
          <w:szCs w:val="24"/>
          <w:lang w:val="ro-RO"/>
        </w:rPr>
        <w:t xml:space="preserve"> </w:t>
      </w:r>
      <w:r w:rsidRPr="004137B8">
        <w:rPr>
          <w:rFonts w:eastAsia="Arial"/>
          <w:snapToGrid/>
          <w:spacing w:val="-1"/>
          <w:w w:val="105"/>
          <w:szCs w:val="24"/>
          <w:lang w:val="ro-RO"/>
        </w:rPr>
        <w:t>d</w:t>
      </w:r>
      <w:r w:rsidRPr="004137B8">
        <w:rPr>
          <w:rFonts w:eastAsia="Arial"/>
          <w:snapToGrid/>
          <w:spacing w:val="1"/>
          <w:w w:val="105"/>
          <w:szCs w:val="24"/>
          <w:lang w:val="ro-RO"/>
        </w:rPr>
        <w:t>i</w:t>
      </w:r>
      <w:r w:rsidRPr="004137B8">
        <w:rPr>
          <w:rFonts w:eastAsia="Arial"/>
          <w:snapToGrid/>
          <w:w w:val="105"/>
          <w:szCs w:val="24"/>
          <w:lang w:val="ro-RO"/>
        </w:rPr>
        <w:t>n</w:t>
      </w:r>
      <w:r w:rsidRPr="004137B8">
        <w:rPr>
          <w:rFonts w:eastAsia="Arial"/>
          <w:snapToGrid/>
          <w:spacing w:val="-11"/>
          <w:w w:val="105"/>
          <w:szCs w:val="24"/>
          <w:lang w:val="ro-RO"/>
        </w:rPr>
        <w:t xml:space="preserve"> </w:t>
      </w:r>
      <w:r w:rsidRPr="004137B8">
        <w:rPr>
          <w:rFonts w:eastAsia="Arial"/>
          <w:snapToGrid/>
          <w:spacing w:val="1"/>
          <w:w w:val="105"/>
          <w:szCs w:val="24"/>
          <w:lang w:val="ro-RO"/>
        </w:rPr>
        <w:t>d</w:t>
      </w:r>
      <w:r w:rsidRPr="004137B8">
        <w:rPr>
          <w:rFonts w:eastAsia="Arial"/>
          <w:snapToGrid/>
          <w:spacing w:val="2"/>
          <w:w w:val="105"/>
          <w:szCs w:val="24"/>
          <w:lang w:val="ro-RO"/>
        </w:rPr>
        <w:t>a</w:t>
      </w:r>
      <w:r w:rsidRPr="004137B8">
        <w:rPr>
          <w:rFonts w:eastAsia="Arial"/>
          <w:snapToGrid/>
          <w:spacing w:val="-1"/>
          <w:w w:val="105"/>
          <w:szCs w:val="24"/>
          <w:lang w:val="ro-RO"/>
        </w:rPr>
        <w:t>l</w:t>
      </w:r>
      <w:r w:rsidRPr="004137B8">
        <w:rPr>
          <w:rFonts w:eastAsia="Arial"/>
          <w:snapToGrid/>
          <w:spacing w:val="1"/>
          <w:w w:val="105"/>
          <w:szCs w:val="24"/>
          <w:lang w:val="ro-RO"/>
        </w:rPr>
        <w:t>ă</w:t>
      </w:r>
      <w:r w:rsidRPr="004137B8">
        <w:rPr>
          <w:rFonts w:eastAsia="Arial"/>
          <w:snapToGrid/>
          <w:w w:val="105"/>
          <w:szCs w:val="24"/>
          <w:lang w:val="ro-RO"/>
        </w:rPr>
        <w:t>,</w:t>
      </w:r>
      <w:r w:rsidRPr="004137B8">
        <w:rPr>
          <w:rFonts w:eastAsia="Arial"/>
          <w:snapToGrid/>
          <w:spacing w:val="-12"/>
          <w:w w:val="105"/>
          <w:szCs w:val="24"/>
          <w:lang w:val="ro-RO"/>
        </w:rPr>
        <w:t xml:space="preserve"> </w:t>
      </w:r>
      <w:r w:rsidRPr="004137B8">
        <w:rPr>
          <w:rFonts w:eastAsia="Arial"/>
          <w:snapToGrid/>
          <w:spacing w:val="-1"/>
          <w:w w:val="105"/>
          <w:szCs w:val="24"/>
          <w:lang w:val="ro-RO"/>
        </w:rPr>
        <w:t>g</w:t>
      </w:r>
      <w:r w:rsidRPr="004137B8">
        <w:rPr>
          <w:rFonts w:eastAsia="Arial"/>
          <w:snapToGrid/>
          <w:spacing w:val="1"/>
          <w:w w:val="105"/>
          <w:szCs w:val="24"/>
          <w:lang w:val="ro-RO"/>
        </w:rPr>
        <w:t>ene</w:t>
      </w:r>
      <w:r w:rsidRPr="004137B8">
        <w:rPr>
          <w:rFonts w:eastAsia="Arial"/>
          <w:snapToGrid/>
          <w:w w:val="105"/>
          <w:szCs w:val="24"/>
          <w:lang w:val="ro-RO"/>
        </w:rPr>
        <w:t>r</w:t>
      </w:r>
      <w:r w:rsidRPr="004137B8">
        <w:rPr>
          <w:rFonts w:eastAsia="Arial"/>
          <w:snapToGrid/>
          <w:spacing w:val="-1"/>
          <w:w w:val="105"/>
          <w:szCs w:val="24"/>
          <w:lang w:val="ro-RO"/>
        </w:rPr>
        <w:t>a</w:t>
      </w:r>
      <w:r w:rsidRPr="004137B8">
        <w:rPr>
          <w:rFonts w:eastAsia="Arial"/>
          <w:snapToGrid/>
          <w:w w:val="105"/>
          <w:szCs w:val="24"/>
          <w:lang w:val="ro-RO"/>
        </w:rPr>
        <w:t>te</w:t>
      </w:r>
      <w:r w:rsidRPr="004137B8">
        <w:rPr>
          <w:rFonts w:eastAsia="Arial"/>
          <w:snapToGrid/>
          <w:spacing w:val="-11"/>
          <w:w w:val="105"/>
          <w:szCs w:val="24"/>
          <w:lang w:val="ro-RO"/>
        </w:rPr>
        <w:t xml:space="preserve"> </w:t>
      </w:r>
      <w:r w:rsidRPr="004137B8">
        <w:rPr>
          <w:rFonts w:eastAsia="Arial"/>
          <w:snapToGrid/>
          <w:spacing w:val="-1"/>
          <w:w w:val="105"/>
          <w:szCs w:val="24"/>
          <w:lang w:val="ro-RO"/>
        </w:rPr>
        <w:t>d</w:t>
      </w:r>
      <w:r w:rsidRPr="004137B8">
        <w:rPr>
          <w:rFonts w:eastAsia="Arial"/>
          <w:snapToGrid/>
          <w:w w:val="105"/>
          <w:szCs w:val="24"/>
          <w:lang w:val="ro-RO"/>
        </w:rPr>
        <w:t>e</w:t>
      </w:r>
      <w:r w:rsidRPr="004137B8">
        <w:rPr>
          <w:rFonts w:eastAsia="Arial"/>
          <w:snapToGrid/>
          <w:spacing w:val="-10"/>
          <w:w w:val="105"/>
          <w:szCs w:val="24"/>
          <w:lang w:val="ro-RO"/>
        </w:rPr>
        <w:t xml:space="preserve"> </w:t>
      </w:r>
      <w:r w:rsidRPr="004137B8">
        <w:rPr>
          <w:rFonts w:eastAsia="Arial"/>
          <w:snapToGrid/>
          <w:w w:val="105"/>
          <w:szCs w:val="24"/>
          <w:lang w:val="ro-RO"/>
        </w:rPr>
        <w:t>î</w:t>
      </w:r>
      <w:r w:rsidRPr="004137B8">
        <w:rPr>
          <w:rFonts w:eastAsia="Arial"/>
          <w:snapToGrid/>
          <w:spacing w:val="1"/>
          <w:w w:val="105"/>
          <w:szCs w:val="24"/>
          <w:lang w:val="ro-RO"/>
        </w:rPr>
        <w:t>n</w:t>
      </w:r>
      <w:r w:rsidRPr="004137B8">
        <w:rPr>
          <w:rFonts w:eastAsia="Arial"/>
          <w:snapToGrid/>
          <w:spacing w:val="-4"/>
          <w:w w:val="105"/>
          <w:szCs w:val="24"/>
          <w:lang w:val="ro-RO"/>
        </w:rPr>
        <w:t>c</w:t>
      </w:r>
      <w:r w:rsidRPr="004137B8">
        <w:rPr>
          <w:rFonts w:eastAsia="Arial"/>
          <w:snapToGrid/>
          <w:spacing w:val="1"/>
          <w:w w:val="105"/>
          <w:szCs w:val="24"/>
          <w:lang w:val="ro-RO"/>
        </w:rPr>
        <w:t>o</w:t>
      </w:r>
      <w:r w:rsidRPr="004137B8">
        <w:rPr>
          <w:rFonts w:eastAsia="Arial"/>
          <w:snapToGrid/>
          <w:w w:val="105"/>
          <w:szCs w:val="24"/>
          <w:lang w:val="ro-RO"/>
        </w:rPr>
        <w:t>v</w:t>
      </w:r>
      <w:r w:rsidRPr="004137B8">
        <w:rPr>
          <w:rFonts w:eastAsia="Arial"/>
          <w:snapToGrid/>
          <w:spacing w:val="1"/>
          <w:w w:val="105"/>
          <w:szCs w:val="24"/>
          <w:lang w:val="ro-RO"/>
        </w:rPr>
        <w:t>o</w:t>
      </w:r>
      <w:r w:rsidRPr="004137B8">
        <w:rPr>
          <w:rFonts w:eastAsia="Arial"/>
          <w:snapToGrid/>
          <w:spacing w:val="-1"/>
          <w:w w:val="105"/>
          <w:szCs w:val="24"/>
          <w:lang w:val="ro-RO"/>
        </w:rPr>
        <w:t>ie</w:t>
      </w:r>
      <w:r w:rsidRPr="004137B8">
        <w:rPr>
          <w:rFonts w:eastAsia="Arial"/>
          <w:snapToGrid/>
          <w:spacing w:val="2"/>
          <w:w w:val="105"/>
          <w:szCs w:val="24"/>
          <w:lang w:val="ro-RO"/>
        </w:rPr>
        <w:t>r</w:t>
      </w:r>
      <w:r w:rsidRPr="004137B8">
        <w:rPr>
          <w:rFonts w:eastAsia="Arial"/>
          <w:snapToGrid/>
          <w:spacing w:val="-1"/>
          <w:w w:val="105"/>
          <w:szCs w:val="24"/>
          <w:lang w:val="ro-RO"/>
        </w:rPr>
        <w:t>e</w:t>
      </w:r>
      <w:r w:rsidRPr="004137B8">
        <w:rPr>
          <w:rFonts w:eastAsia="Arial"/>
          <w:snapToGrid/>
          <w:w w:val="105"/>
          <w:szCs w:val="24"/>
          <w:lang w:val="ro-RO"/>
        </w:rPr>
        <w:t>a</w:t>
      </w:r>
      <w:r w:rsidRPr="004137B8">
        <w:rPr>
          <w:rFonts w:eastAsia="Arial"/>
          <w:snapToGrid/>
          <w:spacing w:val="-9"/>
          <w:w w:val="105"/>
          <w:szCs w:val="24"/>
          <w:lang w:val="ro-RO"/>
        </w:rPr>
        <w:t xml:space="preserve"> </w:t>
      </w:r>
      <w:r w:rsidRPr="004137B8">
        <w:rPr>
          <w:rFonts w:eastAsia="Arial"/>
          <w:snapToGrid/>
          <w:spacing w:val="-1"/>
          <w:w w:val="105"/>
          <w:szCs w:val="24"/>
          <w:lang w:val="ro-RO"/>
        </w:rPr>
        <w:t>g</w:t>
      </w:r>
      <w:r w:rsidRPr="004137B8">
        <w:rPr>
          <w:rFonts w:eastAsia="Arial"/>
          <w:snapToGrid/>
          <w:spacing w:val="1"/>
          <w:w w:val="105"/>
          <w:szCs w:val="24"/>
          <w:lang w:val="ro-RO"/>
        </w:rPr>
        <w:t>e</w:t>
      </w:r>
      <w:r w:rsidRPr="004137B8">
        <w:rPr>
          <w:rFonts w:eastAsia="Arial"/>
          <w:snapToGrid/>
          <w:spacing w:val="-1"/>
          <w:w w:val="105"/>
          <w:szCs w:val="24"/>
          <w:lang w:val="ro-RO"/>
        </w:rPr>
        <w:t>n</w:t>
      </w:r>
      <w:r w:rsidRPr="004137B8">
        <w:rPr>
          <w:rFonts w:eastAsia="Arial"/>
          <w:snapToGrid/>
          <w:spacing w:val="1"/>
          <w:w w:val="105"/>
          <w:szCs w:val="24"/>
          <w:lang w:val="ro-RO"/>
        </w:rPr>
        <w:t>e</w:t>
      </w:r>
      <w:r w:rsidRPr="004137B8">
        <w:rPr>
          <w:rFonts w:eastAsia="Arial"/>
          <w:snapToGrid/>
          <w:w w:val="105"/>
          <w:szCs w:val="24"/>
          <w:lang w:val="ro-RO"/>
        </w:rPr>
        <w:t>r</w:t>
      </w:r>
      <w:r w:rsidRPr="004137B8">
        <w:rPr>
          <w:rFonts w:eastAsia="Arial"/>
          <w:snapToGrid/>
          <w:spacing w:val="1"/>
          <w:w w:val="105"/>
          <w:szCs w:val="24"/>
          <w:lang w:val="ro-RO"/>
        </w:rPr>
        <w:t>al</w:t>
      </w:r>
      <w:r w:rsidRPr="004137B8">
        <w:rPr>
          <w:rFonts w:eastAsia="Arial"/>
          <w:snapToGrid/>
          <w:spacing w:val="-1"/>
          <w:w w:val="105"/>
          <w:szCs w:val="24"/>
          <w:lang w:val="ro-RO"/>
        </w:rPr>
        <w:t>ă</w:t>
      </w:r>
      <w:r w:rsidRPr="004137B8">
        <w:rPr>
          <w:rFonts w:eastAsia="Arial"/>
          <w:snapToGrid/>
          <w:w w:val="105"/>
          <w:szCs w:val="24"/>
          <w:lang w:val="ro-RO"/>
        </w:rPr>
        <w:t>.</w:t>
      </w:r>
    </w:p>
    <w:p w14:paraId="47BFCD06" w14:textId="77777777" w:rsidR="00EC21EE" w:rsidRPr="004137B8" w:rsidRDefault="00EC21EE" w:rsidP="00EC21EE">
      <w:pPr>
        <w:ind w:left="162" w:right="5939"/>
        <w:jc w:val="both"/>
        <w:rPr>
          <w:szCs w:val="24"/>
          <w:lang w:val="ro-RO"/>
        </w:rPr>
      </w:pPr>
    </w:p>
    <w:p w14:paraId="24293D11" w14:textId="77777777" w:rsidR="00EC21EE" w:rsidRPr="004137B8" w:rsidRDefault="00EC21EE" w:rsidP="00EC21EE">
      <w:pPr>
        <w:ind w:left="162" w:right="4251"/>
        <w:jc w:val="both"/>
        <w:rPr>
          <w:rFonts w:eastAsia="Arial"/>
          <w:i/>
          <w:w w:val="105"/>
          <w:szCs w:val="24"/>
          <w:lang w:val="ro-RO"/>
        </w:rPr>
      </w:pPr>
      <w:r w:rsidRPr="004137B8">
        <w:rPr>
          <w:rFonts w:eastAsia="Arial"/>
          <w:i/>
          <w:w w:val="105"/>
          <w:szCs w:val="24"/>
          <w:lang w:val="ro-RO"/>
        </w:rPr>
        <w:t>Principalele avantaje ale tablierelor de tip GZCJ:</w:t>
      </w:r>
    </w:p>
    <w:p w14:paraId="5D187F81" w14:textId="77777777" w:rsidR="00EC21EE" w:rsidRPr="004137B8" w:rsidRDefault="00EC21EE" w:rsidP="00EC21EE">
      <w:pPr>
        <w:spacing w:before="10" w:line="220" w:lineRule="exact"/>
        <w:jc w:val="both"/>
        <w:rPr>
          <w:szCs w:val="24"/>
          <w:lang w:val="ro-RO"/>
        </w:rPr>
      </w:pPr>
    </w:p>
    <w:p w14:paraId="0FE058E6" w14:textId="77777777" w:rsidR="00EC21EE" w:rsidRPr="004137B8" w:rsidRDefault="00EC21EE" w:rsidP="00EC21EE">
      <w:pPr>
        <w:numPr>
          <w:ilvl w:val="0"/>
          <w:numId w:val="11"/>
        </w:numPr>
        <w:tabs>
          <w:tab w:val="left" w:pos="827"/>
          <w:tab w:val="left" w:pos="3544"/>
          <w:tab w:val="left" w:pos="5812"/>
          <w:tab w:val="left" w:pos="8222"/>
          <w:tab w:val="left" w:pos="9356"/>
        </w:tabs>
        <w:ind w:left="827" w:right="-1"/>
        <w:jc w:val="both"/>
        <w:rPr>
          <w:rFonts w:eastAsia="Arial"/>
          <w:snapToGrid/>
          <w:spacing w:val="-1"/>
          <w:w w:val="105"/>
          <w:szCs w:val="24"/>
          <w:lang w:val="ro-RO"/>
        </w:rPr>
      </w:pPr>
      <w:r w:rsidRPr="004137B8">
        <w:rPr>
          <w:rFonts w:eastAsia="Arial"/>
          <w:snapToGrid/>
          <w:spacing w:val="-1"/>
          <w:w w:val="105"/>
          <w:szCs w:val="24"/>
          <w:lang w:val="ro-RO"/>
        </w:rPr>
        <w:t>Acoperă o gamă foarte largă de deschideri (poduri medii, mari şi foarte mari)</w:t>
      </w:r>
    </w:p>
    <w:p w14:paraId="2CBF2BA6" w14:textId="77777777" w:rsidR="00EC21EE" w:rsidRPr="004137B8" w:rsidRDefault="00EC21EE" w:rsidP="00EC21EE">
      <w:pPr>
        <w:numPr>
          <w:ilvl w:val="0"/>
          <w:numId w:val="11"/>
        </w:numPr>
        <w:tabs>
          <w:tab w:val="left" w:pos="827"/>
          <w:tab w:val="left" w:pos="3544"/>
          <w:tab w:val="left" w:pos="8222"/>
          <w:tab w:val="left" w:pos="9356"/>
        </w:tabs>
        <w:ind w:left="827" w:right="-1"/>
        <w:jc w:val="both"/>
        <w:rPr>
          <w:rFonts w:eastAsia="Arial"/>
          <w:snapToGrid/>
          <w:spacing w:val="-1"/>
          <w:w w:val="105"/>
          <w:szCs w:val="24"/>
          <w:lang w:val="ro-RO"/>
        </w:rPr>
      </w:pPr>
      <w:r w:rsidRPr="004137B8">
        <w:rPr>
          <w:rFonts w:eastAsia="Arial"/>
          <w:snapToGrid/>
          <w:spacing w:val="-1"/>
          <w:w w:val="105"/>
          <w:szCs w:val="24"/>
          <w:lang w:val="ro-RO"/>
        </w:rPr>
        <w:t>Înălţime de construcţie redusă;</w:t>
      </w:r>
    </w:p>
    <w:p w14:paraId="3CFA4CB5" w14:textId="77777777" w:rsidR="00EC21EE" w:rsidRPr="004137B8" w:rsidRDefault="00EC21EE" w:rsidP="00EC21EE">
      <w:pPr>
        <w:numPr>
          <w:ilvl w:val="0"/>
          <w:numId w:val="11"/>
        </w:numPr>
        <w:tabs>
          <w:tab w:val="left" w:pos="827"/>
          <w:tab w:val="left" w:pos="3544"/>
          <w:tab w:val="left" w:pos="8222"/>
          <w:tab w:val="left" w:pos="9356"/>
        </w:tabs>
        <w:ind w:left="827" w:right="-1"/>
        <w:jc w:val="both"/>
        <w:rPr>
          <w:rFonts w:eastAsia="Arial"/>
          <w:snapToGrid/>
          <w:spacing w:val="-1"/>
          <w:w w:val="105"/>
          <w:szCs w:val="24"/>
          <w:lang w:val="ro-RO"/>
        </w:rPr>
      </w:pPr>
      <w:r w:rsidRPr="004137B8">
        <w:rPr>
          <w:rFonts w:eastAsia="Arial"/>
          <w:snapToGrid/>
          <w:spacing w:val="-1"/>
          <w:w w:val="105"/>
          <w:szCs w:val="24"/>
          <w:lang w:val="ro-RO"/>
        </w:rPr>
        <w:t>Structuri economice, datorită performanţei structurale a grinzii cu zăbrele (după cum bine se ştie, un triunghi alcătuit din bare rigide este un sistem nedeformabil) şi dispunerii eficiente a materialului (oţelului) în funcţie de natura solicitării pentru fiecare bară în parte.</w:t>
      </w:r>
    </w:p>
    <w:p w14:paraId="695D8794" w14:textId="77777777" w:rsidR="00EC21EE" w:rsidRPr="004137B8" w:rsidRDefault="00EC21EE" w:rsidP="00EC21EE">
      <w:pPr>
        <w:numPr>
          <w:ilvl w:val="0"/>
          <w:numId w:val="11"/>
        </w:numPr>
        <w:tabs>
          <w:tab w:val="left" w:pos="827"/>
          <w:tab w:val="left" w:pos="3544"/>
          <w:tab w:val="left" w:pos="8222"/>
          <w:tab w:val="left" w:pos="9356"/>
        </w:tabs>
        <w:ind w:left="827" w:right="-1"/>
        <w:jc w:val="both"/>
        <w:rPr>
          <w:rFonts w:eastAsia="Arial"/>
          <w:snapToGrid/>
          <w:spacing w:val="-1"/>
          <w:w w:val="105"/>
          <w:szCs w:val="24"/>
          <w:lang w:val="ro-RO"/>
        </w:rPr>
      </w:pPr>
      <w:r w:rsidRPr="004137B8">
        <w:rPr>
          <w:rFonts w:eastAsia="Arial"/>
          <w:snapToGrid/>
          <w:spacing w:val="-1"/>
          <w:w w:val="105"/>
          <w:szCs w:val="24"/>
          <w:lang w:val="ro-RO"/>
        </w:rPr>
        <w:t>Posibilitatea realizării dalei din beton fără eşafodaje;</w:t>
      </w:r>
    </w:p>
    <w:p w14:paraId="44273213" w14:textId="77777777" w:rsidR="00EC21EE" w:rsidRPr="004137B8" w:rsidRDefault="00EC21EE" w:rsidP="00EC21EE">
      <w:pPr>
        <w:tabs>
          <w:tab w:val="left" w:pos="827"/>
          <w:tab w:val="left" w:pos="3544"/>
        </w:tabs>
        <w:ind w:left="110" w:right="2834" w:firstLine="166"/>
        <w:jc w:val="both"/>
        <w:rPr>
          <w:rFonts w:eastAsia="Arial"/>
          <w:snapToGrid/>
          <w:w w:val="95"/>
          <w:szCs w:val="24"/>
          <w:lang w:val="ro-RO"/>
        </w:rPr>
      </w:pPr>
    </w:p>
    <w:p w14:paraId="2EB8DFAA" w14:textId="77777777" w:rsidR="00EC21EE" w:rsidRPr="004137B8" w:rsidRDefault="00EC21EE" w:rsidP="00EC21EE">
      <w:pPr>
        <w:tabs>
          <w:tab w:val="left" w:pos="827"/>
          <w:tab w:val="left" w:pos="3544"/>
        </w:tabs>
        <w:ind w:left="110" w:right="2834" w:firstLine="166"/>
        <w:jc w:val="both"/>
        <w:rPr>
          <w:rFonts w:eastAsia="Arial"/>
          <w:snapToGrid/>
          <w:w w:val="95"/>
          <w:szCs w:val="24"/>
          <w:lang w:val="ro-RO"/>
        </w:rPr>
      </w:pPr>
    </w:p>
    <w:p w14:paraId="056951A8" w14:textId="77777777" w:rsidR="00EC21EE" w:rsidRPr="004137B8" w:rsidRDefault="00EC21EE" w:rsidP="00EC21EE">
      <w:pPr>
        <w:numPr>
          <w:ilvl w:val="0"/>
          <w:numId w:val="9"/>
        </w:numPr>
        <w:tabs>
          <w:tab w:val="left" w:pos="827"/>
        </w:tabs>
        <w:spacing w:line="268" w:lineRule="auto"/>
        <w:ind w:left="162" w:right="118" w:firstLine="0"/>
        <w:jc w:val="both"/>
        <w:rPr>
          <w:rFonts w:eastAsia="Arial"/>
          <w:b/>
          <w:bCs/>
          <w:spacing w:val="1"/>
          <w:w w:val="105"/>
          <w:szCs w:val="24"/>
          <w:lang w:val="ro-RO"/>
        </w:rPr>
      </w:pPr>
      <w:r w:rsidRPr="004137B8">
        <w:rPr>
          <w:rFonts w:eastAsia="Arial"/>
          <w:b/>
          <w:bCs/>
          <w:spacing w:val="1"/>
          <w:w w:val="105"/>
          <w:szCs w:val="24"/>
          <w:lang w:val="ro-RO"/>
        </w:rPr>
        <w:t>Tabliere cu cale sus, cu secţiuni mixte oţel-beton, alcătuite din grinzi cu inimă plină sau casete metalice, în conlucrare la partea superioară cu o dală din beton armat.</w:t>
      </w:r>
    </w:p>
    <w:p w14:paraId="346E45CA" w14:textId="77777777" w:rsidR="00EC21EE" w:rsidRPr="004137B8" w:rsidRDefault="00EC21EE" w:rsidP="00EC21EE">
      <w:pPr>
        <w:spacing w:before="6" w:line="110" w:lineRule="exact"/>
        <w:jc w:val="both"/>
        <w:rPr>
          <w:sz w:val="11"/>
          <w:szCs w:val="11"/>
          <w:lang w:val="ro-RO"/>
        </w:rPr>
      </w:pPr>
    </w:p>
    <w:p w14:paraId="05783339" w14:textId="77777777" w:rsidR="00EC21EE" w:rsidRPr="004137B8" w:rsidRDefault="00EC21EE" w:rsidP="00EC21EE">
      <w:pPr>
        <w:ind w:left="110" w:right="119" w:firstLine="166"/>
        <w:jc w:val="both"/>
        <w:rPr>
          <w:rFonts w:eastAsia="Arial"/>
          <w:snapToGrid/>
          <w:spacing w:val="-1"/>
          <w:w w:val="105"/>
          <w:szCs w:val="24"/>
          <w:lang w:val="ro-RO"/>
        </w:rPr>
      </w:pPr>
      <w:r w:rsidRPr="004137B8">
        <w:rPr>
          <w:rFonts w:eastAsia="Arial"/>
          <w:snapToGrid/>
          <w:spacing w:val="-1"/>
          <w:w w:val="105"/>
          <w:szCs w:val="24"/>
          <w:lang w:val="ro-RO"/>
        </w:rPr>
        <w:t>Avantajele tehnico-economice ale tablierelor cu secţiuni compuse oţel-beton, rezultă din însăşi modul de grupare al materialelor în secţiunea transversală. Performanţa structurii provine atunci din distribuirea optima a celor două materiale: betonul armat în zona comprimată, iar oţelul în zona întinsă.</w:t>
      </w:r>
    </w:p>
    <w:p w14:paraId="6F51C734" w14:textId="77777777" w:rsidR="00EC21EE" w:rsidRPr="004137B8" w:rsidRDefault="00EC21EE" w:rsidP="00EC21EE">
      <w:pPr>
        <w:ind w:left="110" w:right="119" w:firstLine="166"/>
        <w:jc w:val="both"/>
        <w:rPr>
          <w:rFonts w:eastAsia="Arial"/>
          <w:snapToGrid/>
          <w:spacing w:val="-1"/>
          <w:w w:val="105"/>
          <w:szCs w:val="24"/>
          <w:lang w:val="ro-RO"/>
        </w:rPr>
      </w:pPr>
    </w:p>
    <w:p w14:paraId="2F540A41" w14:textId="77777777" w:rsidR="00EC21EE" w:rsidRPr="004137B8" w:rsidRDefault="00EC21EE" w:rsidP="00EC21EE">
      <w:pPr>
        <w:keepNext/>
        <w:ind w:left="110" w:right="119" w:firstLine="166"/>
        <w:jc w:val="center"/>
        <w:rPr>
          <w:rFonts w:ascii="Arial" w:eastAsia="Arial" w:hAnsi="Arial"/>
          <w:snapToGrid/>
          <w:sz w:val="20"/>
          <w:lang w:val="ro-RO"/>
        </w:rPr>
      </w:pPr>
      <w:r w:rsidRPr="004137B8">
        <w:rPr>
          <w:rFonts w:eastAsia="Arial"/>
          <w:noProof/>
          <w:snapToGrid/>
          <w:spacing w:val="-1"/>
          <w:w w:val="105"/>
          <w:szCs w:val="24"/>
          <w:bdr w:val="single" w:sz="4" w:space="0" w:color="auto"/>
          <w:lang w:val="ro-RO" w:eastAsia="ro-RO"/>
        </w:rPr>
        <w:drawing>
          <wp:inline distT="0" distB="0" distL="0" distR="0" wp14:anchorId="6821A4A2" wp14:editId="6DB5BBCE">
            <wp:extent cx="5925787" cy="1674421"/>
            <wp:effectExtent l="0" t="0" r="0" b="2540"/>
            <wp:docPr id="559" name="Picture 316" descr="Schermata 2019-03-20 al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Schermata 2019-03-20 all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6049" cy="1674495"/>
                    </a:xfrm>
                    <a:prstGeom prst="rect">
                      <a:avLst/>
                    </a:prstGeom>
                    <a:noFill/>
                    <a:ln>
                      <a:noFill/>
                    </a:ln>
                  </pic:spPr>
                </pic:pic>
              </a:graphicData>
            </a:graphic>
          </wp:inline>
        </w:drawing>
      </w:r>
    </w:p>
    <w:p w14:paraId="461A3CE6" w14:textId="77777777" w:rsidR="00EC21EE" w:rsidRPr="004137B8" w:rsidRDefault="00EC21EE" w:rsidP="00EC21EE">
      <w:pPr>
        <w:spacing w:after="200"/>
        <w:jc w:val="center"/>
        <w:rPr>
          <w:b/>
          <w:bCs/>
          <w:sz w:val="18"/>
          <w:szCs w:val="18"/>
          <w:lang w:val="ro-RO"/>
        </w:rPr>
      </w:pPr>
    </w:p>
    <w:p w14:paraId="779F22DC" w14:textId="70B672A0" w:rsidR="00EC21EE" w:rsidRPr="004137B8" w:rsidRDefault="00EC21EE" w:rsidP="00EC21EE">
      <w:pPr>
        <w:spacing w:after="200"/>
        <w:jc w:val="center"/>
        <w:rPr>
          <w:b/>
          <w:bCs/>
          <w:sz w:val="18"/>
          <w:szCs w:val="18"/>
          <w:lang w:val="ro-RO"/>
        </w:rPr>
      </w:pPr>
      <w:r w:rsidRPr="004137B8">
        <w:rPr>
          <w:b/>
          <w:bCs/>
          <w:sz w:val="18"/>
          <w:szCs w:val="18"/>
          <w:lang w:val="ro-RO"/>
        </w:rPr>
        <w:t xml:space="preserve">Figura </w:t>
      </w:r>
      <w:r w:rsidR="00E00FA5" w:rsidRPr="004137B8">
        <w:rPr>
          <w:b/>
          <w:bCs/>
          <w:sz w:val="18"/>
          <w:szCs w:val="18"/>
          <w:lang w:val="ro-RO"/>
        </w:rPr>
        <w:fldChar w:fldCharType="begin"/>
      </w:r>
      <w:r w:rsidRPr="004137B8">
        <w:rPr>
          <w:b/>
          <w:bCs/>
          <w:sz w:val="18"/>
          <w:szCs w:val="18"/>
          <w:lang w:val="ro-RO"/>
        </w:rPr>
        <w:instrText xml:space="preserve"> SEQ Figura \* ARABIC </w:instrText>
      </w:r>
      <w:r w:rsidR="00E00FA5" w:rsidRPr="004137B8">
        <w:rPr>
          <w:b/>
          <w:bCs/>
          <w:sz w:val="18"/>
          <w:szCs w:val="18"/>
          <w:lang w:val="ro-RO"/>
        </w:rPr>
        <w:fldChar w:fldCharType="separate"/>
      </w:r>
      <w:r w:rsidR="001D248D">
        <w:rPr>
          <w:b/>
          <w:bCs/>
          <w:noProof/>
          <w:sz w:val="18"/>
          <w:szCs w:val="18"/>
          <w:lang w:val="ro-RO"/>
        </w:rPr>
        <w:t>10</w:t>
      </w:r>
      <w:r w:rsidR="00E00FA5" w:rsidRPr="004137B8">
        <w:rPr>
          <w:b/>
          <w:bCs/>
          <w:sz w:val="18"/>
          <w:szCs w:val="18"/>
          <w:lang w:val="ro-RO"/>
        </w:rPr>
        <w:fldChar w:fldCharType="end"/>
      </w:r>
      <w:r w:rsidRPr="004137B8">
        <w:rPr>
          <w:b/>
          <w:bCs/>
          <w:sz w:val="18"/>
          <w:szCs w:val="18"/>
          <w:lang w:val="ro-RO"/>
        </w:rPr>
        <w:t xml:space="preserve"> - Exemplu de tabliere cu grinzi Inima Plina cale sus</w:t>
      </w:r>
    </w:p>
    <w:p w14:paraId="2F0953EC" w14:textId="77777777" w:rsidR="00EC21EE" w:rsidRPr="004137B8" w:rsidRDefault="00EC21EE" w:rsidP="00EC21EE">
      <w:pPr>
        <w:ind w:left="110" w:right="119" w:firstLine="166"/>
        <w:jc w:val="both"/>
        <w:rPr>
          <w:rFonts w:eastAsia="Arial"/>
          <w:snapToGrid/>
          <w:spacing w:val="-1"/>
          <w:w w:val="105"/>
          <w:szCs w:val="24"/>
          <w:lang w:val="ro-RO"/>
        </w:rPr>
      </w:pPr>
      <w:r w:rsidRPr="004137B8">
        <w:rPr>
          <w:rFonts w:eastAsia="Arial"/>
          <w:snapToGrid/>
          <w:spacing w:val="-1"/>
          <w:w w:val="105"/>
          <w:szCs w:val="24"/>
          <w:lang w:val="ro-RO"/>
        </w:rPr>
        <w:t xml:space="preserve">In acest caz, dala din beton armat este amplasată la partea superioară (în zona comprimată), şi sustine si cuva prismei căii, iar la rândul ei aceasta fiind susţinută, pe perioada betonării, de grinzile principale cu inimă plină sau secţiuni casetate. După întărirea betonului cele două </w:t>
      </w:r>
      <w:r w:rsidRPr="004137B8">
        <w:rPr>
          <w:rFonts w:eastAsia="Arial"/>
          <w:snapToGrid/>
          <w:spacing w:val="-1"/>
          <w:w w:val="105"/>
          <w:szCs w:val="24"/>
          <w:lang w:val="ro-RO"/>
        </w:rPr>
        <w:lastRenderedPageBreak/>
        <w:t>materiale conlucrează (comportându-se ca o secţiune unitară) prin intermediul unor conectori (gujoane elastice Nielsen sau conectori rigizi), fixaţi prin sudură de talpa superioară a grinzilor principale.</w:t>
      </w:r>
    </w:p>
    <w:p w14:paraId="13E56445" w14:textId="77777777" w:rsidR="00EC21EE" w:rsidRPr="004137B8" w:rsidRDefault="00EC21EE" w:rsidP="00EC21EE">
      <w:pPr>
        <w:spacing w:before="6"/>
        <w:jc w:val="both"/>
        <w:rPr>
          <w:rFonts w:eastAsia="Arial"/>
          <w:snapToGrid/>
          <w:spacing w:val="-1"/>
          <w:w w:val="105"/>
          <w:szCs w:val="24"/>
          <w:lang w:val="ro-RO"/>
        </w:rPr>
      </w:pPr>
    </w:p>
    <w:p w14:paraId="6244753E" w14:textId="77777777" w:rsidR="00EC21EE" w:rsidRPr="004137B8" w:rsidRDefault="00EC21EE" w:rsidP="00EC21EE">
      <w:pPr>
        <w:ind w:left="110" w:right="121" w:firstLine="166"/>
        <w:jc w:val="both"/>
        <w:rPr>
          <w:rFonts w:eastAsia="Arial"/>
          <w:snapToGrid/>
          <w:spacing w:val="-1"/>
          <w:w w:val="105"/>
          <w:szCs w:val="24"/>
          <w:lang w:val="ro-RO"/>
        </w:rPr>
      </w:pPr>
      <w:r w:rsidRPr="004137B8">
        <w:rPr>
          <w:rFonts w:eastAsia="Arial"/>
          <w:snapToGrid/>
          <w:spacing w:val="-1"/>
          <w:w w:val="105"/>
          <w:szCs w:val="24"/>
          <w:lang w:val="ro-RO"/>
        </w:rPr>
        <w:t>În cazul grinzilor continue, pentru evitarea fisurării dalei de beton în secţiunea reazemelor ca urmare a eforturilor de întindere se pot aplica mai multe măsuri cu caracter tehnologic, cum ar fi:</w:t>
      </w:r>
    </w:p>
    <w:p w14:paraId="7752C4FB" w14:textId="77777777" w:rsidR="00EC21EE" w:rsidRPr="004137B8" w:rsidRDefault="00EC21EE" w:rsidP="00EC21EE">
      <w:pPr>
        <w:numPr>
          <w:ilvl w:val="0"/>
          <w:numId w:val="11"/>
        </w:numPr>
        <w:tabs>
          <w:tab w:val="left" w:pos="827"/>
          <w:tab w:val="left" w:pos="3544"/>
        </w:tabs>
        <w:ind w:left="827" w:right="141"/>
        <w:jc w:val="both"/>
        <w:rPr>
          <w:rFonts w:eastAsia="Arial"/>
          <w:snapToGrid/>
          <w:spacing w:val="-1"/>
          <w:w w:val="105"/>
          <w:szCs w:val="24"/>
          <w:lang w:val="ro-RO"/>
        </w:rPr>
      </w:pPr>
      <w:r w:rsidRPr="004137B8">
        <w:rPr>
          <w:rFonts w:eastAsia="Arial"/>
          <w:snapToGrid/>
          <w:spacing w:val="-1"/>
          <w:w w:val="105"/>
          <w:szCs w:val="24"/>
          <w:lang w:val="ro-RO"/>
        </w:rPr>
        <w:t>Întreruperea conlucrării dintre dala de beton şi grinzile principale pe zona reazemelor (pe zona cu eforturi de întindere);</w:t>
      </w:r>
    </w:p>
    <w:p w14:paraId="3D5BBBE2" w14:textId="77777777" w:rsidR="00EC21EE" w:rsidRPr="004137B8" w:rsidRDefault="00EC21EE" w:rsidP="00EC21EE">
      <w:pPr>
        <w:tabs>
          <w:tab w:val="left" w:pos="827"/>
          <w:tab w:val="left" w:pos="3544"/>
        </w:tabs>
        <w:ind w:left="827" w:right="141"/>
        <w:jc w:val="both"/>
        <w:rPr>
          <w:rFonts w:eastAsia="Arial"/>
          <w:snapToGrid/>
          <w:spacing w:val="-1"/>
          <w:w w:val="105"/>
          <w:szCs w:val="24"/>
          <w:lang w:val="ro-RO"/>
        </w:rPr>
      </w:pPr>
    </w:p>
    <w:p w14:paraId="034399C2" w14:textId="77777777" w:rsidR="00EC21EE" w:rsidRPr="004137B8" w:rsidRDefault="00EC21EE" w:rsidP="00EC21EE">
      <w:pPr>
        <w:numPr>
          <w:ilvl w:val="0"/>
          <w:numId w:val="11"/>
        </w:numPr>
        <w:tabs>
          <w:tab w:val="left" w:pos="827"/>
          <w:tab w:val="left" w:pos="3544"/>
        </w:tabs>
        <w:ind w:left="827" w:right="141"/>
        <w:jc w:val="both"/>
        <w:rPr>
          <w:rFonts w:eastAsia="Arial"/>
          <w:snapToGrid/>
          <w:spacing w:val="-1"/>
          <w:w w:val="105"/>
          <w:szCs w:val="24"/>
          <w:lang w:val="ro-RO"/>
        </w:rPr>
      </w:pPr>
      <w:r w:rsidRPr="004137B8">
        <w:rPr>
          <w:rFonts w:eastAsia="Arial"/>
          <w:snapToGrid/>
          <w:spacing w:val="-1"/>
          <w:w w:val="105"/>
          <w:szCs w:val="24"/>
          <w:lang w:val="ro-RO"/>
        </w:rPr>
        <w:t>Betonarea dalei pe zona reazemelor într-o ultimă etapă, după întărirea betonului din câmp, astfel încât în secţiunea reazemului să nu existe efort din greutate proprie a suprastructurii, în dala de beton;</w:t>
      </w:r>
    </w:p>
    <w:p w14:paraId="536E53FC" w14:textId="77777777" w:rsidR="00EC21EE" w:rsidRPr="004137B8" w:rsidRDefault="00EC21EE" w:rsidP="00EC21EE">
      <w:pPr>
        <w:numPr>
          <w:ilvl w:val="0"/>
          <w:numId w:val="11"/>
        </w:numPr>
        <w:tabs>
          <w:tab w:val="left" w:pos="827"/>
          <w:tab w:val="left" w:pos="3544"/>
        </w:tabs>
        <w:ind w:left="827" w:right="141"/>
        <w:jc w:val="both"/>
        <w:rPr>
          <w:rFonts w:eastAsia="Arial"/>
          <w:snapToGrid/>
          <w:spacing w:val="-1"/>
          <w:w w:val="105"/>
          <w:szCs w:val="24"/>
          <w:lang w:val="ro-RO"/>
        </w:rPr>
      </w:pPr>
      <w:r w:rsidRPr="004137B8">
        <w:rPr>
          <w:rFonts w:eastAsia="Arial"/>
          <w:snapToGrid/>
          <w:spacing w:val="-1"/>
          <w:w w:val="105"/>
          <w:szCs w:val="24"/>
          <w:lang w:val="ro-RO"/>
        </w:rPr>
        <w:t>Precomprimarea structurii înainte sau după asigurarea conlucrării dintre cele două materiale;</w:t>
      </w:r>
    </w:p>
    <w:p w14:paraId="4A98C057" w14:textId="77777777" w:rsidR="00EC21EE" w:rsidRPr="004137B8" w:rsidRDefault="00EC21EE" w:rsidP="00EC21EE">
      <w:pPr>
        <w:numPr>
          <w:ilvl w:val="0"/>
          <w:numId w:val="11"/>
        </w:numPr>
        <w:tabs>
          <w:tab w:val="left" w:pos="827"/>
          <w:tab w:val="left" w:pos="3544"/>
        </w:tabs>
        <w:ind w:left="827" w:right="141"/>
        <w:jc w:val="both"/>
        <w:rPr>
          <w:rFonts w:eastAsia="Arial"/>
          <w:snapToGrid/>
          <w:spacing w:val="-1"/>
          <w:w w:val="105"/>
          <w:szCs w:val="24"/>
          <w:lang w:val="ro-RO"/>
        </w:rPr>
      </w:pPr>
      <w:r w:rsidRPr="004137B8">
        <w:rPr>
          <w:rFonts w:eastAsia="Arial"/>
          <w:snapToGrid/>
          <w:spacing w:val="-1"/>
          <w:w w:val="105"/>
          <w:szCs w:val="24"/>
          <w:lang w:val="ro-RO"/>
        </w:rPr>
        <w:t>Denivelarea reazemelor grinzii înainte de asigurarea conlucrării cu dala din beton;</w:t>
      </w:r>
    </w:p>
    <w:p w14:paraId="6117B99F" w14:textId="77777777" w:rsidR="00EC21EE" w:rsidRPr="004137B8" w:rsidRDefault="00EC21EE" w:rsidP="00EC21EE">
      <w:pPr>
        <w:numPr>
          <w:ilvl w:val="0"/>
          <w:numId w:val="11"/>
        </w:numPr>
        <w:tabs>
          <w:tab w:val="left" w:pos="827"/>
          <w:tab w:val="left" w:pos="3544"/>
        </w:tabs>
        <w:ind w:left="827" w:right="141"/>
        <w:jc w:val="both"/>
        <w:rPr>
          <w:rFonts w:eastAsia="Arial"/>
          <w:snapToGrid/>
          <w:spacing w:val="-1"/>
          <w:w w:val="105"/>
          <w:szCs w:val="24"/>
          <w:lang w:val="ro-RO"/>
        </w:rPr>
      </w:pPr>
      <w:r w:rsidRPr="004137B8">
        <w:rPr>
          <w:rFonts w:eastAsia="Arial"/>
          <w:snapToGrid/>
          <w:spacing w:val="-1"/>
          <w:w w:val="105"/>
          <w:szCs w:val="24"/>
          <w:lang w:val="ro-RO"/>
        </w:rPr>
        <w:t>Lestarea structurii pe zonele centrale premergător asigurării conlucrării cu dala din beton;</w:t>
      </w:r>
    </w:p>
    <w:p w14:paraId="6638F7CE" w14:textId="77777777" w:rsidR="00EC21EE" w:rsidRPr="004137B8" w:rsidRDefault="00EC21EE" w:rsidP="00EC21EE">
      <w:pPr>
        <w:tabs>
          <w:tab w:val="left" w:pos="827"/>
          <w:tab w:val="left" w:pos="3544"/>
        </w:tabs>
        <w:ind w:left="827" w:right="141"/>
        <w:jc w:val="both"/>
        <w:rPr>
          <w:rFonts w:eastAsia="Arial"/>
          <w:snapToGrid/>
          <w:w w:val="95"/>
          <w:szCs w:val="24"/>
          <w:lang w:val="ro-RO"/>
        </w:rPr>
      </w:pPr>
    </w:p>
    <w:p w14:paraId="32877B05" w14:textId="77777777" w:rsidR="00EC21EE" w:rsidRPr="004137B8" w:rsidRDefault="00EC21EE" w:rsidP="00EC21EE">
      <w:pPr>
        <w:ind w:left="162" w:right="991"/>
        <w:jc w:val="both"/>
        <w:rPr>
          <w:rFonts w:eastAsia="Arial"/>
          <w:i/>
          <w:w w:val="105"/>
          <w:szCs w:val="24"/>
          <w:lang w:val="ro-RO"/>
        </w:rPr>
      </w:pPr>
      <w:r w:rsidRPr="004137B8">
        <w:rPr>
          <w:rFonts w:eastAsia="Arial"/>
          <w:i/>
          <w:w w:val="105"/>
          <w:szCs w:val="24"/>
          <w:lang w:val="ro-RO"/>
        </w:rPr>
        <w:t>Principalele avantaje ale tablierelor cu secţiune compusă oţel-beton şi cale sus:</w:t>
      </w:r>
    </w:p>
    <w:p w14:paraId="128738D9" w14:textId="77777777" w:rsidR="00EC21EE" w:rsidRPr="004137B8" w:rsidRDefault="00EC21EE" w:rsidP="00EC21EE">
      <w:pPr>
        <w:spacing w:before="12" w:line="220" w:lineRule="exact"/>
        <w:jc w:val="both"/>
        <w:rPr>
          <w:szCs w:val="24"/>
          <w:lang w:val="ro-RO"/>
        </w:rPr>
      </w:pPr>
    </w:p>
    <w:p w14:paraId="689CA1FD" w14:textId="77777777" w:rsidR="00EC21EE" w:rsidRPr="004137B8" w:rsidRDefault="00EC21EE" w:rsidP="00EC21EE">
      <w:pPr>
        <w:numPr>
          <w:ilvl w:val="0"/>
          <w:numId w:val="11"/>
        </w:numPr>
        <w:tabs>
          <w:tab w:val="left" w:pos="827"/>
          <w:tab w:val="left" w:pos="3544"/>
        </w:tabs>
        <w:ind w:left="827" w:right="141"/>
        <w:jc w:val="both"/>
        <w:rPr>
          <w:rFonts w:eastAsia="Arial"/>
          <w:snapToGrid/>
          <w:spacing w:val="-1"/>
          <w:w w:val="105"/>
          <w:szCs w:val="24"/>
          <w:lang w:val="ro-RO"/>
        </w:rPr>
      </w:pPr>
      <w:r w:rsidRPr="004137B8">
        <w:rPr>
          <w:rFonts w:eastAsia="Arial"/>
          <w:snapToGrid/>
          <w:spacing w:val="-1"/>
          <w:w w:val="105"/>
          <w:szCs w:val="24"/>
          <w:lang w:val="ro-RO"/>
        </w:rPr>
        <w:t>Comparativ cu tablierele integral metalice, cele cu secţiune compusă aduc o economie pentru materialul metalic de minim 20%, iar în cazul aplicării unor măsuri suplimentare cu caracter tehnologic (cum ar fi preîncovoierea grinzilor metalice sau precomprimarea secţiunii compuse), se poate ajunge la o economie de oţel de până la 50%;</w:t>
      </w:r>
    </w:p>
    <w:p w14:paraId="5BFF59D9" w14:textId="77777777" w:rsidR="00EC21EE" w:rsidRPr="004137B8" w:rsidRDefault="00EC21EE" w:rsidP="00EC21EE">
      <w:pPr>
        <w:numPr>
          <w:ilvl w:val="0"/>
          <w:numId w:val="11"/>
        </w:numPr>
        <w:tabs>
          <w:tab w:val="left" w:pos="827"/>
          <w:tab w:val="left" w:pos="3544"/>
        </w:tabs>
        <w:ind w:left="827" w:right="141"/>
        <w:jc w:val="both"/>
        <w:rPr>
          <w:rFonts w:eastAsia="Arial"/>
          <w:snapToGrid/>
          <w:spacing w:val="-1"/>
          <w:w w:val="105"/>
          <w:szCs w:val="24"/>
          <w:lang w:val="ro-RO"/>
        </w:rPr>
      </w:pPr>
      <w:r w:rsidRPr="004137B8">
        <w:rPr>
          <w:rFonts w:eastAsia="Arial"/>
          <w:snapToGrid/>
          <w:spacing w:val="-1"/>
          <w:w w:val="105"/>
          <w:szCs w:val="24"/>
          <w:lang w:val="ro-RO"/>
        </w:rPr>
        <w:t>Înălţimi de construcţie mai mici comparativ cu tablierele din grinzi de beton armat şi/sau precomprimat;</w:t>
      </w:r>
    </w:p>
    <w:p w14:paraId="6E26CC18" w14:textId="77777777" w:rsidR="00EC21EE" w:rsidRPr="004137B8" w:rsidRDefault="00EC21EE" w:rsidP="00EC21EE">
      <w:pPr>
        <w:numPr>
          <w:ilvl w:val="0"/>
          <w:numId w:val="11"/>
        </w:numPr>
        <w:tabs>
          <w:tab w:val="left" w:pos="827"/>
          <w:tab w:val="left" w:pos="3544"/>
        </w:tabs>
        <w:ind w:left="827" w:right="141"/>
        <w:jc w:val="both"/>
        <w:rPr>
          <w:rFonts w:eastAsia="Arial"/>
          <w:snapToGrid/>
          <w:spacing w:val="-1"/>
          <w:w w:val="105"/>
          <w:szCs w:val="24"/>
          <w:lang w:val="ro-RO"/>
        </w:rPr>
      </w:pPr>
      <w:r w:rsidRPr="004137B8">
        <w:rPr>
          <w:rFonts w:eastAsia="Arial"/>
          <w:snapToGrid/>
          <w:spacing w:val="-1"/>
          <w:w w:val="105"/>
          <w:szCs w:val="24"/>
          <w:lang w:val="ro-RO"/>
        </w:rPr>
        <w:t>Rigiditate mare în plan orizontal generată de prezenţa dalei;</w:t>
      </w:r>
    </w:p>
    <w:p w14:paraId="6170B4FF" w14:textId="77777777" w:rsidR="00EC21EE" w:rsidRPr="004137B8" w:rsidRDefault="00EC21EE" w:rsidP="00EC21EE">
      <w:pPr>
        <w:numPr>
          <w:ilvl w:val="0"/>
          <w:numId w:val="11"/>
        </w:numPr>
        <w:tabs>
          <w:tab w:val="left" w:pos="827"/>
          <w:tab w:val="left" w:pos="3544"/>
        </w:tabs>
        <w:ind w:left="827" w:right="141"/>
        <w:jc w:val="both"/>
        <w:rPr>
          <w:rFonts w:eastAsia="Arial"/>
          <w:snapToGrid/>
          <w:spacing w:val="-1"/>
          <w:w w:val="105"/>
          <w:szCs w:val="24"/>
          <w:lang w:val="ro-RO"/>
        </w:rPr>
      </w:pPr>
      <w:r w:rsidRPr="004137B8">
        <w:rPr>
          <w:rFonts w:eastAsia="Arial"/>
          <w:snapToGrid/>
          <w:spacing w:val="-1"/>
          <w:w w:val="105"/>
          <w:szCs w:val="24"/>
          <w:lang w:val="ro-RO"/>
        </w:rPr>
        <w:t>Nu trebuie luate măsuri suplimentare de asigurare a stabilităţii tolelor superioare (contra fenomenului de flambaj);</w:t>
      </w:r>
    </w:p>
    <w:p w14:paraId="3BDC7347" w14:textId="77777777" w:rsidR="00EC21EE" w:rsidRPr="004137B8" w:rsidRDefault="00EC21EE" w:rsidP="00EC21EE">
      <w:pPr>
        <w:numPr>
          <w:ilvl w:val="0"/>
          <w:numId w:val="11"/>
        </w:numPr>
        <w:tabs>
          <w:tab w:val="left" w:pos="827"/>
          <w:tab w:val="left" w:pos="3544"/>
        </w:tabs>
        <w:ind w:left="827" w:right="141"/>
        <w:jc w:val="both"/>
        <w:rPr>
          <w:rFonts w:eastAsia="Arial"/>
          <w:snapToGrid/>
          <w:spacing w:val="-1"/>
          <w:w w:val="105"/>
          <w:szCs w:val="24"/>
          <w:lang w:val="ro-RO"/>
        </w:rPr>
      </w:pPr>
      <w:r w:rsidRPr="004137B8">
        <w:rPr>
          <w:rFonts w:eastAsia="Arial"/>
          <w:snapToGrid/>
          <w:spacing w:val="-1"/>
          <w:w w:val="105"/>
          <w:szCs w:val="24"/>
          <w:lang w:val="ro-RO"/>
        </w:rPr>
        <w:t>Având înălţime de construcţie mare, se reduc înălţimile de calcul ale infrastructurilor, comparativ, pe acelaşi amplasament, cu alte soluţii cu cale jos.</w:t>
      </w:r>
    </w:p>
    <w:p w14:paraId="133F4010" w14:textId="77777777" w:rsidR="00EC21EE" w:rsidRPr="004137B8" w:rsidRDefault="00EC21EE" w:rsidP="00EC21EE">
      <w:pPr>
        <w:tabs>
          <w:tab w:val="left" w:pos="827"/>
          <w:tab w:val="left" w:pos="3544"/>
        </w:tabs>
        <w:ind w:left="110" w:right="141" w:firstLine="166"/>
        <w:jc w:val="both"/>
        <w:rPr>
          <w:rFonts w:eastAsia="Arial"/>
          <w:snapToGrid/>
          <w:w w:val="95"/>
          <w:szCs w:val="24"/>
          <w:lang w:val="ro-RO"/>
        </w:rPr>
      </w:pPr>
    </w:p>
    <w:p w14:paraId="7C897469" w14:textId="77777777" w:rsidR="00EC21EE" w:rsidRPr="004137B8" w:rsidRDefault="00EC21EE" w:rsidP="00EC21EE">
      <w:pPr>
        <w:tabs>
          <w:tab w:val="left" w:pos="827"/>
          <w:tab w:val="left" w:pos="3544"/>
        </w:tabs>
        <w:ind w:right="141"/>
        <w:jc w:val="both"/>
        <w:rPr>
          <w:rFonts w:eastAsia="Arial"/>
          <w:snapToGrid/>
          <w:w w:val="95"/>
          <w:szCs w:val="24"/>
          <w:lang w:val="ro-RO"/>
        </w:rPr>
      </w:pPr>
    </w:p>
    <w:p w14:paraId="4043CEBD" w14:textId="77777777" w:rsidR="00EC21EE" w:rsidRPr="004137B8" w:rsidRDefault="00EC21EE" w:rsidP="00EC21EE">
      <w:pPr>
        <w:tabs>
          <w:tab w:val="left" w:pos="827"/>
          <w:tab w:val="left" w:pos="3544"/>
        </w:tabs>
        <w:ind w:left="110" w:right="141" w:firstLine="166"/>
        <w:jc w:val="both"/>
        <w:rPr>
          <w:rFonts w:eastAsia="Arial"/>
          <w:snapToGrid/>
          <w:spacing w:val="-1"/>
          <w:w w:val="105"/>
          <w:szCs w:val="24"/>
          <w:lang w:val="ro-RO"/>
        </w:rPr>
      </w:pPr>
      <w:r w:rsidRPr="004137B8">
        <w:rPr>
          <w:rFonts w:eastAsia="Arial"/>
          <w:snapToGrid/>
          <w:spacing w:val="-1"/>
          <w:w w:val="105"/>
          <w:szCs w:val="24"/>
          <w:lang w:val="ro-RO"/>
        </w:rPr>
        <w:t>Acestea reprezinta structurile care sunt prevazute ca tipologii pentru tablierele feroviare. Evident, se va tine cont de faptul ca in multe cazuri, atat din ratiuni topografice, cat si pentru eliminarea trecerilor la nivel, poate fi necesara adoptarea solutiilor care  permit trecerea vehiculelor sau persoanelor pe un pasaj superior peste calea ferata.</w:t>
      </w:r>
    </w:p>
    <w:p w14:paraId="045F0666" w14:textId="77777777" w:rsidR="00EC21EE" w:rsidRPr="004137B8" w:rsidRDefault="00EC21EE" w:rsidP="00EC21EE">
      <w:pPr>
        <w:tabs>
          <w:tab w:val="left" w:pos="827"/>
          <w:tab w:val="left" w:pos="3544"/>
        </w:tabs>
        <w:ind w:left="110" w:right="141" w:firstLine="166"/>
        <w:jc w:val="both"/>
        <w:rPr>
          <w:rFonts w:eastAsia="Arial"/>
          <w:snapToGrid/>
          <w:spacing w:val="-1"/>
          <w:w w:val="105"/>
          <w:szCs w:val="24"/>
          <w:lang w:val="ro-RO"/>
        </w:rPr>
      </w:pPr>
    </w:p>
    <w:p w14:paraId="4C853372" w14:textId="77777777" w:rsidR="00EC21EE" w:rsidRPr="004137B8" w:rsidRDefault="00EC21EE" w:rsidP="00EC21EE">
      <w:pPr>
        <w:tabs>
          <w:tab w:val="left" w:pos="827"/>
          <w:tab w:val="left" w:pos="3544"/>
        </w:tabs>
        <w:ind w:left="110" w:right="141" w:firstLine="166"/>
        <w:jc w:val="both"/>
        <w:rPr>
          <w:rFonts w:eastAsia="Arial"/>
          <w:snapToGrid/>
          <w:spacing w:val="-1"/>
          <w:w w:val="105"/>
          <w:szCs w:val="24"/>
          <w:lang w:val="ro-RO"/>
        </w:rPr>
      </w:pPr>
      <w:r w:rsidRPr="004137B8">
        <w:rPr>
          <w:rFonts w:eastAsia="Arial"/>
          <w:snapToGrid/>
          <w:spacing w:val="-1"/>
          <w:w w:val="105"/>
          <w:szCs w:val="24"/>
          <w:lang w:val="ro-RO"/>
        </w:rPr>
        <w:t>In general, pentru optimizarea costurilor, acolo unde este posibil, se va opta pentru solutii care permit realizarea structurii fara a afecta traficul feroviar si optimizand timpii de executie.</w:t>
      </w:r>
    </w:p>
    <w:p w14:paraId="2D1385B1" w14:textId="77777777" w:rsidR="00EC21EE" w:rsidRPr="004137B8" w:rsidRDefault="00EC21EE" w:rsidP="00EC21EE">
      <w:pPr>
        <w:tabs>
          <w:tab w:val="left" w:pos="827"/>
          <w:tab w:val="left" w:pos="3544"/>
        </w:tabs>
        <w:ind w:left="110" w:right="141" w:firstLine="166"/>
        <w:jc w:val="both"/>
        <w:rPr>
          <w:rFonts w:eastAsia="Arial"/>
          <w:snapToGrid/>
          <w:spacing w:val="-1"/>
          <w:w w:val="105"/>
          <w:szCs w:val="24"/>
          <w:lang w:val="ro-RO"/>
        </w:rPr>
      </w:pPr>
      <w:r w:rsidRPr="004137B8">
        <w:rPr>
          <w:rFonts w:eastAsia="Arial"/>
          <w:snapToGrid/>
          <w:spacing w:val="-1"/>
          <w:w w:val="105"/>
          <w:szCs w:val="24"/>
          <w:lang w:val="ro-RO"/>
        </w:rPr>
        <w:lastRenderedPageBreak/>
        <w:t>O solutie avantajoasa dpdv economic, acolo unde nu sunt probleme deosebite de transport pentru grinzile prefabricate, rezulta din utilizarea grinzilor precomprimate T, montate joantiv, fara ajutorul sprijinilor provizorii, si completate cu o placa superioara din beton monolit. Cu aceasta solutie e posibila  realizarea podurilor/ viaductelor cu deschideri multiple cu  lungimea unei singure deschideri de pana la 30m. (vezi imaginea de mai jos).</w:t>
      </w:r>
    </w:p>
    <w:p w14:paraId="60FC92A4" w14:textId="77777777" w:rsidR="00EC21EE" w:rsidRPr="004137B8" w:rsidRDefault="00EC21EE" w:rsidP="00EC21EE">
      <w:pPr>
        <w:tabs>
          <w:tab w:val="left" w:pos="827"/>
          <w:tab w:val="left" w:pos="3544"/>
        </w:tabs>
        <w:ind w:left="110" w:right="141" w:firstLine="166"/>
        <w:jc w:val="both"/>
        <w:rPr>
          <w:rFonts w:eastAsia="Arial"/>
          <w:snapToGrid/>
          <w:spacing w:val="-1"/>
          <w:w w:val="105"/>
          <w:szCs w:val="24"/>
          <w:lang w:val="ro-RO"/>
        </w:rPr>
      </w:pPr>
    </w:p>
    <w:p w14:paraId="54929862" w14:textId="77777777" w:rsidR="00EC21EE" w:rsidRPr="004137B8" w:rsidRDefault="00EC21EE" w:rsidP="00EC21EE">
      <w:pPr>
        <w:keepNext/>
        <w:tabs>
          <w:tab w:val="left" w:pos="827"/>
          <w:tab w:val="left" w:pos="3544"/>
        </w:tabs>
        <w:ind w:right="141"/>
        <w:jc w:val="center"/>
        <w:rPr>
          <w:rFonts w:ascii="Arial" w:eastAsia="Arial" w:hAnsi="Arial"/>
          <w:snapToGrid/>
          <w:sz w:val="20"/>
          <w:lang w:val="ro-RO"/>
        </w:rPr>
      </w:pPr>
      <w:r w:rsidRPr="004137B8">
        <w:rPr>
          <w:rFonts w:eastAsia="Arial"/>
          <w:noProof/>
          <w:snapToGrid/>
          <w:spacing w:val="-1"/>
          <w:w w:val="105"/>
          <w:szCs w:val="24"/>
          <w:bdr w:val="single" w:sz="4" w:space="0" w:color="auto"/>
          <w:lang w:val="ro-RO" w:eastAsia="ro-RO"/>
        </w:rPr>
        <w:drawing>
          <wp:inline distT="0" distB="0" distL="0" distR="0" wp14:anchorId="6FF2CFAF" wp14:editId="51166489">
            <wp:extent cx="6120342" cy="2397369"/>
            <wp:effectExtent l="0" t="0" r="0" b="3175"/>
            <wp:docPr id="560" name="Picture 318" descr="Schermata 2019-03-20 al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Schermata 2019-03-20 alle 20"/>
                    <pic:cNvPicPr>
                      <a:picLocks noChangeAspect="1" noChangeArrowheads="1"/>
                    </pic:cNvPicPr>
                  </pic:nvPicPr>
                  <pic:blipFill>
                    <a:blip r:embed="rId24" cstate="print">
                      <a:extLst>
                        <a:ext uri="{28A0092B-C50C-407E-A947-70E740481C1C}">
                          <a14:useLocalDpi xmlns:a14="http://schemas.microsoft.com/office/drawing/2010/main" val="0"/>
                        </a:ext>
                      </a:extLst>
                    </a:blip>
                    <a:srcRect t="1541"/>
                    <a:stretch>
                      <a:fillRect/>
                    </a:stretch>
                  </pic:blipFill>
                  <pic:spPr bwMode="auto">
                    <a:xfrm>
                      <a:off x="0" y="0"/>
                      <a:ext cx="6125886" cy="2399540"/>
                    </a:xfrm>
                    <a:prstGeom prst="rect">
                      <a:avLst/>
                    </a:prstGeom>
                    <a:noFill/>
                    <a:ln>
                      <a:noFill/>
                    </a:ln>
                  </pic:spPr>
                </pic:pic>
              </a:graphicData>
            </a:graphic>
          </wp:inline>
        </w:drawing>
      </w:r>
    </w:p>
    <w:p w14:paraId="16ECDCA4" w14:textId="77777777" w:rsidR="00EC21EE" w:rsidRPr="004137B8" w:rsidRDefault="00EC21EE" w:rsidP="00EC21EE">
      <w:pPr>
        <w:spacing w:after="200"/>
        <w:jc w:val="center"/>
        <w:rPr>
          <w:b/>
          <w:bCs/>
          <w:sz w:val="18"/>
          <w:szCs w:val="18"/>
          <w:lang w:val="ro-RO"/>
        </w:rPr>
      </w:pPr>
    </w:p>
    <w:p w14:paraId="17D94EC8" w14:textId="06D461FE" w:rsidR="00EC21EE" w:rsidRPr="004137B8" w:rsidRDefault="00EC21EE" w:rsidP="00EC21EE">
      <w:pPr>
        <w:spacing w:after="200"/>
        <w:jc w:val="center"/>
        <w:rPr>
          <w:b/>
          <w:bCs/>
          <w:sz w:val="18"/>
          <w:szCs w:val="18"/>
          <w:lang w:val="ro-RO"/>
        </w:rPr>
      </w:pPr>
      <w:r w:rsidRPr="004137B8">
        <w:rPr>
          <w:b/>
          <w:bCs/>
          <w:sz w:val="18"/>
          <w:szCs w:val="18"/>
          <w:lang w:val="ro-RO"/>
        </w:rPr>
        <w:t xml:space="preserve">Figura </w:t>
      </w:r>
      <w:r w:rsidR="00E00FA5" w:rsidRPr="004137B8">
        <w:rPr>
          <w:b/>
          <w:bCs/>
          <w:sz w:val="18"/>
          <w:szCs w:val="18"/>
          <w:lang w:val="ro-RO"/>
        </w:rPr>
        <w:fldChar w:fldCharType="begin"/>
      </w:r>
      <w:r w:rsidRPr="004137B8">
        <w:rPr>
          <w:b/>
          <w:bCs/>
          <w:sz w:val="18"/>
          <w:szCs w:val="18"/>
          <w:lang w:val="ro-RO"/>
        </w:rPr>
        <w:instrText xml:space="preserve"> SEQ Figura \* ARABIC </w:instrText>
      </w:r>
      <w:r w:rsidR="00E00FA5" w:rsidRPr="004137B8">
        <w:rPr>
          <w:b/>
          <w:bCs/>
          <w:sz w:val="18"/>
          <w:szCs w:val="18"/>
          <w:lang w:val="ro-RO"/>
        </w:rPr>
        <w:fldChar w:fldCharType="separate"/>
      </w:r>
      <w:r w:rsidR="001D248D">
        <w:rPr>
          <w:b/>
          <w:bCs/>
          <w:noProof/>
          <w:sz w:val="18"/>
          <w:szCs w:val="18"/>
          <w:lang w:val="ro-RO"/>
        </w:rPr>
        <w:t>11</w:t>
      </w:r>
      <w:r w:rsidR="00E00FA5" w:rsidRPr="004137B8">
        <w:rPr>
          <w:b/>
          <w:bCs/>
          <w:sz w:val="18"/>
          <w:szCs w:val="18"/>
          <w:lang w:val="ro-RO"/>
        </w:rPr>
        <w:fldChar w:fldCharType="end"/>
      </w:r>
      <w:r w:rsidRPr="004137B8">
        <w:rPr>
          <w:b/>
          <w:bCs/>
          <w:sz w:val="18"/>
          <w:szCs w:val="18"/>
          <w:lang w:val="ro-RO"/>
        </w:rPr>
        <w:t xml:space="preserve"> - Exemplu de tabliere cu grinzi prefabricate T folosie pentru un pasaj rutier</w:t>
      </w:r>
    </w:p>
    <w:p w14:paraId="06B001E9" w14:textId="77777777" w:rsidR="00EC21EE" w:rsidRPr="004137B8" w:rsidRDefault="00EC21EE" w:rsidP="00EC21EE">
      <w:pPr>
        <w:ind w:left="-142"/>
        <w:jc w:val="both"/>
        <w:rPr>
          <w:rFonts w:eastAsia="Arial"/>
          <w:i/>
          <w:spacing w:val="-3"/>
          <w:szCs w:val="24"/>
          <w:lang w:val="ro-RO"/>
        </w:rPr>
      </w:pPr>
    </w:p>
    <w:p w14:paraId="2946046A" w14:textId="77777777" w:rsidR="00EC21EE" w:rsidRPr="004137B8" w:rsidRDefault="00EC21EE" w:rsidP="00EC21EE">
      <w:pPr>
        <w:ind w:firstLine="720"/>
        <w:jc w:val="both"/>
        <w:rPr>
          <w:szCs w:val="24"/>
          <w:lang w:val="ro-RO"/>
        </w:rPr>
      </w:pPr>
      <w:r w:rsidRPr="004137B8">
        <w:rPr>
          <w:szCs w:val="24"/>
          <w:lang w:val="ro-RO"/>
        </w:rPr>
        <w:t>Toate soluțiile ilustrate până acum, rezultă a fi practice din punct de vedere economic, și simple de realizat. Totodată trebuie să se țină cont că în cazul în care lucrarea în curs se află în vecinătatea sau interferează cu traseul existent, realizarea acesteia se poate complica destul de mult, și în consecință, se impune realizarea unui studiu atent al fazelor de execuție, pentru a asigura desfășurarea traficului convoaielor  în siguranță (chiar și în regim redus).</w:t>
      </w:r>
    </w:p>
    <w:p w14:paraId="7E2415E5" w14:textId="77777777" w:rsidR="00EC21EE" w:rsidRPr="004137B8" w:rsidRDefault="00EC21EE" w:rsidP="00EC21EE">
      <w:pPr>
        <w:ind w:firstLine="720"/>
        <w:jc w:val="both"/>
        <w:rPr>
          <w:szCs w:val="24"/>
          <w:lang w:val="ro-RO"/>
        </w:rPr>
      </w:pPr>
    </w:p>
    <w:p w14:paraId="4968E5A8" w14:textId="77777777" w:rsidR="00EC21EE" w:rsidRPr="004137B8" w:rsidRDefault="00EC21EE" w:rsidP="00EC21EE">
      <w:pPr>
        <w:ind w:firstLine="720"/>
        <w:jc w:val="both"/>
        <w:rPr>
          <w:szCs w:val="24"/>
          <w:lang w:val="ro-RO"/>
        </w:rPr>
      </w:pPr>
      <w:r w:rsidRPr="004137B8">
        <w:rPr>
          <w:szCs w:val="24"/>
          <w:lang w:val="ro-RO"/>
        </w:rPr>
        <w:t>Din acest motiv se impune  necesitea utilizării unui pod provizoriu aproape în fiecare caz, pe care se va desfășura circulația în regim redus a convoaielor, și a unui sistem de lucrări de sprijin provizorii pentru zonele excavate. ( vezi imagine mai jos).</w:t>
      </w:r>
    </w:p>
    <w:p w14:paraId="583F346C" w14:textId="77777777" w:rsidR="00EC21EE" w:rsidRPr="004137B8" w:rsidRDefault="00EC21EE" w:rsidP="00EC21EE">
      <w:pPr>
        <w:jc w:val="both"/>
        <w:rPr>
          <w:szCs w:val="24"/>
          <w:lang w:val="ro-RO"/>
        </w:rPr>
      </w:pPr>
    </w:p>
    <w:p w14:paraId="0BCAFDA3" w14:textId="77777777" w:rsidR="00EC21EE" w:rsidRPr="004137B8" w:rsidRDefault="00EC21EE" w:rsidP="00EC21EE">
      <w:pPr>
        <w:keepNext/>
        <w:jc w:val="center"/>
        <w:rPr>
          <w:lang w:val="ro-RO"/>
        </w:rPr>
      </w:pPr>
      <w:r w:rsidRPr="004137B8">
        <w:rPr>
          <w:noProof/>
          <w:snapToGrid/>
          <w:szCs w:val="24"/>
          <w:lang w:val="ro-RO" w:eastAsia="ro-RO"/>
        </w:rPr>
        <w:lastRenderedPageBreak/>
        <w:drawing>
          <wp:inline distT="0" distB="0" distL="0" distR="0" wp14:anchorId="631BAE44" wp14:editId="37F94005">
            <wp:extent cx="5412105" cy="5676265"/>
            <wp:effectExtent l="0" t="0" r="0" b="635"/>
            <wp:docPr id="561" name="Picture 319" descr="Schermata 2019-03-20 al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Schermata 2019-03-20 alle 21"/>
                    <pic:cNvPicPr>
                      <a:picLocks noChangeAspect="1" noChangeArrowheads="1"/>
                    </pic:cNvPicPr>
                  </pic:nvPicPr>
                  <pic:blipFill>
                    <a:blip r:embed="rId25">
                      <a:extLst>
                        <a:ext uri="{28A0092B-C50C-407E-A947-70E740481C1C}">
                          <a14:useLocalDpi xmlns:a14="http://schemas.microsoft.com/office/drawing/2010/main" val="0"/>
                        </a:ext>
                      </a:extLst>
                    </a:blip>
                    <a:srcRect t="5191" b="4182"/>
                    <a:stretch>
                      <a:fillRect/>
                    </a:stretch>
                  </pic:blipFill>
                  <pic:spPr bwMode="auto">
                    <a:xfrm>
                      <a:off x="0" y="0"/>
                      <a:ext cx="5412105" cy="5676265"/>
                    </a:xfrm>
                    <a:prstGeom prst="rect">
                      <a:avLst/>
                    </a:prstGeom>
                    <a:noFill/>
                    <a:ln>
                      <a:noFill/>
                    </a:ln>
                  </pic:spPr>
                </pic:pic>
              </a:graphicData>
            </a:graphic>
          </wp:inline>
        </w:drawing>
      </w:r>
    </w:p>
    <w:p w14:paraId="057106FF" w14:textId="77777777" w:rsidR="004D3C89" w:rsidRDefault="004D3C89" w:rsidP="004D3C89">
      <w:pPr>
        <w:ind w:left="35" w:right="43" w:firstLine="532"/>
        <w:jc w:val="both"/>
        <w:rPr>
          <w:szCs w:val="24"/>
          <w:lang w:val="ro-RO"/>
        </w:rPr>
      </w:pPr>
    </w:p>
    <w:p w14:paraId="5C2621A1" w14:textId="77777777" w:rsidR="00577D2A" w:rsidRDefault="00577D2A" w:rsidP="004D3C89">
      <w:pPr>
        <w:ind w:left="35" w:right="43" w:firstLine="532"/>
        <w:jc w:val="both"/>
        <w:rPr>
          <w:szCs w:val="24"/>
          <w:lang w:val="ro-RO"/>
        </w:rPr>
      </w:pPr>
    </w:p>
    <w:p w14:paraId="3DE4F1C8" w14:textId="77777777" w:rsidR="00577D2A" w:rsidRDefault="00577D2A" w:rsidP="004D3C89">
      <w:pPr>
        <w:ind w:left="35" w:right="43" w:firstLine="532"/>
        <w:jc w:val="both"/>
        <w:rPr>
          <w:szCs w:val="24"/>
          <w:lang w:val="ro-RO"/>
        </w:rPr>
      </w:pPr>
    </w:p>
    <w:p w14:paraId="131C6CC3" w14:textId="77777777" w:rsidR="00577D2A" w:rsidRDefault="00577D2A" w:rsidP="004D3C89">
      <w:pPr>
        <w:ind w:left="35" w:right="43" w:firstLine="532"/>
        <w:jc w:val="both"/>
        <w:rPr>
          <w:szCs w:val="24"/>
          <w:lang w:val="ro-RO"/>
        </w:rPr>
      </w:pPr>
    </w:p>
    <w:p w14:paraId="448525EB" w14:textId="77777777" w:rsidR="00577D2A" w:rsidRDefault="00577D2A" w:rsidP="004D3C89">
      <w:pPr>
        <w:ind w:left="35" w:right="43" w:firstLine="532"/>
        <w:jc w:val="both"/>
        <w:rPr>
          <w:szCs w:val="24"/>
          <w:lang w:val="ro-RO"/>
        </w:rPr>
      </w:pPr>
    </w:p>
    <w:p w14:paraId="30DA0AD0" w14:textId="77777777" w:rsidR="00835860" w:rsidRDefault="00835860" w:rsidP="004D3C89">
      <w:pPr>
        <w:ind w:left="35" w:right="43" w:firstLine="532"/>
        <w:jc w:val="both"/>
        <w:rPr>
          <w:szCs w:val="24"/>
          <w:lang w:val="ro-RO"/>
        </w:rPr>
        <w:sectPr w:rsidR="00835860" w:rsidSect="00DF2ABC">
          <w:headerReference w:type="default" r:id="rId26"/>
          <w:footerReference w:type="even" r:id="rId27"/>
          <w:footerReference w:type="default" r:id="rId28"/>
          <w:headerReference w:type="first" r:id="rId29"/>
          <w:footerReference w:type="first" r:id="rId30"/>
          <w:endnotePr>
            <w:numFmt w:val="decimal"/>
          </w:endnotePr>
          <w:pgSz w:w="11907" w:h="16840" w:code="9"/>
          <w:pgMar w:top="2127" w:right="851" w:bottom="2694" w:left="1418" w:header="567" w:footer="30" w:gutter="0"/>
          <w:cols w:space="720"/>
          <w:noEndnote/>
          <w:docGrid w:linePitch="326"/>
        </w:sectPr>
      </w:pPr>
    </w:p>
    <w:p w14:paraId="2912C337" w14:textId="71165173" w:rsidR="0065575F" w:rsidRDefault="002478D3" w:rsidP="002478D3">
      <w:pPr>
        <w:pStyle w:val="Titolo1"/>
      </w:pPr>
      <w:r>
        <w:lastRenderedPageBreak/>
        <w:t xml:space="preserve">2. </w:t>
      </w:r>
      <w:proofErr w:type="spellStart"/>
      <w:r w:rsidRPr="0065575F">
        <w:t>Poduri</w:t>
      </w:r>
      <w:proofErr w:type="spellEnd"/>
      <w:r w:rsidRPr="0065575F">
        <w:t xml:space="preserve"> </w:t>
      </w:r>
      <w:proofErr w:type="spellStart"/>
      <w:r w:rsidRPr="0065575F">
        <w:t>Proiectate</w:t>
      </w:r>
      <w:proofErr w:type="spellEnd"/>
    </w:p>
    <w:p w14:paraId="4FD7DD83" w14:textId="77777777" w:rsidR="0065575F" w:rsidRPr="0065575F" w:rsidRDefault="0065575F" w:rsidP="0065575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6"/>
        <w:gridCol w:w="1106"/>
        <w:gridCol w:w="1200"/>
        <w:gridCol w:w="1088"/>
        <w:gridCol w:w="3166"/>
        <w:gridCol w:w="1805"/>
        <w:gridCol w:w="1006"/>
      </w:tblGrid>
      <w:tr w:rsidR="00835860" w:rsidRPr="00835860" w14:paraId="059ECE72" w14:textId="77777777" w:rsidTr="00FB0F37">
        <w:trPr>
          <w:trHeight w:val="945"/>
          <w:tblHeader/>
        </w:trPr>
        <w:tc>
          <w:tcPr>
            <w:tcW w:w="519" w:type="pct"/>
            <w:shd w:val="clear" w:color="000000" w:fill="BFBFBF"/>
            <w:vAlign w:val="center"/>
            <w:hideMark/>
          </w:tcPr>
          <w:p w14:paraId="36B94F10" w14:textId="77777777" w:rsidR="00835860" w:rsidRPr="00835860" w:rsidRDefault="00835860" w:rsidP="00835860">
            <w:pPr>
              <w:widowControl/>
              <w:jc w:val="center"/>
              <w:rPr>
                <w:b/>
                <w:bCs/>
                <w:snapToGrid/>
                <w:color w:val="000000"/>
                <w:szCs w:val="24"/>
                <w:lang w:val="it-IT" w:eastAsia="it-IT"/>
              </w:rPr>
            </w:pPr>
            <w:r w:rsidRPr="00835860">
              <w:rPr>
                <w:b/>
                <w:bCs/>
                <w:snapToGrid/>
                <w:color w:val="000000"/>
                <w:szCs w:val="24"/>
                <w:lang w:eastAsia="it-IT"/>
              </w:rPr>
              <w:t>Km existent</w:t>
            </w:r>
          </w:p>
        </w:tc>
        <w:tc>
          <w:tcPr>
            <w:tcW w:w="529" w:type="pct"/>
            <w:shd w:val="clear" w:color="000000" w:fill="BFBFBF"/>
            <w:vAlign w:val="center"/>
            <w:hideMark/>
          </w:tcPr>
          <w:p w14:paraId="7E1AE503" w14:textId="77777777" w:rsidR="00835860" w:rsidRPr="00835860" w:rsidRDefault="00835860" w:rsidP="00835860">
            <w:pPr>
              <w:widowControl/>
              <w:jc w:val="center"/>
              <w:rPr>
                <w:b/>
                <w:bCs/>
                <w:snapToGrid/>
                <w:color w:val="000000"/>
                <w:szCs w:val="24"/>
                <w:lang w:val="it-IT" w:eastAsia="it-IT"/>
              </w:rPr>
            </w:pPr>
            <w:r w:rsidRPr="00835860">
              <w:rPr>
                <w:b/>
                <w:bCs/>
                <w:snapToGrid/>
                <w:color w:val="000000"/>
                <w:szCs w:val="24"/>
                <w:lang w:eastAsia="it-IT"/>
              </w:rPr>
              <w:t xml:space="preserve">Km </w:t>
            </w:r>
            <w:proofErr w:type="spellStart"/>
            <w:r w:rsidRPr="00835860">
              <w:rPr>
                <w:b/>
                <w:bCs/>
                <w:snapToGrid/>
                <w:color w:val="000000"/>
                <w:szCs w:val="24"/>
                <w:lang w:eastAsia="it-IT"/>
              </w:rPr>
              <w:t>proiectat</w:t>
            </w:r>
            <w:proofErr w:type="spellEnd"/>
            <w:r w:rsidRPr="00835860">
              <w:rPr>
                <w:b/>
                <w:bCs/>
                <w:snapToGrid/>
                <w:color w:val="000000"/>
                <w:szCs w:val="24"/>
                <w:lang w:eastAsia="it-IT"/>
              </w:rPr>
              <w:t xml:space="preserve"> in</w:t>
            </w:r>
          </w:p>
        </w:tc>
        <w:tc>
          <w:tcPr>
            <w:tcW w:w="574" w:type="pct"/>
            <w:shd w:val="clear" w:color="000000" w:fill="BFBFBF"/>
            <w:vAlign w:val="center"/>
            <w:hideMark/>
          </w:tcPr>
          <w:p w14:paraId="68D099E0" w14:textId="77777777" w:rsidR="00835860" w:rsidRPr="00835860" w:rsidRDefault="00835860" w:rsidP="00835860">
            <w:pPr>
              <w:widowControl/>
              <w:jc w:val="center"/>
              <w:rPr>
                <w:b/>
                <w:bCs/>
                <w:snapToGrid/>
                <w:color w:val="000000"/>
                <w:szCs w:val="24"/>
                <w:lang w:val="it-IT" w:eastAsia="it-IT"/>
              </w:rPr>
            </w:pPr>
            <w:r w:rsidRPr="00835860">
              <w:rPr>
                <w:b/>
                <w:bCs/>
                <w:snapToGrid/>
                <w:color w:val="000000"/>
                <w:szCs w:val="24"/>
                <w:lang w:eastAsia="it-IT"/>
              </w:rPr>
              <w:t xml:space="preserve">Km </w:t>
            </w:r>
            <w:proofErr w:type="spellStart"/>
            <w:r w:rsidRPr="00835860">
              <w:rPr>
                <w:b/>
                <w:bCs/>
                <w:snapToGrid/>
                <w:color w:val="000000"/>
                <w:szCs w:val="24"/>
                <w:lang w:eastAsia="it-IT"/>
              </w:rPr>
              <w:t>proiectat</w:t>
            </w:r>
            <w:proofErr w:type="spellEnd"/>
            <w:r w:rsidRPr="00835860">
              <w:rPr>
                <w:b/>
                <w:bCs/>
                <w:snapToGrid/>
                <w:color w:val="000000"/>
                <w:szCs w:val="24"/>
                <w:lang w:eastAsia="it-IT"/>
              </w:rPr>
              <w:t xml:space="preserve"> </w:t>
            </w:r>
            <w:proofErr w:type="spellStart"/>
            <w:r w:rsidRPr="00835860">
              <w:rPr>
                <w:b/>
                <w:bCs/>
                <w:snapToGrid/>
                <w:color w:val="000000"/>
                <w:szCs w:val="24"/>
                <w:lang w:eastAsia="it-IT"/>
              </w:rPr>
              <w:t>ax</w:t>
            </w:r>
            <w:proofErr w:type="spellEnd"/>
          </w:p>
        </w:tc>
        <w:tc>
          <w:tcPr>
            <w:tcW w:w="520" w:type="pct"/>
            <w:shd w:val="clear" w:color="000000" w:fill="BFBFBF"/>
            <w:vAlign w:val="center"/>
            <w:hideMark/>
          </w:tcPr>
          <w:p w14:paraId="25AC14E5" w14:textId="77777777" w:rsidR="00835860" w:rsidRPr="00835860" w:rsidRDefault="00835860" w:rsidP="00835860">
            <w:pPr>
              <w:widowControl/>
              <w:jc w:val="center"/>
              <w:rPr>
                <w:b/>
                <w:bCs/>
                <w:snapToGrid/>
                <w:color w:val="000000"/>
                <w:szCs w:val="24"/>
                <w:lang w:val="it-IT" w:eastAsia="it-IT"/>
              </w:rPr>
            </w:pPr>
            <w:r w:rsidRPr="00835860">
              <w:rPr>
                <w:b/>
                <w:bCs/>
                <w:snapToGrid/>
                <w:color w:val="000000"/>
                <w:szCs w:val="24"/>
                <w:lang w:eastAsia="it-IT"/>
              </w:rPr>
              <w:t xml:space="preserve">Km </w:t>
            </w:r>
            <w:proofErr w:type="spellStart"/>
            <w:r w:rsidRPr="00835860">
              <w:rPr>
                <w:b/>
                <w:bCs/>
                <w:snapToGrid/>
                <w:color w:val="000000"/>
                <w:szCs w:val="24"/>
                <w:lang w:eastAsia="it-IT"/>
              </w:rPr>
              <w:t>proiectat</w:t>
            </w:r>
            <w:proofErr w:type="spellEnd"/>
            <w:r w:rsidRPr="00835860">
              <w:rPr>
                <w:b/>
                <w:bCs/>
                <w:snapToGrid/>
                <w:color w:val="000000"/>
                <w:szCs w:val="24"/>
                <w:lang w:eastAsia="it-IT"/>
              </w:rPr>
              <w:t xml:space="preserve"> out</w:t>
            </w:r>
          </w:p>
        </w:tc>
        <w:tc>
          <w:tcPr>
            <w:tcW w:w="1514" w:type="pct"/>
            <w:shd w:val="clear" w:color="000000" w:fill="BFBFBF"/>
            <w:vAlign w:val="center"/>
            <w:hideMark/>
          </w:tcPr>
          <w:p w14:paraId="55AA6BF5" w14:textId="77777777" w:rsidR="00835860" w:rsidRPr="00835860" w:rsidRDefault="00835860" w:rsidP="00835860">
            <w:pPr>
              <w:widowControl/>
              <w:jc w:val="center"/>
              <w:rPr>
                <w:b/>
                <w:bCs/>
                <w:snapToGrid/>
                <w:color w:val="000000"/>
                <w:szCs w:val="24"/>
                <w:lang w:val="it-IT" w:eastAsia="it-IT"/>
              </w:rPr>
            </w:pPr>
            <w:r w:rsidRPr="00835860">
              <w:rPr>
                <w:b/>
                <w:bCs/>
                <w:snapToGrid/>
                <w:color w:val="000000"/>
                <w:szCs w:val="24"/>
                <w:lang w:eastAsia="it-IT"/>
              </w:rPr>
              <w:t>Tip</w:t>
            </w:r>
          </w:p>
        </w:tc>
        <w:tc>
          <w:tcPr>
            <w:tcW w:w="863" w:type="pct"/>
            <w:shd w:val="clear" w:color="000000" w:fill="BFBFBF"/>
            <w:vAlign w:val="center"/>
            <w:hideMark/>
          </w:tcPr>
          <w:p w14:paraId="05FC7CE2" w14:textId="77777777" w:rsidR="00835860" w:rsidRPr="00835860" w:rsidRDefault="00835860" w:rsidP="00835860">
            <w:pPr>
              <w:widowControl/>
              <w:jc w:val="center"/>
              <w:rPr>
                <w:b/>
                <w:bCs/>
                <w:snapToGrid/>
                <w:color w:val="000000"/>
                <w:szCs w:val="24"/>
                <w:lang w:val="it-IT" w:eastAsia="it-IT"/>
              </w:rPr>
            </w:pPr>
            <w:r w:rsidRPr="00835860">
              <w:rPr>
                <w:b/>
                <w:bCs/>
                <w:snapToGrid/>
                <w:color w:val="000000"/>
                <w:szCs w:val="24"/>
                <w:lang w:eastAsia="it-IT"/>
              </w:rPr>
              <w:t>L [m]</w:t>
            </w:r>
          </w:p>
        </w:tc>
        <w:tc>
          <w:tcPr>
            <w:tcW w:w="481" w:type="pct"/>
            <w:shd w:val="clear" w:color="000000" w:fill="BFBFBF"/>
            <w:vAlign w:val="center"/>
            <w:hideMark/>
          </w:tcPr>
          <w:p w14:paraId="424FACA3" w14:textId="77777777" w:rsidR="00835860" w:rsidRPr="00835860" w:rsidRDefault="00835860" w:rsidP="00835860">
            <w:pPr>
              <w:widowControl/>
              <w:jc w:val="center"/>
              <w:rPr>
                <w:b/>
                <w:bCs/>
                <w:snapToGrid/>
                <w:color w:val="000000"/>
                <w:szCs w:val="24"/>
                <w:lang w:val="it-IT" w:eastAsia="it-IT"/>
              </w:rPr>
            </w:pPr>
            <w:r w:rsidRPr="00835860">
              <w:rPr>
                <w:b/>
                <w:bCs/>
                <w:snapToGrid/>
                <w:color w:val="000000"/>
                <w:szCs w:val="24"/>
                <w:lang w:eastAsia="it-IT"/>
              </w:rPr>
              <w:t xml:space="preserve">n </w:t>
            </w:r>
            <w:proofErr w:type="spellStart"/>
            <w:r w:rsidRPr="00835860">
              <w:rPr>
                <w:b/>
                <w:bCs/>
                <w:snapToGrid/>
                <w:color w:val="000000"/>
                <w:szCs w:val="24"/>
                <w:lang w:eastAsia="it-IT"/>
              </w:rPr>
              <w:t>desch</w:t>
            </w:r>
            <w:proofErr w:type="spellEnd"/>
            <w:r w:rsidRPr="00835860">
              <w:rPr>
                <w:b/>
                <w:bCs/>
                <w:snapToGrid/>
                <w:color w:val="000000"/>
                <w:szCs w:val="24"/>
                <w:lang w:eastAsia="it-IT"/>
              </w:rPr>
              <w:t>.</w:t>
            </w:r>
          </w:p>
        </w:tc>
      </w:tr>
      <w:tr w:rsidR="007E066D" w:rsidRPr="00835860" w14:paraId="647DB17F" w14:textId="77777777" w:rsidTr="007475D5">
        <w:trPr>
          <w:trHeight w:val="300"/>
        </w:trPr>
        <w:tc>
          <w:tcPr>
            <w:tcW w:w="519" w:type="pct"/>
            <w:shd w:val="clear" w:color="auto" w:fill="auto"/>
            <w:noWrap/>
            <w:vAlign w:val="center"/>
            <w:hideMark/>
          </w:tcPr>
          <w:p w14:paraId="3862AE1A"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250+394</w:t>
            </w:r>
          </w:p>
        </w:tc>
        <w:tc>
          <w:tcPr>
            <w:tcW w:w="529" w:type="pct"/>
            <w:shd w:val="clear" w:color="auto" w:fill="auto"/>
            <w:noWrap/>
            <w:vAlign w:val="bottom"/>
            <w:hideMark/>
          </w:tcPr>
          <w:p w14:paraId="3CBDE83F" w14:textId="7A26DCA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250318</w:t>
            </w:r>
          </w:p>
        </w:tc>
        <w:tc>
          <w:tcPr>
            <w:tcW w:w="574" w:type="pct"/>
            <w:shd w:val="clear" w:color="auto" w:fill="auto"/>
            <w:noWrap/>
            <w:vAlign w:val="bottom"/>
            <w:hideMark/>
          </w:tcPr>
          <w:p w14:paraId="5C8399B1" w14:textId="4084EA3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250324.5</w:t>
            </w:r>
          </w:p>
        </w:tc>
        <w:tc>
          <w:tcPr>
            <w:tcW w:w="520" w:type="pct"/>
            <w:shd w:val="clear" w:color="auto" w:fill="auto"/>
            <w:noWrap/>
            <w:vAlign w:val="bottom"/>
            <w:hideMark/>
          </w:tcPr>
          <w:p w14:paraId="3FAC0F37" w14:textId="63432CE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250331</w:t>
            </w:r>
          </w:p>
        </w:tc>
        <w:tc>
          <w:tcPr>
            <w:tcW w:w="1514" w:type="pct"/>
            <w:shd w:val="clear" w:color="auto" w:fill="auto"/>
            <w:noWrap/>
            <w:vAlign w:val="bottom"/>
            <w:hideMark/>
          </w:tcPr>
          <w:p w14:paraId="46D08ABF" w14:textId="11369433" w:rsidR="007E066D" w:rsidRPr="00835860" w:rsidRDefault="007E066D" w:rsidP="007E066D">
            <w:pPr>
              <w:widowControl/>
              <w:jc w:val="center"/>
              <w:rPr>
                <w:rFonts w:ascii="Calibri" w:hAnsi="Calibri" w:cs="Calibri"/>
                <w:snapToGrid/>
                <w:color w:val="000000"/>
                <w:sz w:val="22"/>
                <w:szCs w:val="22"/>
                <w:lang w:val="it-IT" w:eastAsia="it-IT"/>
              </w:rPr>
            </w:pPr>
            <w:proofErr w:type="spellStart"/>
            <w:r>
              <w:rPr>
                <w:rFonts w:ascii="Calibri" w:hAnsi="Calibri" w:cs="Calibri"/>
                <w:color w:val="000000"/>
                <w:sz w:val="22"/>
                <w:szCs w:val="22"/>
              </w:rPr>
              <w:t>Reabilitat</w:t>
            </w:r>
            <w:proofErr w:type="spellEnd"/>
          </w:p>
        </w:tc>
        <w:tc>
          <w:tcPr>
            <w:tcW w:w="863" w:type="pct"/>
            <w:shd w:val="clear" w:color="auto" w:fill="auto"/>
            <w:noWrap/>
            <w:vAlign w:val="bottom"/>
            <w:hideMark/>
          </w:tcPr>
          <w:p w14:paraId="49678C17" w14:textId="1B79F0C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snapToGrid/>
                <w:color w:val="000000"/>
                <w:sz w:val="22"/>
                <w:szCs w:val="22"/>
                <w:lang w:val="it-IT" w:eastAsia="it-IT"/>
              </w:rPr>
              <w:t>-</w:t>
            </w:r>
          </w:p>
        </w:tc>
        <w:tc>
          <w:tcPr>
            <w:tcW w:w="481" w:type="pct"/>
            <w:shd w:val="clear" w:color="auto" w:fill="auto"/>
            <w:noWrap/>
            <w:vAlign w:val="bottom"/>
            <w:hideMark/>
          </w:tcPr>
          <w:p w14:paraId="24762BDE" w14:textId="0995669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snapToGrid/>
                <w:color w:val="000000"/>
                <w:sz w:val="22"/>
                <w:szCs w:val="22"/>
                <w:lang w:val="it-IT" w:eastAsia="it-IT"/>
              </w:rPr>
              <w:t>-</w:t>
            </w:r>
          </w:p>
        </w:tc>
      </w:tr>
      <w:tr w:rsidR="007E066D" w:rsidRPr="00835860" w14:paraId="40D6C4D2" w14:textId="77777777" w:rsidTr="007475D5">
        <w:trPr>
          <w:trHeight w:val="300"/>
        </w:trPr>
        <w:tc>
          <w:tcPr>
            <w:tcW w:w="519" w:type="pct"/>
            <w:shd w:val="clear" w:color="auto" w:fill="auto"/>
            <w:noWrap/>
            <w:vAlign w:val="center"/>
            <w:hideMark/>
          </w:tcPr>
          <w:p w14:paraId="450F4AC6"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254+937</w:t>
            </w:r>
          </w:p>
        </w:tc>
        <w:tc>
          <w:tcPr>
            <w:tcW w:w="529" w:type="pct"/>
            <w:shd w:val="clear" w:color="auto" w:fill="auto"/>
            <w:noWrap/>
            <w:vAlign w:val="bottom"/>
            <w:hideMark/>
          </w:tcPr>
          <w:p w14:paraId="76B46E82" w14:textId="65006BF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254943.1</w:t>
            </w:r>
          </w:p>
        </w:tc>
        <w:tc>
          <w:tcPr>
            <w:tcW w:w="574" w:type="pct"/>
            <w:shd w:val="clear" w:color="auto" w:fill="auto"/>
            <w:noWrap/>
            <w:vAlign w:val="bottom"/>
            <w:hideMark/>
          </w:tcPr>
          <w:p w14:paraId="0300769A" w14:textId="6BF28F4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254946.1</w:t>
            </w:r>
          </w:p>
        </w:tc>
        <w:tc>
          <w:tcPr>
            <w:tcW w:w="520" w:type="pct"/>
            <w:shd w:val="clear" w:color="auto" w:fill="auto"/>
            <w:noWrap/>
            <w:vAlign w:val="bottom"/>
            <w:hideMark/>
          </w:tcPr>
          <w:p w14:paraId="43D2B1B6" w14:textId="55B0940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254949.1</w:t>
            </w:r>
          </w:p>
        </w:tc>
        <w:tc>
          <w:tcPr>
            <w:tcW w:w="1514" w:type="pct"/>
            <w:shd w:val="clear" w:color="auto" w:fill="auto"/>
            <w:noWrap/>
            <w:vAlign w:val="bottom"/>
            <w:hideMark/>
          </w:tcPr>
          <w:p w14:paraId="04F85CB4" w14:textId="30AACF0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DGMI_650_18</w:t>
            </w:r>
          </w:p>
        </w:tc>
        <w:tc>
          <w:tcPr>
            <w:tcW w:w="863" w:type="pct"/>
            <w:shd w:val="clear" w:color="auto" w:fill="auto"/>
            <w:noWrap/>
            <w:vAlign w:val="bottom"/>
            <w:hideMark/>
          </w:tcPr>
          <w:p w14:paraId="470917BE" w14:textId="0FFEFFD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6</w:t>
            </w:r>
          </w:p>
        </w:tc>
        <w:tc>
          <w:tcPr>
            <w:tcW w:w="481" w:type="pct"/>
            <w:shd w:val="clear" w:color="auto" w:fill="auto"/>
            <w:noWrap/>
            <w:vAlign w:val="bottom"/>
            <w:hideMark/>
          </w:tcPr>
          <w:p w14:paraId="42E0B043" w14:textId="5323E34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4BC700CC" w14:textId="77777777" w:rsidTr="007475D5">
        <w:trPr>
          <w:trHeight w:val="300"/>
        </w:trPr>
        <w:tc>
          <w:tcPr>
            <w:tcW w:w="519" w:type="pct"/>
            <w:shd w:val="clear" w:color="auto" w:fill="auto"/>
            <w:noWrap/>
            <w:vAlign w:val="center"/>
            <w:hideMark/>
          </w:tcPr>
          <w:p w14:paraId="0A4974E6"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257+970</w:t>
            </w:r>
          </w:p>
        </w:tc>
        <w:tc>
          <w:tcPr>
            <w:tcW w:w="529" w:type="pct"/>
            <w:shd w:val="clear" w:color="auto" w:fill="auto"/>
            <w:noWrap/>
            <w:vAlign w:val="bottom"/>
            <w:hideMark/>
          </w:tcPr>
          <w:p w14:paraId="3F164F68" w14:textId="3DEA54C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257923</w:t>
            </w:r>
          </w:p>
        </w:tc>
        <w:tc>
          <w:tcPr>
            <w:tcW w:w="574" w:type="pct"/>
            <w:shd w:val="clear" w:color="auto" w:fill="auto"/>
            <w:noWrap/>
            <w:vAlign w:val="bottom"/>
            <w:hideMark/>
          </w:tcPr>
          <w:p w14:paraId="55F116EE" w14:textId="277C68D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257978.85</w:t>
            </w:r>
          </w:p>
        </w:tc>
        <w:tc>
          <w:tcPr>
            <w:tcW w:w="520" w:type="pct"/>
            <w:shd w:val="clear" w:color="auto" w:fill="auto"/>
            <w:noWrap/>
            <w:vAlign w:val="bottom"/>
            <w:hideMark/>
          </w:tcPr>
          <w:p w14:paraId="1D09939C" w14:textId="2702F20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258034.7</w:t>
            </w:r>
          </w:p>
        </w:tc>
        <w:tc>
          <w:tcPr>
            <w:tcW w:w="1514" w:type="pct"/>
            <w:shd w:val="clear" w:color="auto" w:fill="auto"/>
            <w:noWrap/>
            <w:vAlign w:val="bottom"/>
            <w:hideMark/>
          </w:tcPr>
          <w:p w14:paraId="137097C6" w14:textId="41EDCE4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GZCJ_55</w:t>
            </w:r>
          </w:p>
        </w:tc>
        <w:tc>
          <w:tcPr>
            <w:tcW w:w="863" w:type="pct"/>
            <w:shd w:val="clear" w:color="auto" w:fill="auto"/>
            <w:noWrap/>
            <w:vAlign w:val="bottom"/>
            <w:hideMark/>
          </w:tcPr>
          <w:p w14:paraId="617B4113" w14:textId="65F0288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110</w:t>
            </w:r>
          </w:p>
        </w:tc>
        <w:tc>
          <w:tcPr>
            <w:tcW w:w="481" w:type="pct"/>
            <w:shd w:val="clear" w:color="auto" w:fill="auto"/>
            <w:noWrap/>
            <w:vAlign w:val="bottom"/>
            <w:hideMark/>
          </w:tcPr>
          <w:p w14:paraId="507C4DF1" w14:textId="2FC9C56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w:t>
            </w:r>
          </w:p>
        </w:tc>
      </w:tr>
      <w:tr w:rsidR="007E066D" w:rsidRPr="00835860" w14:paraId="7738E909" w14:textId="77777777" w:rsidTr="007475D5">
        <w:trPr>
          <w:trHeight w:val="300"/>
        </w:trPr>
        <w:tc>
          <w:tcPr>
            <w:tcW w:w="519" w:type="pct"/>
            <w:shd w:val="clear" w:color="auto" w:fill="auto"/>
            <w:noWrap/>
            <w:vAlign w:val="center"/>
            <w:hideMark/>
          </w:tcPr>
          <w:p w14:paraId="2C7681AE"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257+970</w:t>
            </w:r>
          </w:p>
        </w:tc>
        <w:tc>
          <w:tcPr>
            <w:tcW w:w="529" w:type="pct"/>
            <w:shd w:val="clear" w:color="auto" w:fill="auto"/>
            <w:noWrap/>
            <w:vAlign w:val="bottom"/>
            <w:hideMark/>
          </w:tcPr>
          <w:p w14:paraId="5959B572" w14:textId="02CC4A0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257923</w:t>
            </w:r>
          </w:p>
        </w:tc>
        <w:tc>
          <w:tcPr>
            <w:tcW w:w="574" w:type="pct"/>
            <w:shd w:val="clear" w:color="auto" w:fill="auto"/>
            <w:noWrap/>
            <w:vAlign w:val="bottom"/>
            <w:hideMark/>
          </w:tcPr>
          <w:p w14:paraId="6192A9F5" w14:textId="5649A74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257978.85</w:t>
            </w:r>
          </w:p>
        </w:tc>
        <w:tc>
          <w:tcPr>
            <w:tcW w:w="520" w:type="pct"/>
            <w:shd w:val="clear" w:color="auto" w:fill="auto"/>
            <w:noWrap/>
            <w:vAlign w:val="bottom"/>
            <w:hideMark/>
          </w:tcPr>
          <w:p w14:paraId="528F0A26" w14:textId="067D269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258034.7</w:t>
            </w:r>
          </w:p>
        </w:tc>
        <w:tc>
          <w:tcPr>
            <w:tcW w:w="1514" w:type="pct"/>
            <w:shd w:val="clear" w:color="auto" w:fill="auto"/>
            <w:noWrap/>
            <w:vAlign w:val="bottom"/>
            <w:hideMark/>
          </w:tcPr>
          <w:p w14:paraId="54852E18" w14:textId="556CB71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GZCJ_55</w:t>
            </w:r>
          </w:p>
        </w:tc>
        <w:tc>
          <w:tcPr>
            <w:tcW w:w="863" w:type="pct"/>
            <w:shd w:val="clear" w:color="auto" w:fill="auto"/>
            <w:noWrap/>
            <w:vAlign w:val="bottom"/>
            <w:hideMark/>
          </w:tcPr>
          <w:p w14:paraId="144623D7" w14:textId="12476D7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110</w:t>
            </w:r>
          </w:p>
        </w:tc>
        <w:tc>
          <w:tcPr>
            <w:tcW w:w="481" w:type="pct"/>
            <w:shd w:val="clear" w:color="auto" w:fill="auto"/>
            <w:noWrap/>
            <w:vAlign w:val="bottom"/>
            <w:hideMark/>
          </w:tcPr>
          <w:p w14:paraId="61D9AFC4" w14:textId="3ACBBCB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w:t>
            </w:r>
          </w:p>
        </w:tc>
      </w:tr>
      <w:tr w:rsidR="007E066D" w:rsidRPr="00835860" w14:paraId="69438341" w14:textId="77777777" w:rsidTr="007475D5">
        <w:trPr>
          <w:trHeight w:val="300"/>
        </w:trPr>
        <w:tc>
          <w:tcPr>
            <w:tcW w:w="519" w:type="pct"/>
            <w:shd w:val="clear" w:color="auto" w:fill="auto"/>
            <w:noWrap/>
            <w:vAlign w:val="center"/>
            <w:hideMark/>
          </w:tcPr>
          <w:p w14:paraId="5D51019E"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259+088</w:t>
            </w:r>
          </w:p>
        </w:tc>
        <w:tc>
          <w:tcPr>
            <w:tcW w:w="529" w:type="pct"/>
            <w:shd w:val="clear" w:color="auto" w:fill="auto"/>
            <w:noWrap/>
            <w:vAlign w:val="bottom"/>
            <w:hideMark/>
          </w:tcPr>
          <w:p w14:paraId="07B7F447" w14:textId="7590B33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259094.48</w:t>
            </w:r>
          </w:p>
        </w:tc>
        <w:tc>
          <w:tcPr>
            <w:tcW w:w="574" w:type="pct"/>
            <w:shd w:val="clear" w:color="auto" w:fill="auto"/>
            <w:noWrap/>
            <w:vAlign w:val="bottom"/>
            <w:hideMark/>
          </w:tcPr>
          <w:p w14:paraId="3722EE28" w14:textId="4B974D3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259100.48</w:t>
            </w:r>
          </w:p>
        </w:tc>
        <w:tc>
          <w:tcPr>
            <w:tcW w:w="520" w:type="pct"/>
            <w:shd w:val="clear" w:color="auto" w:fill="auto"/>
            <w:noWrap/>
            <w:vAlign w:val="bottom"/>
            <w:hideMark/>
          </w:tcPr>
          <w:p w14:paraId="52174E5F" w14:textId="2B75AA8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259106.48</w:t>
            </w:r>
          </w:p>
        </w:tc>
        <w:tc>
          <w:tcPr>
            <w:tcW w:w="1514" w:type="pct"/>
            <w:shd w:val="clear" w:color="auto" w:fill="auto"/>
            <w:noWrap/>
            <w:vAlign w:val="bottom"/>
            <w:hideMark/>
          </w:tcPr>
          <w:p w14:paraId="6326642F" w14:textId="33A8A0E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DGMI_1240_16</w:t>
            </w:r>
          </w:p>
        </w:tc>
        <w:tc>
          <w:tcPr>
            <w:tcW w:w="863" w:type="pct"/>
            <w:shd w:val="clear" w:color="auto" w:fill="auto"/>
            <w:noWrap/>
            <w:vAlign w:val="bottom"/>
            <w:hideMark/>
          </w:tcPr>
          <w:p w14:paraId="52DE3876" w14:textId="7A4A049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12</w:t>
            </w:r>
          </w:p>
        </w:tc>
        <w:tc>
          <w:tcPr>
            <w:tcW w:w="481" w:type="pct"/>
            <w:shd w:val="clear" w:color="auto" w:fill="auto"/>
            <w:noWrap/>
            <w:vAlign w:val="bottom"/>
            <w:hideMark/>
          </w:tcPr>
          <w:p w14:paraId="3228FB75" w14:textId="3A2EC5C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4C177E8F" w14:textId="77777777" w:rsidTr="007475D5">
        <w:trPr>
          <w:trHeight w:val="300"/>
        </w:trPr>
        <w:tc>
          <w:tcPr>
            <w:tcW w:w="519" w:type="pct"/>
            <w:shd w:val="clear" w:color="auto" w:fill="auto"/>
            <w:noWrap/>
            <w:vAlign w:val="center"/>
            <w:hideMark/>
          </w:tcPr>
          <w:p w14:paraId="5E0F46F4"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264+551</w:t>
            </w:r>
          </w:p>
        </w:tc>
        <w:tc>
          <w:tcPr>
            <w:tcW w:w="529" w:type="pct"/>
            <w:shd w:val="clear" w:color="auto" w:fill="auto"/>
            <w:noWrap/>
            <w:vAlign w:val="bottom"/>
            <w:hideMark/>
          </w:tcPr>
          <w:p w14:paraId="0B21DF87" w14:textId="137F395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264547.62</w:t>
            </w:r>
          </w:p>
        </w:tc>
        <w:tc>
          <w:tcPr>
            <w:tcW w:w="574" w:type="pct"/>
            <w:shd w:val="clear" w:color="auto" w:fill="auto"/>
            <w:noWrap/>
            <w:vAlign w:val="bottom"/>
            <w:hideMark/>
          </w:tcPr>
          <w:p w14:paraId="2D88EC33" w14:textId="5FEA540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264552.62</w:t>
            </w:r>
          </w:p>
        </w:tc>
        <w:tc>
          <w:tcPr>
            <w:tcW w:w="520" w:type="pct"/>
            <w:shd w:val="clear" w:color="auto" w:fill="auto"/>
            <w:noWrap/>
            <w:vAlign w:val="bottom"/>
            <w:hideMark/>
          </w:tcPr>
          <w:p w14:paraId="78DA362B" w14:textId="09AB323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264557.62</w:t>
            </w:r>
          </w:p>
        </w:tc>
        <w:tc>
          <w:tcPr>
            <w:tcW w:w="1514" w:type="pct"/>
            <w:shd w:val="clear" w:color="auto" w:fill="auto"/>
            <w:noWrap/>
            <w:vAlign w:val="bottom"/>
            <w:hideMark/>
          </w:tcPr>
          <w:p w14:paraId="665D010F" w14:textId="1E0C61A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18FE9CF4" w14:textId="75E3BAC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7AD803D2" w14:textId="732F49A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1E61C1B0" w14:textId="77777777" w:rsidTr="007475D5">
        <w:trPr>
          <w:trHeight w:val="300"/>
        </w:trPr>
        <w:tc>
          <w:tcPr>
            <w:tcW w:w="519" w:type="pct"/>
            <w:shd w:val="clear" w:color="auto" w:fill="auto"/>
            <w:noWrap/>
            <w:vAlign w:val="center"/>
            <w:hideMark/>
          </w:tcPr>
          <w:p w14:paraId="3C5F03C0"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265+712</w:t>
            </w:r>
          </w:p>
        </w:tc>
        <w:tc>
          <w:tcPr>
            <w:tcW w:w="529" w:type="pct"/>
            <w:shd w:val="clear" w:color="auto" w:fill="auto"/>
            <w:noWrap/>
            <w:vAlign w:val="bottom"/>
            <w:hideMark/>
          </w:tcPr>
          <w:p w14:paraId="241FA163" w14:textId="6D68C51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265707</w:t>
            </w:r>
          </w:p>
        </w:tc>
        <w:tc>
          <w:tcPr>
            <w:tcW w:w="574" w:type="pct"/>
            <w:shd w:val="clear" w:color="auto" w:fill="auto"/>
            <w:noWrap/>
            <w:vAlign w:val="bottom"/>
            <w:hideMark/>
          </w:tcPr>
          <w:p w14:paraId="6C7F1520" w14:textId="280434A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265713</w:t>
            </w:r>
          </w:p>
        </w:tc>
        <w:tc>
          <w:tcPr>
            <w:tcW w:w="520" w:type="pct"/>
            <w:shd w:val="clear" w:color="auto" w:fill="auto"/>
            <w:noWrap/>
            <w:vAlign w:val="bottom"/>
            <w:hideMark/>
          </w:tcPr>
          <w:p w14:paraId="625A555F" w14:textId="633EE12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265719</w:t>
            </w:r>
          </w:p>
        </w:tc>
        <w:tc>
          <w:tcPr>
            <w:tcW w:w="1514" w:type="pct"/>
            <w:shd w:val="clear" w:color="auto" w:fill="auto"/>
            <w:noWrap/>
            <w:vAlign w:val="bottom"/>
            <w:hideMark/>
          </w:tcPr>
          <w:p w14:paraId="3E8A1B51" w14:textId="562F6F0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DGMI_1240_16</w:t>
            </w:r>
          </w:p>
        </w:tc>
        <w:tc>
          <w:tcPr>
            <w:tcW w:w="863" w:type="pct"/>
            <w:shd w:val="clear" w:color="auto" w:fill="auto"/>
            <w:noWrap/>
            <w:vAlign w:val="bottom"/>
            <w:hideMark/>
          </w:tcPr>
          <w:p w14:paraId="5346CB4A" w14:textId="7814064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12</w:t>
            </w:r>
          </w:p>
        </w:tc>
        <w:tc>
          <w:tcPr>
            <w:tcW w:w="481" w:type="pct"/>
            <w:shd w:val="clear" w:color="auto" w:fill="auto"/>
            <w:noWrap/>
            <w:vAlign w:val="bottom"/>
            <w:hideMark/>
          </w:tcPr>
          <w:p w14:paraId="5DF1C00E" w14:textId="1BAC010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1F5619A6" w14:textId="77777777" w:rsidTr="007475D5">
        <w:trPr>
          <w:trHeight w:val="300"/>
        </w:trPr>
        <w:tc>
          <w:tcPr>
            <w:tcW w:w="519" w:type="pct"/>
            <w:shd w:val="clear" w:color="auto" w:fill="auto"/>
            <w:noWrap/>
            <w:vAlign w:val="center"/>
            <w:hideMark/>
          </w:tcPr>
          <w:p w14:paraId="2750464B"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266+115</w:t>
            </w:r>
          </w:p>
        </w:tc>
        <w:tc>
          <w:tcPr>
            <w:tcW w:w="529" w:type="pct"/>
            <w:shd w:val="clear" w:color="auto" w:fill="auto"/>
            <w:noWrap/>
            <w:vAlign w:val="bottom"/>
            <w:hideMark/>
          </w:tcPr>
          <w:p w14:paraId="4DA57E6A" w14:textId="0DA8ED5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266111.97</w:t>
            </w:r>
          </w:p>
        </w:tc>
        <w:tc>
          <w:tcPr>
            <w:tcW w:w="574" w:type="pct"/>
            <w:shd w:val="clear" w:color="auto" w:fill="auto"/>
            <w:noWrap/>
            <w:vAlign w:val="bottom"/>
            <w:hideMark/>
          </w:tcPr>
          <w:p w14:paraId="60EF9A2C" w14:textId="32CC54B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266117.97</w:t>
            </w:r>
          </w:p>
        </w:tc>
        <w:tc>
          <w:tcPr>
            <w:tcW w:w="520" w:type="pct"/>
            <w:shd w:val="clear" w:color="auto" w:fill="auto"/>
            <w:noWrap/>
            <w:vAlign w:val="bottom"/>
            <w:hideMark/>
          </w:tcPr>
          <w:p w14:paraId="62FA78E0" w14:textId="6BB6037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266123.97</w:t>
            </w:r>
          </w:p>
        </w:tc>
        <w:tc>
          <w:tcPr>
            <w:tcW w:w="1514" w:type="pct"/>
            <w:shd w:val="clear" w:color="auto" w:fill="auto"/>
            <w:noWrap/>
            <w:vAlign w:val="bottom"/>
            <w:hideMark/>
          </w:tcPr>
          <w:p w14:paraId="3DFC22FC" w14:textId="5C60D62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DGMI_1240_16</w:t>
            </w:r>
          </w:p>
        </w:tc>
        <w:tc>
          <w:tcPr>
            <w:tcW w:w="863" w:type="pct"/>
            <w:shd w:val="clear" w:color="auto" w:fill="auto"/>
            <w:noWrap/>
            <w:vAlign w:val="bottom"/>
            <w:hideMark/>
          </w:tcPr>
          <w:p w14:paraId="0CD6EFD2" w14:textId="245AE8B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12</w:t>
            </w:r>
          </w:p>
        </w:tc>
        <w:tc>
          <w:tcPr>
            <w:tcW w:w="481" w:type="pct"/>
            <w:shd w:val="clear" w:color="auto" w:fill="auto"/>
            <w:noWrap/>
            <w:vAlign w:val="bottom"/>
            <w:hideMark/>
          </w:tcPr>
          <w:p w14:paraId="2CBB0FB3" w14:textId="09A7EB5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4C6E07B6" w14:textId="77777777" w:rsidTr="007475D5">
        <w:trPr>
          <w:trHeight w:val="300"/>
        </w:trPr>
        <w:tc>
          <w:tcPr>
            <w:tcW w:w="519" w:type="pct"/>
            <w:shd w:val="clear" w:color="auto" w:fill="auto"/>
            <w:noWrap/>
            <w:vAlign w:val="center"/>
            <w:hideMark/>
          </w:tcPr>
          <w:p w14:paraId="4522C40E"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266+999</w:t>
            </w:r>
          </w:p>
        </w:tc>
        <w:tc>
          <w:tcPr>
            <w:tcW w:w="529" w:type="pct"/>
            <w:shd w:val="clear" w:color="auto" w:fill="auto"/>
            <w:noWrap/>
            <w:vAlign w:val="bottom"/>
            <w:hideMark/>
          </w:tcPr>
          <w:p w14:paraId="61C82340" w14:textId="57C3C2D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266992</w:t>
            </w:r>
          </w:p>
        </w:tc>
        <w:tc>
          <w:tcPr>
            <w:tcW w:w="574" w:type="pct"/>
            <w:shd w:val="clear" w:color="auto" w:fill="auto"/>
            <w:noWrap/>
            <w:vAlign w:val="bottom"/>
            <w:hideMark/>
          </w:tcPr>
          <w:p w14:paraId="55FD4A1B" w14:textId="6DEBB84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267001.16</w:t>
            </w:r>
          </w:p>
        </w:tc>
        <w:tc>
          <w:tcPr>
            <w:tcW w:w="520" w:type="pct"/>
            <w:shd w:val="clear" w:color="auto" w:fill="auto"/>
            <w:noWrap/>
            <w:vAlign w:val="bottom"/>
            <w:hideMark/>
          </w:tcPr>
          <w:p w14:paraId="7110D150" w14:textId="030042E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267011</w:t>
            </w:r>
          </w:p>
        </w:tc>
        <w:tc>
          <w:tcPr>
            <w:tcW w:w="1514" w:type="pct"/>
            <w:shd w:val="clear" w:color="auto" w:fill="auto"/>
            <w:noWrap/>
            <w:vAlign w:val="bottom"/>
            <w:hideMark/>
          </w:tcPr>
          <w:p w14:paraId="2D3ACC4C" w14:textId="17EE1E29" w:rsidR="007E066D" w:rsidRPr="00835860" w:rsidRDefault="007E066D" w:rsidP="007E066D">
            <w:pPr>
              <w:widowControl/>
              <w:jc w:val="center"/>
              <w:rPr>
                <w:rFonts w:ascii="Calibri" w:hAnsi="Calibri" w:cs="Calibri"/>
                <w:snapToGrid/>
                <w:color w:val="000000"/>
                <w:sz w:val="22"/>
                <w:szCs w:val="22"/>
                <w:lang w:val="it-IT" w:eastAsia="it-IT"/>
              </w:rPr>
            </w:pPr>
            <w:proofErr w:type="spellStart"/>
            <w:r>
              <w:rPr>
                <w:rFonts w:ascii="Calibri" w:hAnsi="Calibri" w:cs="Calibri"/>
                <w:color w:val="000000"/>
                <w:sz w:val="22"/>
                <w:szCs w:val="22"/>
              </w:rPr>
              <w:t>Reabilitat</w:t>
            </w:r>
            <w:proofErr w:type="spellEnd"/>
          </w:p>
        </w:tc>
        <w:tc>
          <w:tcPr>
            <w:tcW w:w="863" w:type="pct"/>
            <w:shd w:val="clear" w:color="auto" w:fill="auto"/>
            <w:noWrap/>
            <w:vAlign w:val="bottom"/>
            <w:hideMark/>
          </w:tcPr>
          <w:p w14:paraId="43BC382E" w14:textId="15BD553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snapToGrid/>
                <w:color w:val="000000"/>
                <w:sz w:val="22"/>
                <w:szCs w:val="22"/>
                <w:lang w:val="it-IT" w:eastAsia="it-IT"/>
              </w:rPr>
              <w:t>-</w:t>
            </w:r>
          </w:p>
        </w:tc>
        <w:tc>
          <w:tcPr>
            <w:tcW w:w="481" w:type="pct"/>
            <w:shd w:val="clear" w:color="auto" w:fill="auto"/>
            <w:noWrap/>
            <w:vAlign w:val="bottom"/>
            <w:hideMark/>
          </w:tcPr>
          <w:p w14:paraId="26C41BDF" w14:textId="5780F72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snapToGrid/>
                <w:color w:val="000000"/>
                <w:sz w:val="22"/>
                <w:szCs w:val="22"/>
                <w:lang w:val="it-IT" w:eastAsia="it-IT"/>
              </w:rPr>
              <w:t>-</w:t>
            </w:r>
          </w:p>
        </w:tc>
      </w:tr>
      <w:tr w:rsidR="007E066D" w:rsidRPr="00835860" w14:paraId="4208A526" w14:textId="77777777" w:rsidTr="007475D5">
        <w:trPr>
          <w:trHeight w:val="300"/>
        </w:trPr>
        <w:tc>
          <w:tcPr>
            <w:tcW w:w="519" w:type="pct"/>
            <w:shd w:val="clear" w:color="auto" w:fill="auto"/>
            <w:noWrap/>
            <w:vAlign w:val="center"/>
            <w:hideMark/>
          </w:tcPr>
          <w:p w14:paraId="342AB8D2"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275+763</w:t>
            </w:r>
          </w:p>
        </w:tc>
        <w:tc>
          <w:tcPr>
            <w:tcW w:w="529" w:type="pct"/>
            <w:shd w:val="clear" w:color="auto" w:fill="auto"/>
            <w:noWrap/>
            <w:vAlign w:val="bottom"/>
            <w:hideMark/>
          </w:tcPr>
          <w:p w14:paraId="660112C0" w14:textId="70D5228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275760.01</w:t>
            </w:r>
          </w:p>
        </w:tc>
        <w:tc>
          <w:tcPr>
            <w:tcW w:w="574" w:type="pct"/>
            <w:shd w:val="clear" w:color="auto" w:fill="auto"/>
            <w:noWrap/>
            <w:vAlign w:val="bottom"/>
            <w:hideMark/>
          </w:tcPr>
          <w:p w14:paraId="52392E02" w14:textId="17E2AB9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275766.01</w:t>
            </w:r>
          </w:p>
        </w:tc>
        <w:tc>
          <w:tcPr>
            <w:tcW w:w="520" w:type="pct"/>
            <w:shd w:val="clear" w:color="auto" w:fill="auto"/>
            <w:noWrap/>
            <w:vAlign w:val="bottom"/>
            <w:hideMark/>
          </w:tcPr>
          <w:p w14:paraId="76A6EFE5" w14:textId="7E04458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275772.01</w:t>
            </w:r>
          </w:p>
        </w:tc>
        <w:tc>
          <w:tcPr>
            <w:tcW w:w="1514" w:type="pct"/>
            <w:shd w:val="clear" w:color="auto" w:fill="auto"/>
            <w:noWrap/>
            <w:vAlign w:val="bottom"/>
            <w:hideMark/>
          </w:tcPr>
          <w:p w14:paraId="7D4E16FA" w14:textId="38C82A0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DGMI_1240_16</w:t>
            </w:r>
          </w:p>
        </w:tc>
        <w:tc>
          <w:tcPr>
            <w:tcW w:w="863" w:type="pct"/>
            <w:shd w:val="clear" w:color="auto" w:fill="auto"/>
            <w:noWrap/>
            <w:vAlign w:val="bottom"/>
            <w:hideMark/>
          </w:tcPr>
          <w:p w14:paraId="37D47F83" w14:textId="774BD58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12</w:t>
            </w:r>
          </w:p>
        </w:tc>
        <w:tc>
          <w:tcPr>
            <w:tcW w:w="481" w:type="pct"/>
            <w:shd w:val="clear" w:color="auto" w:fill="auto"/>
            <w:noWrap/>
            <w:vAlign w:val="bottom"/>
            <w:hideMark/>
          </w:tcPr>
          <w:p w14:paraId="6E2CA6D1" w14:textId="079CFBB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4BC2395F" w14:textId="77777777" w:rsidTr="007475D5">
        <w:trPr>
          <w:trHeight w:val="300"/>
        </w:trPr>
        <w:tc>
          <w:tcPr>
            <w:tcW w:w="519" w:type="pct"/>
            <w:shd w:val="clear" w:color="auto" w:fill="auto"/>
            <w:noWrap/>
            <w:vAlign w:val="center"/>
            <w:hideMark/>
          </w:tcPr>
          <w:p w14:paraId="60B47B25"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276+565</w:t>
            </w:r>
          </w:p>
        </w:tc>
        <w:tc>
          <w:tcPr>
            <w:tcW w:w="529" w:type="pct"/>
            <w:shd w:val="clear" w:color="auto" w:fill="auto"/>
            <w:noWrap/>
            <w:vAlign w:val="bottom"/>
            <w:hideMark/>
          </w:tcPr>
          <w:p w14:paraId="06E51A34" w14:textId="528150E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276559.49</w:t>
            </w:r>
          </w:p>
        </w:tc>
        <w:tc>
          <w:tcPr>
            <w:tcW w:w="574" w:type="pct"/>
            <w:shd w:val="clear" w:color="auto" w:fill="auto"/>
            <w:noWrap/>
            <w:vAlign w:val="bottom"/>
            <w:hideMark/>
          </w:tcPr>
          <w:p w14:paraId="1E2AF59D" w14:textId="018B51D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276567.49</w:t>
            </w:r>
          </w:p>
        </w:tc>
        <w:tc>
          <w:tcPr>
            <w:tcW w:w="520" w:type="pct"/>
            <w:shd w:val="clear" w:color="auto" w:fill="auto"/>
            <w:noWrap/>
            <w:vAlign w:val="bottom"/>
            <w:hideMark/>
          </w:tcPr>
          <w:p w14:paraId="711D4EC4" w14:textId="1F2E06E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276575.49</w:t>
            </w:r>
          </w:p>
        </w:tc>
        <w:tc>
          <w:tcPr>
            <w:tcW w:w="1514" w:type="pct"/>
            <w:shd w:val="clear" w:color="auto" w:fill="auto"/>
            <w:noWrap/>
            <w:vAlign w:val="bottom"/>
            <w:hideMark/>
          </w:tcPr>
          <w:p w14:paraId="0C63A107" w14:textId="2B894D8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DGMI_1640_16</w:t>
            </w:r>
          </w:p>
        </w:tc>
        <w:tc>
          <w:tcPr>
            <w:tcW w:w="863" w:type="pct"/>
            <w:shd w:val="clear" w:color="auto" w:fill="auto"/>
            <w:noWrap/>
            <w:vAlign w:val="bottom"/>
            <w:hideMark/>
          </w:tcPr>
          <w:p w14:paraId="65254BB4" w14:textId="53DB800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16</w:t>
            </w:r>
          </w:p>
        </w:tc>
        <w:tc>
          <w:tcPr>
            <w:tcW w:w="481" w:type="pct"/>
            <w:shd w:val="clear" w:color="auto" w:fill="auto"/>
            <w:noWrap/>
            <w:vAlign w:val="bottom"/>
            <w:hideMark/>
          </w:tcPr>
          <w:p w14:paraId="62D62123" w14:textId="0A3257C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4B837912" w14:textId="77777777" w:rsidTr="007475D5">
        <w:trPr>
          <w:trHeight w:val="300"/>
        </w:trPr>
        <w:tc>
          <w:tcPr>
            <w:tcW w:w="519" w:type="pct"/>
            <w:shd w:val="clear" w:color="auto" w:fill="auto"/>
            <w:noWrap/>
            <w:vAlign w:val="center"/>
            <w:hideMark/>
          </w:tcPr>
          <w:p w14:paraId="751FBC70"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277+968</w:t>
            </w:r>
          </w:p>
        </w:tc>
        <w:tc>
          <w:tcPr>
            <w:tcW w:w="529" w:type="pct"/>
            <w:shd w:val="clear" w:color="auto" w:fill="auto"/>
            <w:noWrap/>
            <w:vAlign w:val="bottom"/>
            <w:hideMark/>
          </w:tcPr>
          <w:p w14:paraId="5D8D071A" w14:textId="4888282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277959.07</w:t>
            </w:r>
          </w:p>
        </w:tc>
        <w:tc>
          <w:tcPr>
            <w:tcW w:w="574" w:type="pct"/>
            <w:shd w:val="clear" w:color="auto" w:fill="auto"/>
            <w:noWrap/>
            <w:vAlign w:val="bottom"/>
            <w:hideMark/>
          </w:tcPr>
          <w:p w14:paraId="06565860" w14:textId="138EA7D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277967.07</w:t>
            </w:r>
          </w:p>
        </w:tc>
        <w:tc>
          <w:tcPr>
            <w:tcW w:w="520" w:type="pct"/>
            <w:shd w:val="clear" w:color="auto" w:fill="auto"/>
            <w:noWrap/>
            <w:vAlign w:val="bottom"/>
            <w:hideMark/>
          </w:tcPr>
          <w:p w14:paraId="39890BE1" w14:textId="624DC3C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277975.07</w:t>
            </w:r>
          </w:p>
        </w:tc>
        <w:tc>
          <w:tcPr>
            <w:tcW w:w="1514" w:type="pct"/>
            <w:shd w:val="clear" w:color="auto" w:fill="auto"/>
            <w:noWrap/>
            <w:vAlign w:val="bottom"/>
            <w:hideMark/>
          </w:tcPr>
          <w:p w14:paraId="599988A2" w14:textId="0B25EA3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DGMI_1640_16</w:t>
            </w:r>
          </w:p>
        </w:tc>
        <w:tc>
          <w:tcPr>
            <w:tcW w:w="863" w:type="pct"/>
            <w:shd w:val="clear" w:color="auto" w:fill="auto"/>
            <w:noWrap/>
            <w:vAlign w:val="bottom"/>
            <w:hideMark/>
          </w:tcPr>
          <w:p w14:paraId="721B9D25" w14:textId="159F755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16</w:t>
            </w:r>
          </w:p>
        </w:tc>
        <w:tc>
          <w:tcPr>
            <w:tcW w:w="481" w:type="pct"/>
            <w:shd w:val="clear" w:color="auto" w:fill="auto"/>
            <w:noWrap/>
            <w:vAlign w:val="bottom"/>
            <w:hideMark/>
          </w:tcPr>
          <w:p w14:paraId="28687CAB" w14:textId="699E52A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2E52EE8" w14:textId="77777777" w:rsidTr="007475D5">
        <w:trPr>
          <w:trHeight w:val="300"/>
        </w:trPr>
        <w:tc>
          <w:tcPr>
            <w:tcW w:w="519" w:type="pct"/>
            <w:shd w:val="clear" w:color="auto" w:fill="auto"/>
            <w:noWrap/>
            <w:vAlign w:val="center"/>
            <w:hideMark/>
          </w:tcPr>
          <w:p w14:paraId="0DC89649"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278+258</w:t>
            </w:r>
          </w:p>
        </w:tc>
        <w:tc>
          <w:tcPr>
            <w:tcW w:w="529" w:type="pct"/>
            <w:shd w:val="clear" w:color="auto" w:fill="auto"/>
            <w:noWrap/>
            <w:vAlign w:val="bottom"/>
            <w:hideMark/>
          </w:tcPr>
          <w:p w14:paraId="633A33D4" w14:textId="4B601E0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278257.49</w:t>
            </w:r>
          </w:p>
        </w:tc>
        <w:tc>
          <w:tcPr>
            <w:tcW w:w="574" w:type="pct"/>
            <w:shd w:val="clear" w:color="auto" w:fill="auto"/>
            <w:noWrap/>
            <w:vAlign w:val="bottom"/>
            <w:hideMark/>
          </w:tcPr>
          <w:p w14:paraId="4AE32687" w14:textId="3271DC5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278262.49</w:t>
            </w:r>
          </w:p>
        </w:tc>
        <w:tc>
          <w:tcPr>
            <w:tcW w:w="520" w:type="pct"/>
            <w:shd w:val="clear" w:color="auto" w:fill="auto"/>
            <w:noWrap/>
            <w:vAlign w:val="bottom"/>
            <w:hideMark/>
          </w:tcPr>
          <w:p w14:paraId="0749F312" w14:textId="42024DB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278267.49</w:t>
            </w:r>
          </w:p>
        </w:tc>
        <w:tc>
          <w:tcPr>
            <w:tcW w:w="1514" w:type="pct"/>
            <w:shd w:val="clear" w:color="auto" w:fill="auto"/>
            <w:noWrap/>
            <w:vAlign w:val="bottom"/>
            <w:hideMark/>
          </w:tcPr>
          <w:p w14:paraId="3AFEADD7" w14:textId="4A60F18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575FE2B4" w14:textId="41A1791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1488E5D1" w14:textId="3C89E74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49E1F6B" w14:textId="77777777" w:rsidTr="007475D5">
        <w:trPr>
          <w:trHeight w:val="300"/>
        </w:trPr>
        <w:tc>
          <w:tcPr>
            <w:tcW w:w="519" w:type="pct"/>
            <w:shd w:val="clear" w:color="auto" w:fill="auto"/>
            <w:noWrap/>
            <w:vAlign w:val="center"/>
            <w:hideMark/>
          </w:tcPr>
          <w:p w14:paraId="0D456C07"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286+542</w:t>
            </w:r>
          </w:p>
        </w:tc>
        <w:tc>
          <w:tcPr>
            <w:tcW w:w="529" w:type="pct"/>
            <w:shd w:val="clear" w:color="auto" w:fill="auto"/>
            <w:noWrap/>
            <w:vAlign w:val="bottom"/>
            <w:hideMark/>
          </w:tcPr>
          <w:p w14:paraId="3B4DF1AE" w14:textId="4209AAA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286532.98</w:t>
            </w:r>
          </w:p>
        </w:tc>
        <w:tc>
          <w:tcPr>
            <w:tcW w:w="574" w:type="pct"/>
            <w:shd w:val="clear" w:color="auto" w:fill="auto"/>
            <w:noWrap/>
            <w:vAlign w:val="bottom"/>
            <w:hideMark/>
          </w:tcPr>
          <w:p w14:paraId="383D6F56" w14:textId="0AC8247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286537.98</w:t>
            </w:r>
          </w:p>
        </w:tc>
        <w:tc>
          <w:tcPr>
            <w:tcW w:w="520" w:type="pct"/>
            <w:shd w:val="clear" w:color="auto" w:fill="auto"/>
            <w:noWrap/>
            <w:vAlign w:val="bottom"/>
            <w:hideMark/>
          </w:tcPr>
          <w:p w14:paraId="27E508E4" w14:textId="2478160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286542.98</w:t>
            </w:r>
          </w:p>
        </w:tc>
        <w:tc>
          <w:tcPr>
            <w:tcW w:w="1514" w:type="pct"/>
            <w:shd w:val="clear" w:color="auto" w:fill="auto"/>
            <w:noWrap/>
            <w:vAlign w:val="bottom"/>
            <w:hideMark/>
          </w:tcPr>
          <w:p w14:paraId="1892D3B8" w14:textId="32F699D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53D0F8DC" w14:textId="77DF7E6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12E7E08C" w14:textId="28EBBA5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2A2D026B" w14:textId="77777777" w:rsidTr="007475D5">
        <w:trPr>
          <w:trHeight w:val="300"/>
        </w:trPr>
        <w:tc>
          <w:tcPr>
            <w:tcW w:w="519" w:type="pct"/>
            <w:shd w:val="clear" w:color="auto" w:fill="auto"/>
            <w:noWrap/>
            <w:vAlign w:val="center"/>
            <w:hideMark/>
          </w:tcPr>
          <w:p w14:paraId="21282D6E"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287+668</w:t>
            </w:r>
          </w:p>
        </w:tc>
        <w:tc>
          <w:tcPr>
            <w:tcW w:w="529" w:type="pct"/>
            <w:shd w:val="clear" w:color="auto" w:fill="auto"/>
            <w:noWrap/>
            <w:vAlign w:val="bottom"/>
            <w:hideMark/>
          </w:tcPr>
          <w:p w14:paraId="1D639B79" w14:textId="134ECBC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287788.72</w:t>
            </w:r>
          </w:p>
        </w:tc>
        <w:tc>
          <w:tcPr>
            <w:tcW w:w="574" w:type="pct"/>
            <w:shd w:val="clear" w:color="auto" w:fill="auto"/>
            <w:noWrap/>
            <w:vAlign w:val="bottom"/>
            <w:hideMark/>
          </w:tcPr>
          <w:p w14:paraId="11502184" w14:textId="3BCDF64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287798.72</w:t>
            </w:r>
          </w:p>
        </w:tc>
        <w:tc>
          <w:tcPr>
            <w:tcW w:w="520" w:type="pct"/>
            <w:shd w:val="clear" w:color="auto" w:fill="auto"/>
            <w:noWrap/>
            <w:vAlign w:val="bottom"/>
            <w:hideMark/>
          </w:tcPr>
          <w:p w14:paraId="4A226D0A" w14:textId="21CB7AA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287808.72</w:t>
            </w:r>
          </w:p>
        </w:tc>
        <w:tc>
          <w:tcPr>
            <w:tcW w:w="1514" w:type="pct"/>
            <w:shd w:val="clear" w:color="auto" w:fill="auto"/>
            <w:noWrap/>
            <w:vAlign w:val="bottom"/>
            <w:hideMark/>
          </w:tcPr>
          <w:p w14:paraId="25BDF94B" w14:textId="0128DB5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DGMI_2040_16</w:t>
            </w:r>
          </w:p>
        </w:tc>
        <w:tc>
          <w:tcPr>
            <w:tcW w:w="863" w:type="pct"/>
            <w:shd w:val="clear" w:color="auto" w:fill="auto"/>
            <w:noWrap/>
            <w:vAlign w:val="bottom"/>
            <w:hideMark/>
          </w:tcPr>
          <w:p w14:paraId="041171DD" w14:textId="5B11A98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20</w:t>
            </w:r>
          </w:p>
        </w:tc>
        <w:tc>
          <w:tcPr>
            <w:tcW w:w="481" w:type="pct"/>
            <w:shd w:val="clear" w:color="auto" w:fill="auto"/>
            <w:noWrap/>
            <w:vAlign w:val="bottom"/>
            <w:hideMark/>
          </w:tcPr>
          <w:p w14:paraId="2C49E6EE" w14:textId="525556F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EAAF1B5" w14:textId="77777777" w:rsidTr="007475D5">
        <w:trPr>
          <w:trHeight w:val="300"/>
        </w:trPr>
        <w:tc>
          <w:tcPr>
            <w:tcW w:w="519" w:type="pct"/>
            <w:shd w:val="clear" w:color="auto" w:fill="auto"/>
            <w:noWrap/>
            <w:vAlign w:val="center"/>
            <w:hideMark/>
          </w:tcPr>
          <w:p w14:paraId="1BC28110"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289+633</w:t>
            </w:r>
          </w:p>
        </w:tc>
        <w:tc>
          <w:tcPr>
            <w:tcW w:w="529" w:type="pct"/>
            <w:shd w:val="clear" w:color="auto" w:fill="auto"/>
            <w:noWrap/>
            <w:vAlign w:val="bottom"/>
            <w:hideMark/>
          </w:tcPr>
          <w:p w14:paraId="0FDE1383" w14:textId="05EDF62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289755.99</w:t>
            </w:r>
          </w:p>
        </w:tc>
        <w:tc>
          <w:tcPr>
            <w:tcW w:w="574" w:type="pct"/>
            <w:shd w:val="clear" w:color="auto" w:fill="auto"/>
            <w:noWrap/>
            <w:vAlign w:val="bottom"/>
            <w:hideMark/>
          </w:tcPr>
          <w:p w14:paraId="559F541E" w14:textId="0211E7B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289763.99</w:t>
            </w:r>
          </w:p>
        </w:tc>
        <w:tc>
          <w:tcPr>
            <w:tcW w:w="520" w:type="pct"/>
            <w:shd w:val="clear" w:color="auto" w:fill="auto"/>
            <w:noWrap/>
            <w:vAlign w:val="bottom"/>
            <w:hideMark/>
          </w:tcPr>
          <w:p w14:paraId="5C6AE055" w14:textId="46C614B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289771.99</w:t>
            </w:r>
          </w:p>
        </w:tc>
        <w:tc>
          <w:tcPr>
            <w:tcW w:w="1514" w:type="pct"/>
            <w:shd w:val="clear" w:color="auto" w:fill="auto"/>
            <w:noWrap/>
            <w:vAlign w:val="bottom"/>
            <w:hideMark/>
          </w:tcPr>
          <w:p w14:paraId="0B2D0A21" w14:textId="5BFEB0F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DGMI_1640_16</w:t>
            </w:r>
          </w:p>
        </w:tc>
        <w:tc>
          <w:tcPr>
            <w:tcW w:w="863" w:type="pct"/>
            <w:shd w:val="clear" w:color="auto" w:fill="auto"/>
            <w:noWrap/>
            <w:vAlign w:val="bottom"/>
            <w:hideMark/>
          </w:tcPr>
          <w:p w14:paraId="59EA4105" w14:textId="32BC85A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16</w:t>
            </w:r>
          </w:p>
        </w:tc>
        <w:tc>
          <w:tcPr>
            <w:tcW w:w="481" w:type="pct"/>
            <w:shd w:val="clear" w:color="auto" w:fill="auto"/>
            <w:noWrap/>
            <w:vAlign w:val="bottom"/>
            <w:hideMark/>
          </w:tcPr>
          <w:p w14:paraId="0ACD3D07" w14:textId="1C3A02D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32886C55" w14:textId="77777777" w:rsidTr="007475D5">
        <w:trPr>
          <w:trHeight w:val="300"/>
        </w:trPr>
        <w:tc>
          <w:tcPr>
            <w:tcW w:w="519" w:type="pct"/>
            <w:shd w:val="clear" w:color="auto" w:fill="auto"/>
            <w:noWrap/>
            <w:vAlign w:val="center"/>
            <w:hideMark/>
          </w:tcPr>
          <w:p w14:paraId="7F07A77C"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290+650</w:t>
            </w:r>
          </w:p>
        </w:tc>
        <w:tc>
          <w:tcPr>
            <w:tcW w:w="529" w:type="pct"/>
            <w:shd w:val="clear" w:color="auto" w:fill="auto"/>
            <w:noWrap/>
            <w:vAlign w:val="bottom"/>
            <w:hideMark/>
          </w:tcPr>
          <w:p w14:paraId="63B12E44" w14:textId="2327778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290662.19</w:t>
            </w:r>
          </w:p>
        </w:tc>
        <w:tc>
          <w:tcPr>
            <w:tcW w:w="574" w:type="pct"/>
            <w:shd w:val="clear" w:color="auto" w:fill="auto"/>
            <w:noWrap/>
            <w:vAlign w:val="bottom"/>
            <w:hideMark/>
          </w:tcPr>
          <w:p w14:paraId="1F48C80A" w14:textId="5F51045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290783.39</w:t>
            </w:r>
          </w:p>
        </w:tc>
        <w:tc>
          <w:tcPr>
            <w:tcW w:w="520" w:type="pct"/>
            <w:shd w:val="clear" w:color="auto" w:fill="auto"/>
            <w:noWrap/>
            <w:vAlign w:val="bottom"/>
            <w:hideMark/>
          </w:tcPr>
          <w:p w14:paraId="462ED93C" w14:textId="705F843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290904.59</w:t>
            </w:r>
          </w:p>
        </w:tc>
        <w:tc>
          <w:tcPr>
            <w:tcW w:w="1514" w:type="pct"/>
            <w:shd w:val="clear" w:color="auto" w:fill="auto"/>
            <w:noWrap/>
            <w:vAlign w:val="bottom"/>
            <w:hideMark/>
          </w:tcPr>
          <w:p w14:paraId="0E50B615" w14:textId="5EB0C7C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 xml:space="preserve">GZCJ_80_o </w:t>
            </w:r>
            <w:proofErr w:type="spellStart"/>
            <w:r>
              <w:rPr>
                <w:rFonts w:ascii="Calibri" w:hAnsi="Calibri" w:cs="Calibri"/>
                <w:color w:val="000000"/>
                <w:sz w:val="22"/>
                <w:szCs w:val="22"/>
              </w:rPr>
              <w:t>linie</w:t>
            </w:r>
            <w:proofErr w:type="spellEnd"/>
          </w:p>
        </w:tc>
        <w:tc>
          <w:tcPr>
            <w:tcW w:w="863" w:type="pct"/>
            <w:shd w:val="clear" w:color="auto" w:fill="auto"/>
            <w:noWrap/>
            <w:vAlign w:val="bottom"/>
            <w:hideMark/>
          </w:tcPr>
          <w:p w14:paraId="4965EA97" w14:textId="637862B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240</w:t>
            </w:r>
          </w:p>
        </w:tc>
        <w:tc>
          <w:tcPr>
            <w:tcW w:w="481" w:type="pct"/>
            <w:shd w:val="clear" w:color="auto" w:fill="auto"/>
            <w:noWrap/>
            <w:vAlign w:val="bottom"/>
            <w:hideMark/>
          </w:tcPr>
          <w:p w14:paraId="65E58E13" w14:textId="7B3D025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w:t>
            </w:r>
          </w:p>
        </w:tc>
      </w:tr>
      <w:tr w:rsidR="007E066D" w:rsidRPr="00835860" w14:paraId="338D35E3" w14:textId="77777777" w:rsidTr="007475D5">
        <w:trPr>
          <w:trHeight w:val="300"/>
        </w:trPr>
        <w:tc>
          <w:tcPr>
            <w:tcW w:w="519" w:type="pct"/>
            <w:shd w:val="clear" w:color="auto" w:fill="auto"/>
            <w:noWrap/>
            <w:vAlign w:val="center"/>
            <w:hideMark/>
          </w:tcPr>
          <w:p w14:paraId="36B0D544"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290+650</w:t>
            </w:r>
          </w:p>
        </w:tc>
        <w:tc>
          <w:tcPr>
            <w:tcW w:w="529" w:type="pct"/>
            <w:shd w:val="clear" w:color="auto" w:fill="auto"/>
            <w:noWrap/>
            <w:vAlign w:val="bottom"/>
            <w:hideMark/>
          </w:tcPr>
          <w:p w14:paraId="38F26A1F" w14:textId="49F25FA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290662.19</w:t>
            </w:r>
          </w:p>
        </w:tc>
        <w:tc>
          <w:tcPr>
            <w:tcW w:w="574" w:type="pct"/>
            <w:shd w:val="clear" w:color="auto" w:fill="auto"/>
            <w:noWrap/>
            <w:vAlign w:val="bottom"/>
            <w:hideMark/>
          </w:tcPr>
          <w:p w14:paraId="46DDE7A0" w14:textId="0B4700E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290783.39</w:t>
            </w:r>
          </w:p>
        </w:tc>
        <w:tc>
          <w:tcPr>
            <w:tcW w:w="520" w:type="pct"/>
            <w:shd w:val="clear" w:color="auto" w:fill="auto"/>
            <w:noWrap/>
            <w:vAlign w:val="bottom"/>
            <w:hideMark/>
          </w:tcPr>
          <w:p w14:paraId="4A0BC016" w14:textId="77BB70D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290904.59</w:t>
            </w:r>
          </w:p>
        </w:tc>
        <w:tc>
          <w:tcPr>
            <w:tcW w:w="1514" w:type="pct"/>
            <w:shd w:val="clear" w:color="auto" w:fill="auto"/>
            <w:noWrap/>
            <w:vAlign w:val="bottom"/>
            <w:hideMark/>
          </w:tcPr>
          <w:p w14:paraId="3FD4F976" w14:textId="2228382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 xml:space="preserve">GZCJ_80_o </w:t>
            </w:r>
            <w:proofErr w:type="spellStart"/>
            <w:r>
              <w:rPr>
                <w:rFonts w:ascii="Calibri" w:hAnsi="Calibri" w:cs="Calibri"/>
                <w:color w:val="000000"/>
                <w:sz w:val="22"/>
                <w:szCs w:val="22"/>
              </w:rPr>
              <w:t>linie</w:t>
            </w:r>
            <w:proofErr w:type="spellEnd"/>
          </w:p>
        </w:tc>
        <w:tc>
          <w:tcPr>
            <w:tcW w:w="863" w:type="pct"/>
            <w:shd w:val="clear" w:color="auto" w:fill="auto"/>
            <w:noWrap/>
            <w:vAlign w:val="bottom"/>
            <w:hideMark/>
          </w:tcPr>
          <w:p w14:paraId="68730C2A" w14:textId="0D5C002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240</w:t>
            </w:r>
          </w:p>
        </w:tc>
        <w:tc>
          <w:tcPr>
            <w:tcW w:w="481" w:type="pct"/>
            <w:shd w:val="clear" w:color="auto" w:fill="auto"/>
            <w:noWrap/>
            <w:vAlign w:val="bottom"/>
            <w:hideMark/>
          </w:tcPr>
          <w:p w14:paraId="20A6A178" w14:textId="288F213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w:t>
            </w:r>
          </w:p>
        </w:tc>
      </w:tr>
      <w:tr w:rsidR="007E066D" w:rsidRPr="00835860" w14:paraId="7566E3AA" w14:textId="77777777" w:rsidTr="007475D5">
        <w:trPr>
          <w:trHeight w:val="300"/>
        </w:trPr>
        <w:tc>
          <w:tcPr>
            <w:tcW w:w="519" w:type="pct"/>
            <w:shd w:val="clear" w:color="auto" w:fill="auto"/>
            <w:noWrap/>
            <w:vAlign w:val="center"/>
            <w:hideMark/>
          </w:tcPr>
          <w:p w14:paraId="4B590F45"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293+313</w:t>
            </w:r>
          </w:p>
        </w:tc>
        <w:tc>
          <w:tcPr>
            <w:tcW w:w="529" w:type="pct"/>
            <w:shd w:val="clear" w:color="auto" w:fill="auto"/>
            <w:noWrap/>
            <w:vAlign w:val="bottom"/>
            <w:hideMark/>
          </w:tcPr>
          <w:p w14:paraId="32ABA0AF" w14:textId="43DC897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293440.99</w:t>
            </w:r>
          </w:p>
        </w:tc>
        <w:tc>
          <w:tcPr>
            <w:tcW w:w="574" w:type="pct"/>
            <w:shd w:val="clear" w:color="auto" w:fill="auto"/>
            <w:noWrap/>
            <w:vAlign w:val="bottom"/>
            <w:hideMark/>
          </w:tcPr>
          <w:p w14:paraId="7D403283" w14:textId="2B0F79C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293445.99</w:t>
            </w:r>
          </w:p>
        </w:tc>
        <w:tc>
          <w:tcPr>
            <w:tcW w:w="520" w:type="pct"/>
            <w:shd w:val="clear" w:color="auto" w:fill="auto"/>
            <w:noWrap/>
            <w:vAlign w:val="bottom"/>
            <w:hideMark/>
          </w:tcPr>
          <w:p w14:paraId="22DEBCBC" w14:textId="5B6B75B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293450.99</w:t>
            </w:r>
          </w:p>
        </w:tc>
        <w:tc>
          <w:tcPr>
            <w:tcW w:w="1514" w:type="pct"/>
            <w:shd w:val="clear" w:color="auto" w:fill="auto"/>
            <w:noWrap/>
            <w:vAlign w:val="bottom"/>
            <w:hideMark/>
          </w:tcPr>
          <w:p w14:paraId="55FB3690" w14:textId="12C8414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216909FB" w14:textId="3F18C7F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55B0A997" w14:textId="5A30ED0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9ADF6CF" w14:textId="77777777" w:rsidTr="007475D5">
        <w:trPr>
          <w:trHeight w:val="300"/>
        </w:trPr>
        <w:tc>
          <w:tcPr>
            <w:tcW w:w="519" w:type="pct"/>
            <w:shd w:val="clear" w:color="auto" w:fill="auto"/>
            <w:noWrap/>
            <w:vAlign w:val="center"/>
            <w:hideMark/>
          </w:tcPr>
          <w:p w14:paraId="0738DA7C"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293+900</w:t>
            </w:r>
          </w:p>
        </w:tc>
        <w:tc>
          <w:tcPr>
            <w:tcW w:w="529" w:type="pct"/>
            <w:shd w:val="clear" w:color="auto" w:fill="auto"/>
            <w:noWrap/>
            <w:vAlign w:val="bottom"/>
            <w:hideMark/>
          </w:tcPr>
          <w:p w14:paraId="2B2285EA" w14:textId="76F662E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294026.92</w:t>
            </w:r>
          </w:p>
        </w:tc>
        <w:tc>
          <w:tcPr>
            <w:tcW w:w="574" w:type="pct"/>
            <w:shd w:val="clear" w:color="auto" w:fill="auto"/>
            <w:noWrap/>
            <w:vAlign w:val="bottom"/>
            <w:hideMark/>
          </w:tcPr>
          <w:p w14:paraId="667824B1" w14:textId="5D220B9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294031.92</w:t>
            </w:r>
          </w:p>
        </w:tc>
        <w:tc>
          <w:tcPr>
            <w:tcW w:w="520" w:type="pct"/>
            <w:shd w:val="clear" w:color="auto" w:fill="auto"/>
            <w:noWrap/>
            <w:vAlign w:val="bottom"/>
            <w:hideMark/>
          </w:tcPr>
          <w:p w14:paraId="2A248D78" w14:textId="3E4C05B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294036.92</w:t>
            </w:r>
          </w:p>
        </w:tc>
        <w:tc>
          <w:tcPr>
            <w:tcW w:w="1514" w:type="pct"/>
            <w:shd w:val="clear" w:color="auto" w:fill="auto"/>
            <w:noWrap/>
            <w:vAlign w:val="bottom"/>
            <w:hideMark/>
          </w:tcPr>
          <w:p w14:paraId="5753EF09" w14:textId="6437095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4A06202F" w14:textId="4FAFFE2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680D84D6" w14:textId="2E7BC16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FE35D65" w14:textId="77777777" w:rsidTr="007475D5">
        <w:trPr>
          <w:trHeight w:val="300"/>
        </w:trPr>
        <w:tc>
          <w:tcPr>
            <w:tcW w:w="519" w:type="pct"/>
            <w:shd w:val="clear" w:color="auto" w:fill="auto"/>
            <w:noWrap/>
            <w:vAlign w:val="center"/>
            <w:hideMark/>
          </w:tcPr>
          <w:p w14:paraId="51E240B5"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294+716</w:t>
            </w:r>
          </w:p>
        </w:tc>
        <w:tc>
          <w:tcPr>
            <w:tcW w:w="529" w:type="pct"/>
            <w:shd w:val="clear" w:color="auto" w:fill="auto"/>
            <w:noWrap/>
            <w:vAlign w:val="bottom"/>
            <w:hideMark/>
          </w:tcPr>
          <w:p w14:paraId="6FD953F7" w14:textId="451599F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294844.03</w:t>
            </w:r>
          </w:p>
        </w:tc>
        <w:tc>
          <w:tcPr>
            <w:tcW w:w="574" w:type="pct"/>
            <w:shd w:val="clear" w:color="auto" w:fill="auto"/>
            <w:noWrap/>
            <w:vAlign w:val="bottom"/>
            <w:hideMark/>
          </w:tcPr>
          <w:p w14:paraId="7F77205D" w14:textId="4B42D58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294849.03</w:t>
            </w:r>
          </w:p>
        </w:tc>
        <w:tc>
          <w:tcPr>
            <w:tcW w:w="520" w:type="pct"/>
            <w:shd w:val="clear" w:color="auto" w:fill="auto"/>
            <w:noWrap/>
            <w:vAlign w:val="bottom"/>
            <w:hideMark/>
          </w:tcPr>
          <w:p w14:paraId="182196E2" w14:textId="58DA00B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294854.03</w:t>
            </w:r>
          </w:p>
        </w:tc>
        <w:tc>
          <w:tcPr>
            <w:tcW w:w="1514" w:type="pct"/>
            <w:shd w:val="clear" w:color="auto" w:fill="auto"/>
            <w:noWrap/>
            <w:vAlign w:val="bottom"/>
            <w:hideMark/>
          </w:tcPr>
          <w:p w14:paraId="5BA622C2" w14:textId="4193F89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0F905155" w14:textId="5E4268E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2E8CF017" w14:textId="1DC20DC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4C589893" w14:textId="77777777" w:rsidTr="007475D5">
        <w:trPr>
          <w:trHeight w:val="300"/>
        </w:trPr>
        <w:tc>
          <w:tcPr>
            <w:tcW w:w="519" w:type="pct"/>
            <w:shd w:val="clear" w:color="auto" w:fill="auto"/>
            <w:noWrap/>
            <w:vAlign w:val="center"/>
            <w:hideMark/>
          </w:tcPr>
          <w:p w14:paraId="0082F0FE"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295+672</w:t>
            </w:r>
          </w:p>
        </w:tc>
        <w:tc>
          <w:tcPr>
            <w:tcW w:w="529" w:type="pct"/>
            <w:shd w:val="clear" w:color="auto" w:fill="auto"/>
            <w:noWrap/>
            <w:vAlign w:val="bottom"/>
            <w:hideMark/>
          </w:tcPr>
          <w:p w14:paraId="3A63F925" w14:textId="240FBA1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295801.27</w:t>
            </w:r>
          </w:p>
        </w:tc>
        <w:tc>
          <w:tcPr>
            <w:tcW w:w="574" w:type="pct"/>
            <w:shd w:val="clear" w:color="auto" w:fill="auto"/>
            <w:noWrap/>
            <w:vAlign w:val="bottom"/>
            <w:hideMark/>
          </w:tcPr>
          <w:p w14:paraId="2859D51D" w14:textId="0A60DEF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295806.27</w:t>
            </w:r>
          </w:p>
        </w:tc>
        <w:tc>
          <w:tcPr>
            <w:tcW w:w="520" w:type="pct"/>
            <w:shd w:val="clear" w:color="auto" w:fill="auto"/>
            <w:noWrap/>
            <w:vAlign w:val="bottom"/>
            <w:hideMark/>
          </w:tcPr>
          <w:p w14:paraId="19518238" w14:textId="2A1D021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295811.27</w:t>
            </w:r>
          </w:p>
        </w:tc>
        <w:tc>
          <w:tcPr>
            <w:tcW w:w="1514" w:type="pct"/>
            <w:shd w:val="clear" w:color="auto" w:fill="auto"/>
            <w:noWrap/>
            <w:vAlign w:val="bottom"/>
            <w:hideMark/>
          </w:tcPr>
          <w:p w14:paraId="66FD5929" w14:textId="6972F9E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20526A4A" w14:textId="2F1F150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14C45E0B" w14:textId="2C4A70B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6E2BDCB" w14:textId="77777777" w:rsidTr="007475D5">
        <w:trPr>
          <w:trHeight w:val="300"/>
        </w:trPr>
        <w:tc>
          <w:tcPr>
            <w:tcW w:w="519" w:type="pct"/>
            <w:shd w:val="clear" w:color="auto" w:fill="auto"/>
            <w:noWrap/>
            <w:vAlign w:val="center"/>
            <w:hideMark/>
          </w:tcPr>
          <w:p w14:paraId="7DE20B4D"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296+547</w:t>
            </w:r>
          </w:p>
        </w:tc>
        <w:tc>
          <w:tcPr>
            <w:tcW w:w="529" w:type="pct"/>
            <w:shd w:val="clear" w:color="auto" w:fill="auto"/>
            <w:noWrap/>
            <w:vAlign w:val="bottom"/>
            <w:hideMark/>
          </w:tcPr>
          <w:p w14:paraId="63D8893F" w14:textId="5F05450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296675.48</w:t>
            </w:r>
          </w:p>
        </w:tc>
        <w:tc>
          <w:tcPr>
            <w:tcW w:w="574" w:type="pct"/>
            <w:shd w:val="clear" w:color="auto" w:fill="auto"/>
            <w:noWrap/>
            <w:vAlign w:val="bottom"/>
            <w:hideMark/>
          </w:tcPr>
          <w:p w14:paraId="051634E5" w14:textId="142507F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296680.48</w:t>
            </w:r>
          </w:p>
        </w:tc>
        <w:tc>
          <w:tcPr>
            <w:tcW w:w="520" w:type="pct"/>
            <w:shd w:val="clear" w:color="auto" w:fill="auto"/>
            <w:noWrap/>
            <w:vAlign w:val="bottom"/>
            <w:hideMark/>
          </w:tcPr>
          <w:p w14:paraId="3FF7E419" w14:textId="3CF083E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296685.48</w:t>
            </w:r>
          </w:p>
        </w:tc>
        <w:tc>
          <w:tcPr>
            <w:tcW w:w="1514" w:type="pct"/>
            <w:shd w:val="clear" w:color="auto" w:fill="auto"/>
            <w:noWrap/>
            <w:vAlign w:val="bottom"/>
            <w:hideMark/>
          </w:tcPr>
          <w:p w14:paraId="23F661AF" w14:textId="102BEE5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3E0E3ECE" w14:textId="1AE9FB2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438C4292" w14:textId="42344BF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331F32EF" w14:textId="77777777" w:rsidTr="007475D5">
        <w:trPr>
          <w:trHeight w:val="300"/>
        </w:trPr>
        <w:tc>
          <w:tcPr>
            <w:tcW w:w="519" w:type="pct"/>
            <w:shd w:val="clear" w:color="auto" w:fill="auto"/>
            <w:noWrap/>
            <w:vAlign w:val="center"/>
            <w:hideMark/>
          </w:tcPr>
          <w:p w14:paraId="7397FE04"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297+127</w:t>
            </w:r>
          </w:p>
        </w:tc>
        <w:tc>
          <w:tcPr>
            <w:tcW w:w="529" w:type="pct"/>
            <w:shd w:val="clear" w:color="auto" w:fill="auto"/>
            <w:noWrap/>
            <w:vAlign w:val="bottom"/>
            <w:hideMark/>
          </w:tcPr>
          <w:p w14:paraId="28F8E799" w14:textId="37E903B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297255.99</w:t>
            </w:r>
          </w:p>
        </w:tc>
        <w:tc>
          <w:tcPr>
            <w:tcW w:w="574" w:type="pct"/>
            <w:shd w:val="clear" w:color="auto" w:fill="auto"/>
            <w:noWrap/>
            <w:vAlign w:val="bottom"/>
            <w:hideMark/>
          </w:tcPr>
          <w:p w14:paraId="6FD9B411" w14:textId="72B4CED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297260.99</w:t>
            </w:r>
          </w:p>
        </w:tc>
        <w:tc>
          <w:tcPr>
            <w:tcW w:w="520" w:type="pct"/>
            <w:shd w:val="clear" w:color="auto" w:fill="auto"/>
            <w:noWrap/>
            <w:vAlign w:val="bottom"/>
            <w:hideMark/>
          </w:tcPr>
          <w:p w14:paraId="0DDDE810" w14:textId="0D8928E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297265.99</w:t>
            </w:r>
          </w:p>
        </w:tc>
        <w:tc>
          <w:tcPr>
            <w:tcW w:w="1514" w:type="pct"/>
            <w:shd w:val="clear" w:color="auto" w:fill="auto"/>
            <w:noWrap/>
            <w:vAlign w:val="bottom"/>
            <w:hideMark/>
          </w:tcPr>
          <w:p w14:paraId="151C7945" w14:textId="510E469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0064FC2D" w14:textId="52C0693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3D2AEEFD" w14:textId="4740629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3E417CE" w14:textId="77777777" w:rsidTr="007475D5">
        <w:trPr>
          <w:trHeight w:val="300"/>
        </w:trPr>
        <w:tc>
          <w:tcPr>
            <w:tcW w:w="519" w:type="pct"/>
            <w:shd w:val="clear" w:color="auto" w:fill="auto"/>
            <w:noWrap/>
            <w:vAlign w:val="center"/>
            <w:hideMark/>
          </w:tcPr>
          <w:p w14:paraId="4EF1C693"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297+634</w:t>
            </w:r>
          </w:p>
        </w:tc>
        <w:tc>
          <w:tcPr>
            <w:tcW w:w="529" w:type="pct"/>
            <w:shd w:val="clear" w:color="auto" w:fill="auto"/>
            <w:noWrap/>
            <w:vAlign w:val="bottom"/>
            <w:hideMark/>
          </w:tcPr>
          <w:p w14:paraId="2C5BE7BF" w14:textId="6419A1B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297765.98</w:t>
            </w:r>
          </w:p>
        </w:tc>
        <w:tc>
          <w:tcPr>
            <w:tcW w:w="574" w:type="pct"/>
            <w:shd w:val="clear" w:color="auto" w:fill="auto"/>
            <w:noWrap/>
            <w:vAlign w:val="bottom"/>
            <w:hideMark/>
          </w:tcPr>
          <w:p w14:paraId="5CD644E7" w14:textId="47351CE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297769.98</w:t>
            </w:r>
          </w:p>
        </w:tc>
        <w:tc>
          <w:tcPr>
            <w:tcW w:w="520" w:type="pct"/>
            <w:shd w:val="clear" w:color="auto" w:fill="auto"/>
            <w:noWrap/>
            <w:vAlign w:val="bottom"/>
            <w:hideMark/>
          </w:tcPr>
          <w:p w14:paraId="231E4CCD" w14:textId="21C622E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297773.98</w:t>
            </w:r>
          </w:p>
        </w:tc>
        <w:tc>
          <w:tcPr>
            <w:tcW w:w="1514" w:type="pct"/>
            <w:shd w:val="clear" w:color="auto" w:fill="auto"/>
            <w:noWrap/>
            <w:vAlign w:val="bottom"/>
            <w:hideMark/>
          </w:tcPr>
          <w:p w14:paraId="5C752A1D" w14:textId="7AA3660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DGMI_850_16</w:t>
            </w:r>
          </w:p>
        </w:tc>
        <w:tc>
          <w:tcPr>
            <w:tcW w:w="863" w:type="pct"/>
            <w:shd w:val="clear" w:color="auto" w:fill="auto"/>
            <w:noWrap/>
            <w:vAlign w:val="bottom"/>
            <w:hideMark/>
          </w:tcPr>
          <w:p w14:paraId="15DD8BFB" w14:textId="552F347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w:t>
            </w:r>
          </w:p>
        </w:tc>
        <w:tc>
          <w:tcPr>
            <w:tcW w:w="481" w:type="pct"/>
            <w:shd w:val="clear" w:color="auto" w:fill="auto"/>
            <w:noWrap/>
            <w:vAlign w:val="bottom"/>
            <w:hideMark/>
          </w:tcPr>
          <w:p w14:paraId="6F4FCFCE" w14:textId="3DE635F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05BE8285" w14:textId="77777777" w:rsidTr="007475D5">
        <w:trPr>
          <w:trHeight w:val="300"/>
        </w:trPr>
        <w:tc>
          <w:tcPr>
            <w:tcW w:w="519" w:type="pct"/>
            <w:shd w:val="clear" w:color="auto" w:fill="auto"/>
            <w:noWrap/>
            <w:vAlign w:val="center"/>
            <w:hideMark/>
          </w:tcPr>
          <w:p w14:paraId="40723159"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297+905</w:t>
            </w:r>
          </w:p>
        </w:tc>
        <w:tc>
          <w:tcPr>
            <w:tcW w:w="529" w:type="pct"/>
            <w:shd w:val="clear" w:color="auto" w:fill="auto"/>
            <w:noWrap/>
            <w:vAlign w:val="bottom"/>
            <w:hideMark/>
          </w:tcPr>
          <w:p w14:paraId="77DBF24E" w14:textId="2C2AE5C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298031.99</w:t>
            </w:r>
          </w:p>
        </w:tc>
        <w:tc>
          <w:tcPr>
            <w:tcW w:w="574" w:type="pct"/>
            <w:shd w:val="clear" w:color="auto" w:fill="auto"/>
            <w:noWrap/>
            <w:vAlign w:val="bottom"/>
            <w:hideMark/>
          </w:tcPr>
          <w:p w14:paraId="4BEB8568" w14:textId="0CAC61D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298035.99</w:t>
            </w:r>
          </w:p>
        </w:tc>
        <w:tc>
          <w:tcPr>
            <w:tcW w:w="520" w:type="pct"/>
            <w:shd w:val="clear" w:color="auto" w:fill="auto"/>
            <w:noWrap/>
            <w:vAlign w:val="bottom"/>
            <w:hideMark/>
          </w:tcPr>
          <w:p w14:paraId="2569D65A" w14:textId="63813EA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298039.99</w:t>
            </w:r>
          </w:p>
        </w:tc>
        <w:tc>
          <w:tcPr>
            <w:tcW w:w="1514" w:type="pct"/>
            <w:shd w:val="clear" w:color="auto" w:fill="auto"/>
            <w:noWrap/>
            <w:vAlign w:val="bottom"/>
            <w:hideMark/>
          </w:tcPr>
          <w:p w14:paraId="6850FFED" w14:textId="1381089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DGMI_850_16</w:t>
            </w:r>
          </w:p>
        </w:tc>
        <w:tc>
          <w:tcPr>
            <w:tcW w:w="863" w:type="pct"/>
            <w:shd w:val="clear" w:color="auto" w:fill="auto"/>
            <w:noWrap/>
            <w:vAlign w:val="bottom"/>
            <w:hideMark/>
          </w:tcPr>
          <w:p w14:paraId="06772103" w14:textId="3065D84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w:t>
            </w:r>
          </w:p>
        </w:tc>
        <w:tc>
          <w:tcPr>
            <w:tcW w:w="481" w:type="pct"/>
            <w:shd w:val="clear" w:color="auto" w:fill="auto"/>
            <w:noWrap/>
            <w:vAlign w:val="bottom"/>
            <w:hideMark/>
          </w:tcPr>
          <w:p w14:paraId="233A1183" w14:textId="1BCF751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273F234" w14:textId="77777777" w:rsidTr="007475D5">
        <w:trPr>
          <w:trHeight w:val="300"/>
        </w:trPr>
        <w:tc>
          <w:tcPr>
            <w:tcW w:w="519" w:type="pct"/>
            <w:shd w:val="clear" w:color="auto" w:fill="auto"/>
            <w:noWrap/>
            <w:vAlign w:val="center"/>
            <w:hideMark/>
          </w:tcPr>
          <w:p w14:paraId="78A1D712"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298+335</w:t>
            </w:r>
          </w:p>
        </w:tc>
        <w:tc>
          <w:tcPr>
            <w:tcW w:w="529" w:type="pct"/>
            <w:shd w:val="clear" w:color="auto" w:fill="auto"/>
            <w:noWrap/>
            <w:vAlign w:val="bottom"/>
            <w:hideMark/>
          </w:tcPr>
          <w:p w14:paraId="73C4B490" w14:textId="1429549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298463.99</w:t>
            </w:r>
          </w:p>
        </w:tc>
        <w:tc>
          <w:tcPr>
            <w:tcW w:w="574" w:type="pct"/>
            <w:shd w:val="clear" w:color="auto" w:fill="auto"/>
            <w:noWrap/>
            <w:vAlign w:val="bottom"/>
            <w:hideMark/>
          </w:tcPr>
          <w:p w14:paraId="5C4FEF39" w14:textId="6657BAC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298468.99</w:t>
            </w:r>
          </w:p>
        </w:tc>
        <w:tc>
          <w:tcPr>
            <w:tcW w:w="520" w:type="pct"/>
            <w:shd w:val="clear" w:color="auto" w:fill="auto"/>
            <w:noWrap/>
            <w:vAlign w:val="bottom"/>
            <w:hideMark/>
          </w:tcPr>
          <w:p w14:paraId="019941BE" w14:textId="39A5B27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298473.99</w:t>
            </w:r>
          </w:p>
        </w:tc>
        <w:tc>
          <w:tcPr>
            <w:tcW w:w="1514" w:type="pct"/>
            <w:shd w:val="clear" w:color="auto" w:fill="auto"/>
            <w:noWrap/>
            <w:vAlign w:val="bottom"/>
            <w:hideMark/>
          </w:tcPr>
          <w:p w14:paraId="6F7BB5F1" w14:textId="5D37B12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77FFC6ED" w14:textId="5759C4D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2A7F5887" w14:textId="00A0721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41717ED7" w14:textId="77777777" w:rsidTr="007475D5">
        <w:trPr>
          <w:trHeight w:val="300"/>
        </w:trPr>
        <w:tc>
          <w:tcPr>
            <w:tcW w:w="519" w:type="pct"/>
            <w:shd w:val="clear" w:color="auto" w:fill="auto"/>
            <w:vAlign w:val="center"/>
            <w:hideMark/>
          </w:tcPr>
          <w:p w14:paraId="651FB9D0"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299+171</w:t>
            </w:r>
          </w:p>
        </w:tc>
        <w:tc>
          <w:tcPr>
            <w:tcW w:w="529" w:type="pct"/>
            <w:shd w:val="clear" w:color="auto" w:fill="auto"/>
            <w:noWrap/>
            <w:vAlign w:val="bottom"/>
            <w:hideMark/>
          </w:tcPr>
          <w:p w14:paraId="0D284365" w14:textId="67DD22C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299301.99</w:t>
            </w:r>
          </w:p>
        </w:tc>
        <w:tc>
          <w:tcPr>
            <w:tcW w:w="574" w:type="pct"/>
            <w:shd w:val="clear" w:color="auto" w:fill="auto"/>
            <w:noWrap/>
            <w:vAlign w:val="bottom"/>
            <w:hideMark/>
          </w:tcPr>
          <w:p w14:paraId="5CAE4392" w14:textId="0137D9F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299305.99</w:t>
            </w:r>
          </w:p>
        </w:tc>
        <w:tc>
          <w:tcPr>
            <w:tcW w:w="520" w:type="pct"/>
            <w:shd w:val="clear" w:color="auto" w:fill="auto"/>
            <w:noWrap/>
            <w:vAlign w:val="bottom"/>
            <w:hideMark/>
          </w:tcPr>
          <w:p w14:paraId="246315A0" w14:textId="5FD04B9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299309.99</w:t>
            </w:r>
          </w:p>
        </w:tc>
        <w:tc>
          <w:tcPr>
            <w:tcW w:w="1514" w:type="pct"/>
            <w:shd w:val="clear" w:color="auto" w:fill="auto"/>
            <w:noWrap/>
            <w:vAlign w:val="bottom"/>
            <w:hideMark/>
          </w:tcPr>
          <w:p w14:paraId="08416FF3" w14:textId="1CA0C5B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DGMI_850_16</w:t>
            </w:r>
          </w:p>
        </w:tc>
        <w:tc>
          <w:tcPr>
            <w:tcW w:w="863" w:type="pct"/>
            <w:shd w:val="clear" w:color="auto" w:fill="auto"/>
            <w:noWrap/>
            <w:vAlign w:val="bottom"/>
            <w:hideMark/>
          </w:tcPr>
          <w:p w14:paraId="51706211" w14:textId="58CE430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w:t>
            </w:r>
          </w:p>
        </w:tc>
        <w:tc>
          <w:tcPr>
            <w:tcW w:w="481" w:type="pct"/>
            <w:shd w:val="clear" w:color="auto" w:fill="auto"/>
            <w:noWrap/>
            <w:vAlign w:val="bottom"/>
            <w:hideMark/>
          </w:tcPr>
          <w:p w14:paraId="5F6F0722" w14:textId="2E873E6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51097F1" w14:textId="77777777" w:rsidTr="007475D5">
        <w:trPr>
          <w:trHeight w:val="300"/>
        </w:trPr>
        <w:tc>
          <w:tcPr>
            <w:tcW w:w="519" w:type="pct"/>
            <w:shd w:val="clear" w:color="auto" w:fill="auto"/>
            <w:noWrap/>
            <w:vAlign w:val="center"/>
            <w:hideMark/>
          </w:tcPr>
          <w:p w14:paraId="3A1BCFA1"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300+255</w:t>
            </w:r>
          </w:p>
        </w:tc>
        <w:tc>
          <w:tcPr>
            <w:tcW w:w="529" w:type="pct"/>
            <w:shd w:val="clear" w:color="auto" w:fill="auto"/>
            <w:noWrap/>
            <w:vAlign w:val="bottom"/>
            <w:hideMark/>
          </w:tcPr>
          <w:p w14:paraId="57F91EF1" w14:textId="370FD9C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300387.99</w:t>
            </w:r>
          </w:p>
        </w:tc>
        <w:tc>
          <w:tcPr>
            <w:tcW w:w="574" w:type="pct"/>
            <w:shd w:val="clear" w:color="auto" w:fill="auto"/>
            <w:noWrap/>
            <w:vAlign w:val="bottom"/>
            <w:hideMark/>
          </w:tcPr>
          <w:p w14:paraId="0B24DA06" w14:textId="3151564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300391.99</w:t>
            </w:r>
          </w:p>
        </w:tc>
        <w:tc>
          <w:tcPr>
            <w:tcW w:w="520" w:type="pct"/>
            <w:shd w:val="clear" w:color="auto" w:fill="auto"/>
            <w:noWrap/>
            <w:vAlign w:val="bottom"/>
            <w:hideMark/>
          </w:tcPr>
          <w:p w14:paraId="1FCCBCD2" w14:textId="0B57C40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300395.99</w:t>
            </w:r>
          </w:p>
        </w:tc>
        <w:tc>
          <w:tcPr>
            <w:tcW w:w="1514" w:type="pct"/>
            <w:shd w:val="clear" w:color="auto" w:fill="auto"/>
            <w:noWrap/>
            <w:vAlign w:val="bottom"/>
            <w:hideMark/>
          </w:tcPr>
          <w:p w14:paraId="0C749750" w14:textId="0D4AE66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DGMI_850_16</w:t>
            </w:r>
          </w:p>
        </w:tc>
        <w:tc>
          <w:tcPr>
            <w:tcW w:w="863" w:type="pct"/>
            <w:shd w:val="clear" w:color="auto" w:fill="auto"/>
            <w:noWrap/>
            <w:vAlign w:val="bottom"/>
            <w:hideMark/>
          </w:tcPr>
          <w:p w14:paraId="6FDD956D" w14:textId="7FF7704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w:t>
            </w:r>
          </w:p>
        </w:tc>
        <w:tc>
          <w:tcPr>
            <w:tcW w:w="481" w:type="pct"/>
            <w:shd w:val="clear" w:color="auto" w:fill="auto"/>
            <w:noWrap/>
            <w:vAlign w:val="bottom"/>
            <w:hideMark/>
          </w:tcPr>
          <w:p w14:paraId="22BA6DBC" w14:textId="291055D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11934D7" w14:textId="77777777" w:rsidTr="007475D5">
        <w:trPr>
          <w:trHeight w:val="300"/>
        </w:trPr>
        <w:tc>
          <w:tcPr>
            <w:tcW w:w="519" w:type="pct"/>
            <w:shd w:val="clear" w:color="auto" w:fill="auto"/>
            <w:noWrap/>
            <w:vAlign w:val="center"/>
            <w:hideMark/>
          </w:tcPr>
          <w:p w14:paraId="48A1DFCD"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301+844</w:t>
            </w:r>
          </w:p>
        </w:tc>
        <w:tc>
          <w:tcPr>
            <w:tcW w:w="529" w:type="pct"/>
            <w:shd w:val="clear" w:color="auto" w:fill="auto"/>
            <w:noWrap/>
            <w:vAlign w:val="bottom"/>
            <w:hideMark/>
          </w:tcPr>
          <w:p w14:paraId="0513A0DB" w14:textId="73893DF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301970.5</w:t>
            </w:r>
          </w:p>
        </w:tc>
        <w:tc>
          <w:tcPr>
            <w:tcW w:w="574" w:type="pct"/>
            <w:shd w:val="clear" w:color="auto" w:fill="auto"/>
            <w:noWrap/>
            <w:vAlign w:val="bottom"/>
            <w:hideMark/>
          </w:tcPr>
          <w:p w14:paraId="5D0E9BD1" w14:textId="1589632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301975.5</w:t>
            </w:r>
          </w:p>
        </w:tc>
        <w:tc>
          <w:tcPr>
            <w:tcW w:w="520" w:type="pct"/>
            <w:shd w:val="clear" w:color="auto" w:fill="auto"/>
            <w:noWrap/>
            <w:vAlign w:val="bottom"/>
            <w:hideMark/>
          </w:tcPr>
          <w:p w14:paraId="147C8BDA" w14:textId="48B550F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301980.5</w:t>
            </w:r>
          </w:p>
        </w:tc>
        <w:tc>
          <w:tcPr>
            <w:tcW w:w="1514" w:type="pct"/>
            <w:shd w:val="clear" w:color="auto" w:fill="auto"/>
            <w:noWrap/>
            <w:vAlign w:val="bottom"/>
            <w:hideMark/>
          </w:tcPr>
          <w:p w14:paraId="090DE564" w14:textId="7A37CE8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7525F3D5" w14:textId="287CD73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4C082FA9" w14:textId="5D926A3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3D621C1B" w14:textId="77777777" w:rsidTr="007475D5">
        <w:trPr>
          <w:trHeight w:val="300"/>
        </w:trPr>
        <w:tc>
          <w:tcPr>
            <w:tcW w:w="519" w:type="pct"/>
            <w:shd w:val="clear" w:color="auto" w:fill="auto"/>
            <w:noWrap/>
            <w:vAlign w:val="center"/>
            <w:hideMark/>
          </w:tcPr>
          <w:p w14:paraId="6F0D2320"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302+621</w:t>
            </w:r>
          </w:p>
        </w:tc>
        <w:tc>
          <w:tcPr>
            <w:tcW w:w="529" w:type="pct"/>
            <w:shd w:val="clear" w:color="auto" w:fill="auto"/>
            <w:noWrap/>
            <w:vAlign w:val="bottom"/>
            <w:hideMark/>
          </w:tcPr>
          <w:p w14:paraId="660968C0" w14:textId="69E6095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302748.99</w:t>
            </w:r>
          </w:p>
        </w:tc>
        <w:tc>
          <w:tcPr>
            <w:tcW w:w="574" w:type="pct"/>
            <w:shd w:val="clear" w:color="auto" w:fill="auto"/>
            <w:noWrap/>
            <w:vAlign w:val="bottom"/>
            <w:hideMark/>
          </w:tcPr>
          <w:p w14:paraId="12047DC5" w14:textId="75B13D3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302754.99</w:t>
            </w:r>
          </w:p>
        </w:tc>
        <w:tc>
          <w:tcPr>
            <w:tcW w:w="520" w:type="pct"/>
            <w:shd w:val="clear" w:color="auto" w:fill="auto"/>
            <w:noWrap/>
            <w:vAlign w:val="bottom"/>
            <w:hideMark/>
          </w:tcPr>
          <w:p w14:paraId="5159B73F" w14:textId="40B4DB6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302760.99</w:t>
            </w:r>
          </w:p>
        </w:tc>
        <w:tc>
          <w:tcPr>
            <w:tcW w:w="1514" w:type="pct"/>
            <w:shd w:val="clear" w:color="auto" w:fill="auto"/>
            <w:noWrap/>
            <w:vAlign w:val="bottom"/>
            <w:hideMark/>
          </w:tcPr>
          <w:p w14:paraId="79D7CD11" w14:textId="332FA13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DGMI_1240_16</w:t>
            </w:r>
          </w:p>
        </w:tc>
        <w:tc>
          <w:tcPr>
            <w:tcW w:w="863" w:type="pct"/>
            <w:shd w:val="clear" w:color="auto" w:fill="auto"/>
            <w:noWrap/>
            <w:vAlign w:val="bottom"/>
            <w:hideMark/>
          </w:tcPr>
          <w:p w14:paraId="66E2F591" w14:textId="7278030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12</w:t>
            </w:r>
          </w:p>
        </w:tc>
        <w:tc>
          <w:tcPr>
            <w:tcW w:w="481" w:type="pct"/>
            <w:shd w:val="clear" w:color="auto" w:fill="auto"/>
            <w:noWrap/>
            <w:vAlign w:val="bottom"/>
            <w:hideMark/>
          </w:tcPr>
          <w:p w14:paraId="2BF3A733" w14:textId="5766462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510E5DE6" w14:textId="77777777" w:rsidTr="007475D5">
        <w:trPr>
          <w:trHeight w:val="300"/>
        </w:trPr>
        <w:tc>
          <w:tcPr>
            <w:tcW w:w="519" w:type="pct"/>
            <w:shd w:val="clear" w:color="auto" w:fill="auto"/>
            <w:noWrap/>
            <w:vAlign w:val="center"/>
            <w:hideMark/>
          </w:tcPr>
          <w:p w14:paraId="77DD03B5"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303+571</w:t>
            </w:r>
          </w:p>
        </w:tc>
        <w:tc>
          <w:tcPr>
            <w:tcW w:w="529" w:type="pct"/>
            <w:shd w:val="clear" w:color="auto" w:fill="auto"/>
            <w:noWrap/>
            <w:vAlign w:val="bottom"/>
            <w:hideMark/>
          </w:tcPr>
          <w:p w14:paraId="74E43707" w14:textId="099EACF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303701.01</w:t>
            </w:r>
          </w:p>
        </w:tc>
        <w:tc>
          <w:tcPr>
            <w:tcW w:w="574" w:type="pct"/>
            <w:shd w:val="clear" w:color="auto" w:fill="auto"/>
            <w:noWrap/>
            <w:vAlign w:val="bottom"/>
            <w:hideMark/>
          </w:tcPr>
          <w:p w14:paraId="7220068B" w14:textId="4B2B667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303704.01</w:t>
            </w:r>
          </w:p>
        </w:tc>
        <w:tc>
          <w:tcPr>
            <w:tcW w:w="520" w:type="pct"/>
            <w:shd w:val="clear" w:color="auto" w:fill="auto"/>
            <w:noWrap/>
            <w:vAlign w:val="bottom"/>
            <w:hideMark/>
          </w:tcPr>
          <w:p w14:paraId="51A7FE34" w14:textId="0BE3658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303707.01</w:t>
            </w:r>
          </w:p>
        </w:tc>
        <w:tc>
          <w:tcPr>
            <w:tcW w:w="1514" w:type="pct"/>
            <w:shd w:val="clear" w:color="auto" w:fill="auto"/>
            <w:noWrap/>
            <w:vAlign w:val="bottom"/>
            <w:hideMark/>
          </w:tcPr>
          <w:p w14:paraId="34CFE689" w14:textId="76AB297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DGMI_650_18</w:t>
            </w:r>
          </w:p>
        </w:tc>
        <w:tc>
          <w:tcPr>
            <w:tcW w:w="863" w:type="pct"/>
            <w:shd w:val="clear" w:color="auto" w:fill="auto"/>
            <w:noWrap/>
            <w:vAlign w:val="bottom"/>
            <w:hideMark/>
          </w:tcPr>
          <w:p w14:paraId="26CBE0D9" w14:textId="2AC2544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6</w:t>
            </w:r>
          </w:p>
        </w:tc>
        <w:tc>
          <w:tcPr>
            <w:tcW w:w="481" w:type="pct"/>
            <w:shd w:val="clear" w:color="auto" w:fill="auto"/>
            <w:noWrap/>
            <w:vAlign w:val="bottom"/>
            <w:hideMark/>
          </w:tcPr>
          <w:p w14:paraId="767DBED1" w14:textId="3832894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8DBE759" w14:textId="77777777" w:rsidTr="007475D5">
        <w:trPr>
          <w:trHeight w:val="300"/>
        </w:trPr>
        <w:tc>
          <w:tcPr>
            <w:tcW w:w="519" w:type="pct"/>
            <w:shd w:val="clear" w:color="auto" w:fill="auto"/>
            <w:noWrap/>
            <w:vAlign w:val="center"/>
            <w:hideMark/>
          </w:tcPr>
          <w:p w14:paraId="2F3511B4"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lastRenderedPageBreak/>
              <w:t>303+982</w:t>
            </w:r>
          </w:p>
        </w:tc>
        <w:tc>
          <w:tcPr>
            <w:tcW w:w="529" w:type="pct"/>
            <w:shd w:val="clear" w:color="auto" w:fill="auto"/>
            <w:noWrap/>
            <w:vAlign w:val="bottom"/>
            <w:hideMark/>
          </w:tcPr>
          <w:p w14:paraId="21F4F55E" w14:textId="11634EE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304065.57</w:t>
            </w:r>
          </w:p>
        </w:tc>
        <w:tc>
          <w:tcPr>
            <w:tcW w:w="574" w:type="pct"/>
            <w:shd w:val="clear" w:color="auto" w:fill="auto"/>
            <w:noWrap/>
            <w:vAlign w:val="bottom"/>
            <w:hideMark/>
          </w:tcPr>
          <w:p w14:paraId="4D75DBDB" w14:textId="2F41ACE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304121.42</w:t>
            </w:r>
          </w:p>
        </w:tc>
        <w:tc>
          <w:tcPr>
            <w:tcW w:w="520" w:type="pct"/>
            <w:shd w:val="clear" w:color="auto" w:fill="auto"/>
            <w:noWrap/>
            <w:vAlign w:val="bottom"/>
            <w:hideMark/>
          </w:tcPr>
          <w:p w14:paraId="3D80500D" w14:textId="14A697A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304177.27</w:t>
            </w:r>
          </w:p>
        </w:tc>
        <w:tc>
          <w:tcPr>
            <w:tcW w:w="1514" w:type="pct"/>
            <w:shd w:val="clear" w:color="auto" w:fill="auto"/>
            <w:noWrap/>
            <w:vAlign w:val="bottom"/>
            <w:hideMark/>
          </w:tcPr>
          <w:p w14:paraId="7E8BE759" w14:textId="5724D95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GZCJ_55</w:t>
            </w:r>
          </w:p>
        </w:tc>
        <w:tc>
          <w:tcPr>
            <w:tcW w:w="863" w:type="pct"/>
            <w:shd w:val="clear" w:color="auto" w:fill="auto"/>
            <w:noWrap/>
            <w:vAlign w:val="bottom"/>
            <w:hideMark/>
          </w:tcPr>
          <w:p w14:paraId="58373F5C" w14:textId="125281A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110</w:t>
            </w:r>
          </w:p>
        </w:tc>
        <w:tc>
          <w:tcPr>
            <w:tcW w:w="481" w:type="pct"/>
            <w:shd w:val="clear" w:color="auto" w:fill="auto"/>
            <w:noWrap/>
            <w:vAlign w:val="bottom"/>
            <w:hideMark/>
          </w:tcPr>
          <w:p w14:paraId="5A869A57" w14:textId="147E58F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w:t>
            </w:r>
          </w:p>
        </w:tc>
      </w:tr>
      <w:tr w:rsidR="007E066D" w:rsidRPr="00835860" w14:paraId="05624EBE" w14:textId="77777777" w:rsidTr="007475D5">
        <w:trPr>
          <w:trHeight w:val="300"/>
        </w:trPr>
        <w:tc>
          <w:tcPr>
            <w:tcW w:w="519" w:type="pct"/>
            <w:shd w:val="clear" w:color="auto" w:fill="auto"/>
            <w:noWrap/>
            <w:vAlign w:val="center"/>
            <w:hideMark/>
          </w:tcPr>
          <w:p w14:paraId="2747492E"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303+982</w:t>
            </w:r>
          </w:p>
        </w:tc>
        <w:tc>
          <w:tcPr>
            <w:tcW w:w="529" w:type="pct"/>
            <w:shd w:val="clear" w:color="auto" w:fill="auto"/>
            <w:noWrap/>
            <w:vAlign w:val="bottom"/>
            <w:hideMark/>
          </w:tcPr>
          <w:p w14:paraId="74CF2952" w14:textId="0F482B6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lang w:val="it-IT" w:eastAsia="it-IT"/>
              </w:rPr>
              <w:t>-</w:t>
            </w:r>
          </w:p>
        </w:tc>
        <w:tc>
          <w:tcPr>
            <w:tcW w:w="574" w:type="pct"/>
            <w:shd w:val="clear" w:color="auto" w:fill="auto"/>
            <w:noWrap/>
            <w:vAlign w:val="bottom"/>
            <w:hideMark/>
          </w:tcPr>
          <w:p w14:paraId="4A713729" w14:textId="3F9583C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304112.17</w:t>
            </w:r>
          </w:p>
        </w:tc>
        <w:tc>
          <w:tcPr>
            <w:tcW w:w="520" w:type="pct"/>
            <w:shd w:val="clear" w:color="auto" w:fill="auto"/>
            <w:noWrap/>
            <w:vAlign w:val="bottom"/>
            <w:hideMark/>
          </w:tcPr>
          <w:p w14:paraId="745DE9D9" w14:textId="689DB48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lang w:val="it-IT" w:eastAsia="it-IT"/>
              </w:rPr>
              <w:t>-</w:t>
            </w:r>
          </w:p>
        </w:tc>
        <w:tc>
          <w:tcPr>
            <w:tcW w:w="1514" w:type="pct"/>
            <w:shd w:val="clear" w:color="auto" w:fill="auto"/>
            <w:noWrap/>
            <w:vAlign w:val="bottom"/>
            <w:hideMark/>
          </w:tcPr>
          <w:p w14:paraId="51E10E63" w14:textId="36A19E64" w:rsidR="007E066D" w:rsidRPr="00835860" w:rsidRDefault="007E066D" w:rsidP="007E066D">
            <w:pPr>
              <w:widowControl/>
              <w:jc w:val="center"/>
              <w:rPr>
                <w:rFonts w:ascii="Calibri" w:hAnsi="Calibri" w:cs="Calibri"/>
                <w:snapToGrid/>
                <w:color w:val="000000"/>
                <w:sz w:val="22"/>
                <w:szCs w:val="22"/>
                <w:lang w:val="it-IT" w:eastAsia="it-IT"/>
              </w:rPr>
            </w:pPr>
            <w:proofErr w:type="spellStart"/>
            <w:r>
              <w:rPr>
                <w:rFonts w:ascii="Calibri" w:hAnsi="Calibri" w:cs="Calibri"/>
                <w:color w:val="000000"/>
                <w:sz w:val="22"/>
                <w:szCs w:val="22"/>
              </w:rPr>
              <w:t>Reabilitat</w:t>
            </w:r>
            <w:proofErr w:type="spellEnd"/>
          </w:p>
        </w:tc>
        <w:tc>
          <w:tcPr>
            <w:tcW w:w="863" w:type="pct"/>
            <w:shd w:val="clear" w:color="auto" w:fill="auto"/>
            <w:noWrap/>
            <w:vAlign w:val="bottom"/>
            <w:hideMark/>
          </w:tcPr>
          <w:p w14:paraId="41F1BCD0" w14:textId="404AEEF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snapToGrid/>
                <w:color w:val="000000"/>
                <w:sz w:val="22"/>
                <w:szCs w:val="22"/>
                <w:lang w:val="it-IT" w:eastAsia="it-IT"/>
              </w:rPr>
              <w:t>-</w:t>
            </w:r>
          </w:p>
        </w:tc>
        <w:tc>
          <w:tcPr>
            <w:tcW w:w="481" w:type="pct"/>
            <w:shd w:val="clear" w:color="auto" w:fill="auto"/>
            <w:noWrap/>
            <w:vAlign w:val="bottom"/>
            <w:hideMark/>
          </w:tcPr>
          <w:p w14:paraId="71E55106" w14:textId="3CDBCE2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snapToGrid/>
                <w:color w:val="000000"/>
                <w:sz w:val="22"/>
                <w:szCs w:val="22"/>
                <w:lang w:val="it-IT" w:eastAsia="it-IT"/>
              </w:rPr>
              <w:t>-</w:t>
            </w:r>
          </w:p>
        </w:tc>
      </w:tr>
      <w:tr w:rsidR="007E066D" w:rsidRPr="00835860" w14:paraId="06DDEA98" w14:textId="77777777" w:rsidTr="007475D5">
        <w:trPr>
          <w:trHeight w:val="300"/>
        </w:trPr>
        <w:tc>
          <w:tcPr>
            <w:tcW w:w="519" w:type="pct"/>
            <w:shd w:val="clear" w:color="auto" w:fill="auto"/>
            <w:noWrap/>
            <w:vAlign w:val="center"/>
            <w:hideMark/>
          </w:tcPr>
          <w:p w14:paraId="2773705E"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304+722</w:t>
            </w:r>
          </w:p>
        </w:tc>
        <w:tc>
          <w:tcPr>
            <w:tcW w:w="529" w:type="pct"/>
            <w:shd w:val="clear" w:color="auto" w:fill="auto"/>
            <w:noWrap/>
            <w:vAlign w:val="bottom"/>
            <w:hideMark/>
          </w:tcPr>
          <w:p w14:paraId="12AA9979" w14:textId="31DD6D0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304850.49</w:t>
            </w:r>
          </w:p>
        </w:tc>
        <w:tc>
          <w:tcPr>
            <w:tcW w:w="574" w:type="pct"/>
            <w:shd w:val="clear" w:color="auto" w:fill="auto"/>
            <w:noWrap/>
            <w:vAlign w:val="bottom"/>
            <w:hideMark/>
          </w:tcPr>
          <w:p w14:paraId="35CE69D6" w14:textId="16E7226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304855.49</w:t>
            </w:r>
          </w:p>
        </w:tc>
        <w:tc>
          <w:tcPr>
            <w:tcW w:w="520" w:type="pct"/>
            <w:shd w:val="clear" w:color="auto" w:fill="auto"/>
            <w:noWrap/>
            <w:vAlign w:val="bottom"/>
            <w:hideMark/>
          </w:tcPr>
          <w:p w14:paraId="4ABEF708" w14:textId="40FE87A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304860.49</w:t>
            </w:r>
          </w:p>
        </w:tc>
        <w:tc>
          <w:tcPr>
            <w:tcW w:w="1514" w:type="pct"/>
            <w:shd w:val="clear" w:color="auto" w:fill="auto"/>
            <w:noWrap/>
            <w:vAlign w:val="bottom"/>
            <w:hideMark/>
          </w:tcPr>
          <w:p w14:paraId="1B17C1E7" w14:textId="2FB8613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 xml:space="preserve">DGMI_1040_16_cu </w:t>
            </w:r>
            <w:proofErr w:type="spellStart"/>
            <w:r>
              <w:rPr>
                <w:rFonts w:ascii="Calibri" w:hAnsi="Calibri" w:cs="Calibri"/>
                <w:color w:val="000000"/>
                <w:sz w:val="22"/>
                <w:szCs w:val="22"/>
              </w:rPr>
              <w:t>zid</w:t>
            </w:r>
            <w:proofErr w:type="spellEnd"/>
          </w:p>
        </w:tc>
        <w:tc>
          <w:tcPr>
            <w:tcW w:w="863" w:type="pct"/>
            <w:shd w:val="clear" w:color="auto" w:fill="auto"/>
            <w:noWrap/>
            <w:vAlign w:val="bottom"/>
            <w:hideMark/>
          </w:tcPr>
          <w:p w14:paraId="79768625" w14:textId="313C37F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5305215E" w14:textId="5D48D28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AED6DE0" w14:textId="77777777" w:rsidTr="007475D5">
        <w:trPr>
          <w:trHeight w:val="300"/>
        </w:trPr>
        <w:tc>
          <w:tcPr>
            <w:tcW w:w="519" w:type="pct"/>
            <w:shd w:val="clear" w:color="auto" w:fill="auto"/>
            <w:noWrap/>
            <w:vAlign w:val="center"/>
            <w:hideMark/>
          </w:tcPr>
          <w:p w14:paraId="0A7D7BB9"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306+870</w:t>
            </w:r>
          </w:p>
        </w:tc>
        <w:tc>
          <w:tcPr>
            <w:tcW w:w="529" w:type="pct"/>
            <w:shd w:val="clear" w:color="auto" w:fill="auto"/>
            <w:noWrap/>
            <w:vAlign w:val="bottom"/>
            <w:hideMark/>
          </w:tcPr>
          <w:p w14:paraId="0B002C05" w14:textId="41DC497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306999.99</w:t>
            </w:r>
          </w:p>
        </w:tc>
        <w:tc>
          <w:tcPr>
            <w:tcW w:w="574" w:type="pct"/>
            <w:shd w:val="clear" w:color="auto" w:fill="auto"/>
            <w:noWrap/>
            <w:vAlign w:val="bottom"/>
            <w:hideMark/>
          </w:tcPr>
          <w:p w14:paraId="20A57E0E" w14:textId="2F4038D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307003.99</w:t>
            </w:r>
          </w:p>
        </w:tc>
        <w:tc>
          <w:tcPr>
            <w:tcW w:w="520" w:type="pct"/>
            <w:shd w:val="clear" w:color="auto" w:fill="auto"/>
            <w:noWrap/>
            <w:vAlign w:val="bottom"/>
            <w:hideMark/>
          </w:tcPr>
          <w:p w14:paraId="07E1A872" w14:textId="1716BBC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307007.99</w:t>
            </w:r>
          </w:p>
        </w:tc>
        <w:tc>
          <w:tcPr>
            <w:tcW w:w="1514" w:type="pct"/>
            <w:shd w:val="clear" w:color="auto" w:fill="auto"/>
            <w:noWrap/>
            <w:vAlign w:val="bottom"/>
            <w:hideMark/>
          </w:tcPr>
          <w:p w14:paraId="7707CA38" w14:textId="6E80066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DGMI_850_16</w:t>
            </w:r>
          </w:p>
        </w:tc>
        <w:tc>
          <w:tcPr>
            <w:tcW w:w="863" w:type="pct"/>
            <w:shd w:val="clear" w:color="auto" w:fill="auto"/>
            <w:noWrap/>
            <w:vAlign w:val="bottom"/>
            <w:hideMark/>
          </w:tcPr>
          <w:p w14:paraId="00E5B804" w14:textId="1521DE4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w:t>
            </w:r>
          </w:p>
        </w:tc>
        <w:tc>
          <w:tcPr>
            <w:tcW w:w="481" w:type="pct"/>
            <w:shd w:val="clear" w:color="auto" w:fill="auto"/>
            <w:noWrap/>
            <w:vAlign w:val="bottom"/>
            <w:hideMark/>
          </w:tcPr>
          <w:p w14:paraId="07D113B3" w14:textId="6EBAA25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08FF3638" w14:textId="77777777" w:rsidTr="007475D5">
        <w:trPr>
          <w:trHeight w:val="300"/>
        </w:trPr>
        <w:tc>
          <w:tcPr>
            <w:tcW w:w="519" w:type="pct"/>
            <w:shd w:val="clear" w:color="auto" w:fill="auto"/>
            <w:noWrap/>
            <w:vAlign w:val="center"/>
            <w:hideMark/>
          </w:tcPr>
          <w:p w14:paraId="019D2A65"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308+071</w:t>
            </w:r>
          </w:p>
        </w:tc>
        <w:tc>
          <w:tcPr>
            <w:tcW w:w="529" w:type="pct"/>
            <w:shd w:val="clear" w:color="auto" w:fill="auto"/>
            <w:noWrap/>
            <w:vAlign w:val="bottom"/>
            <w:hideMark/>
          </w:tcPr>
          <w:p w14:paraId="057011E1" w14:textId="42DEB58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308195.87</w:t>
            </w:r>
          </w:p>
        </w:tc>
        <w:tc>
          <w:tcPr>
            <w:tcW w:w="574" w:type="pct"/>
            <w:shd w:val="clear" w:color="auto" w:fill="auto"/>
            <w:noWrap/>
            <w:vAlign w:val="bottom"/>
            <w:hideMark/>
          </w:tcPr>
          <w:p w14:paraId="376A8629" w14:textId="44EA5D1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308199.87</w:t>
            </w:r>
          </w:p>
        </w:tc>
        <w:tc>
          <w:tcPr>
            <w:tcW w:w="520" w:type="pct"/>
            <w:shd w:val="clear" w:color="auto" w:fill="auto"/>
            <w:noWrap/>
            <w:vAlign w:val="bottom"/>
            <w:hideMark/>
          </w:tcPr>
          <w:p w14:paraId="0CA99252" w14:textId="7C14B86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308203.87</w:t>
            </w:r>
          </w:p>
        </w:tc>
        <w:tc>
          <w:tcPr>
            <w:tcW w:w="1514" w:type="pct"/>
            <w:shd w:val="clear" w:color="auto" w:fill="auto"/>
            <w:noWrap/>
            <w:vAlign w:val="bottom"/>
            <w:hideMark/>
          </w:tcPr>
          <w:p w14:paraId="605F0996" w14:textId="76A209E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DGMI_850_16</w:t>
            </w:r>
          </w:p>
        </w:tc>
        <w:tc>
          <w:tcPr>
            <w:tcW w:w="863" w:type="pct"/>
            <w:shd w:val="clear" w:color="auto" w:fill="auto"/>
            <w:noWrap/>
            <w:vAlign w:val="bottom"/>
            <w:hideMark/>
          </w:tcPr>
          <w:p w14:paraId="38FFA95E" w14:textId="149CC2A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w:t>
            </w:r>
          </w:p>
        </w:tc>
        <w:tc>
          <w:tcPr>
            <w:tcW w:w="481" w:type="pct"/>
            <w:shd w:val="clear" w:color="auto" w:fill="auto"/>
            <w:noWrap/>
            <w:vAlign w:val="bottom"/>
            <w:hideMark/>
          </w:tcPr>
          <w:p w14:paraId="431147E0" w14:textId="68037A9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E6C24E2" w14:textId="77777777" w:rsidTr="007475D5">
        <w:trPr>
          <w:trHeight w:val="300"/>
        </w:trPr>
        <w:tc>
          <w:tcPr>
            <w:tcW w:w="519" w:type="pct"/>
            <w:shd w:val="clear" w:color="auto" w:fill="auto"/>
            <w:noWrap/>
            <w:vAlign w:val="center"/>
            <w:hideMark/>
          </w:tcPr>
          <w:p w14:paraId="41CFADA7"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308+668</w:t>
            </w:r>
          </w:p>
        </w:tc>
        <w:tc>
          <w:tcPr>
            <w:tcW w:w="529" w:type="pct"/>
            <w:shd w:val="clear" w:color="auto" w:fill="auto"/>
            <w:noWrap/>
            <w:vAlign w:val="bottom"/>
            <w:hideMark/>
          </w:tcPr>
          <w:p w14:paraId="5745B90E" w14:textId="0D375F4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308794.97</w:t>
            </w:r>
          </w:p>
        </w:tc>
        <w:tc>
          <w:tcPr>
            <w:tcW w:w="574" w:type="pct"/>
            <w:shd w:val="clear" w:color="auto" w:fill="auto"/>
            <w:noWrap/>
            <w:vAlign w:val="bottom"/>
            <w:hideMark/>
          </w:tcPr>
          <w:p w14:paraId="28D942AD" w14:textId="10CCC48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308798.97</w:t>
            </w:r>
          </w:p>
        </w:tc>
        <w:tc>
          <w:tcPr>
            <w:tcW w:w="520" w:type="pct"/>
            <w:shd w:val="clear" w:color="auto" w:fill="auto"/>
            <w:noWrap/>
            <w:vAlign w:val="bottom"/>
            <w:hideMark/>
          </w:tcPr>
          <w:p w14:paraId="31DFB29A" w14:textId="1B03ABE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308802.97</w:t>
            </w:r>
          </w:p>
        </w:tc>
        <w:tc>
          <w:tcPr>
            <w:tcW w:w="1514" w:type="pct"/>
            <w:shd w:val="clear" w:color="auto" w:fill="auto"/>
            <w:noWrap/>
            <w:vAlign w:val="bottom"/>
            <w:hideMark/>
          </w:tcPr>
          <w:p w14:paraId="6DD389EC" w14:textId="761DAF5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DGMI_850_16</w:t>
            </w:r>
          </w:p>
        </w:tc>
        <w:tc>
          <w:tcPr>
            <w:tcW w:w="863" w:type="pct"/>
            <w:shd w:val="clear" w:color="auto" w:fill="auto"/>
            <w:noWrap/>
            <w:vAlign w:val="bottom"/>
            <w:hideMark/>
          </w:tcPr>
          <w:p w14:paraId="675F039D" w14:textId="44DA809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w:t>
            </w:r>
          </w:p>
        </w:tc>
        <w:tc>
          <w:tcPr>
            <w:tcW w:w="481" w:type="pct"/>
            <w:shd w:val="clear" w:color="auto" w:fill="auto"/>
            <w:noWrap/>
            <w:vAlign w:val="bottom"/>
            <w:hideMark/>
          </w:tcPr>
          <w:p w14:paraId="431A98FE" w14:textId="5924D6C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FB7F79C" w14:textId="77777777" w:rsidTr="007475D5">
        <w:trPr>
          <w:trHeight w:val="300"/>
        </w:trPr>
        <w:tc>
          <w:tcPr>
            <w:tcW w:w="519" w:type="pct"/>
            <w:shd w:val="clear" w:color="auto" w:fill="auto"/>
            <w:noWrap/>
            <w:vAlign w:val="center"/>
            <w:hideMark/>
          </w:tcPr>
          <w:p w14:paraId="45CFDF6C"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309+249</w:t>
            </w:r>
          </w:p>
        </w:tc>
        <w:tc>
          <w:tcPr>
            <w:tcW w:w="529" w:type="pct"/>
            <w:shd w:val="clear" w:color="auto" w:fill="auto"/>
            <w:noWrap/>
            <w:vAlign w:val="bottom"/>
            <w:hideMark/>
          </w:tcPr>
          <w:p w14:paraId="52BB0CAC" w14:textId="0DEC34B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309366.49</w:t>
            </w:r>
          </w:p>
        </w:tc>
        <w:tc>
          <w:tcPr>
            <w:tcW w:w="574" w:type="pct"/>
            <w:shd w:val="clear" w:color="auto" w:fill="auto"/>
            <w:noWrap/>
            <w:vAlign w:val="bottom"/>
            <w:hideMark/>
          </w:tcPr>
          <w:p w14:paraId="6CE2058A" w14:textId="5FEE46B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309372.49</w:t>
            </w:r>
          </w:p>
        </w:tc>
        <w:tc>
          <w:tcPr>
            <w:tcW w:w="520" w:type="pct"/>
            <w:shd w:val="clear" w:color="auto" w:fill="auto"/>
            <w:noWrap/>
            <w:vAlign w:val="bottom"/>
            <w:hideMark/>
          </w:tcPr>
          <w:p w14:paraId="35FB5DEB" w14:textId="6BFADBC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309378.49</w:t>
            </w:r>
          </w:p>
        </w:tc>
        <w:tc>
          <w:tcPr>
            <w:tcW w:w="1514" w:type="pct"/>
            <w:shd w:val="clear" w:color="auto" w:fill="auto"/>
            <w:noWrap/>
            <w:vAlign w:val="bottom"/>
            <w:hideMark/>
          </w:tcPr>
          <w:p w14:paraId="074ED1AC" w14:textId="1082D1F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DGMI_1240_16</w:t>
            </w:r>
          </w:p>
        </w:tc>
        <w:tc>
          <w:tcPr>
            <w:tcW w:w="863" w:type="pct"/>
            <w:shd w:val="clear" w:color="auto" w:fill="auto"/>
            <w:noWrap/>
            <w:vAlign w:val="bottom"/>
            <w:hideMark/>
          </w:tcPr>
          <w:p w14:paraId="75CE6A07" w14:textId="742D91D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12</w:t>
            </w:r>
          </w:p>
        </w:tc>
        <w:tc>
          <w:tcPr>
            <w:tcW w:w="481" w:type="pct"/>
            <w:shd w:val="clear" w:color="auto" w:fill="auto"/>
            <w:noWrap/>
            <w:vAlign w:val="bottom"/>
            <w:hideMark/>
          </w:tcPr>
          <w:p w14:paraId="0AC697BE" w14:textId="09B9347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BD98EF6" w14:textId="77777777" w:rsidTr="007475D5">
        <w:trPr>
          <w:trHeight w:val="300"/>
        </w:trPr>
        <w:tc>
          <w:tcPr>
            <w:tcW w:w="519" w:type="pct"/>
            <w:shd w:val="clear" w:color="auto" w:fill="auto"/>
            <w:noWrap/>
            <w:vAlign w:val="center"/>
            <w:hideMark/>
          </w:tcPr>
          <w:p w14:paraId="4FA32697"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410C3FB4" w14:textId="2074493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312231.97</w:t>
            </w:r>
          </w:p>
        </w:tc>
        <w:tc>
          <w:tcPr>
            <w:tcW w:w="574" w:type="pct"/>
            <w:shd w:val="clear" w:color="auto" w:fill="auto"/>
            <w:noWrap/>
            <w:vAlign w:val="bottom"/>
            <w:hideMark/>
          </w:tcPr>
          <w:p w14:paraId="0DF4B5DC" w14:textId="04B0A8F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312236.97</w:t>
            </w:r>
          </w:p>
        </w:tc>
        <w:tc>
          <w:tcPr>
            <w:tcW w:w="520" w:type="pct"/>
            <w:shd w:val="clear" w:color="auto" w:fill="auto"/>
            <w:noWrap/>
            <w:vAlign w:val="bottom"/>
            <w:hideMark/>
          </w:tcPr>
          <w:p w14:paraId="7FF167C0" w14:textId="76628C4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312241.97</w:t>
            </w:r>
          </w:p>
        </w:tc>
        <w:tc>
          <w:tcPr>
            <w:tcW w:w="1514" w:type="pct"/>
            <w:shd w:val="clear" w:color="auto" w:fill="auto"/>
            <w:noWrap/>
            <w:vAlign w:val="bottom"/>
            <w:hideMark/>
          </w:tcPr>
          <w:p w14:paraId="6B261EBE" w14:textId="2F13266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307651BD" w14:textId="6621305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462A9D18" w14:textId="1DE5990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056A12CE" w14:textId="77777777" w:rsidTr="007475D5">
        <w:trPr>
          <w:trHeight w:val="300"/>
        </w:trPr>
        <w:tc>
          <w:tcPr>
            <w:tcW w:w="519" w:type="pct"/>
            <w:shd w:val="clear" w:color="auto" w:fill="auto"/>
            <w:noWrap/>
            <w:vAlign w:val="center"/>
            <w:hideMark/>
          </w:tcPr>
          <w:p w14:paraId="144E6D21"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314+217</w:t>
            </w:r>
          </w:p>
        </w:tc>
        <w:tc>
          <w:tcPr>
            <w:tcW w:w="529" w:type="pct"/>
            <w:shd w:val="clear" w:color="auto" w:fill="auto"/>
            <w:noWrap/>
            <w:vAlign w:val="bottom"/>
            <w:hideMark/>
          </w:tcPr>
          <w:p w14:paraId="1FBD44E9" w14:textId="18C9441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314318.42</w:t>
            </w:r>
          </w:p>
        </w:tc>
        <w:tc>
          <w:tcPr>
            <w:tcW w:w="574" w:type="pct"/>
            <w:shd w:val="clear" w:color="auto" w:fill="auto"/>
            <w:noWrap/>
            <w:vAlign w:val="bottom"/>
            <w:hideMark/>
          </w:tcPr>
          <w:p w14:paraId="3B0961C8" w14:textId="19DA6A9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314328.42</w:t>
            </w:r>
          </w:p>
        </w:tc>
        <w:tc>
          <w:tcPr>
            <w:tcW w:w="520" w:type="pct"/>
            <w:shd w:val="clear" w:color="auto" w:fill="auto"/>
            <w:noWrap/>
            <w:vAlign w:val="bottom"/>
            <w:hideMark/>
          </w:tcPr>
          <w:p w14:paraId="71F905E7" w14:textId="3B05DC0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314338.42</w:t>
            </w:r>
          </w:p>
        </w:tc>
        <w:tc>
          <w:tcPr>
            <w:tcW w:w="1514" w:type="pct"/>
            <w:shd w:val="clear" w:color="auto" w:fill="auto"/>
            <w:noWrap/>
            <w:vAlign w:val="bottom"/>
            <w:hideMark/>
          </w:tcPr>
          <w:p w14:paraId="79645D5C" w14:textId="427701E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DGMI_2040_16</w:t>
            </w:r>
          </w:p>
        </w:tc>
        <w:tc>
          <w:tcPr>
            <w:tcW w:w="863" w:type="pct"/>
            <w:shd w:val="clear" w:color="auto" w:fill="auto"/>
            <w:noWrap/>
            <w:vAlign w:val="bottom"/>
            <w:hideMark/>
          </w:tcPr>
          <w:p w14:paraId="1A5E88BC" w14:textId="4563B6E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20</w:t>
            </w:r>
          </w:p>
        </w:tc>
        <w:tc>
          <w:tcPr>
            <w:tcW w:w="481" w:type="pct"/>
            <w:shd w:val="clear" w:color="auto" w:fill="auto"/>
            <w:noWrap/>
            <w:vAlign w:val="bottom"/>
            <w:hideMark/>
          </w:tcPr>
          <w:p w14:paraId="37B066F2" w14:textId="1DDD1A7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559E0D7F" w14:textId="77777777" w:rsidTr="007475D5">
        <w:trPr>
          <w:trHeight w:val="300"/>
        </w:trPr>
        <w:tc>
          <w:tcPr>
            <w:tcW w:w="519" w:type="pct"/>
            <w:shd w:val="clear" w:color="auto" w:fill="auto"/>
            <w:noWrap/>
            <w:vAlign w:val="center"/>
            <w:hideMark/>
          </w:tcPr>
          <w:p w14:paraId="516027DA"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319+508</w:t>
            </w:r>
          </w:p>
        </w:tc>
        <w:tc>
          <w:tcPr>
            <w:tcW w:w="529" w:type="pct"/>
            <w:shd w:val="clear" w:color="auto" w:fill="auto"/>
            <w:noWrap/>
            <w:vAlign w:val="bottom"/>
            <w:hideMark/>
          </w:tcPr>
          <w:p w14:paraId="70E5A6D1" w14:textId="4681254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319626.48</w:t>
            </w:r>
          </w:p>
        </w:tc>
        <w:tc>
          <w:tcPr>
            <w:tcW w:w="574" w:type="pct"/>
            <w:shd w:val="clear" w:color="auto" w:fill="auto"/>
            <w:noWrap/>
            <w:vAlign w:val="bottom"/>
            <w:hideMark/>
          </w:tcPr>
          <w:p w14:paraId="353D8AD9" w14:textId="480D9A2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319636.48</w:t>
            </w:r>
          </w:p>
        </w:tc>
        <w:tc>
          <w:tcPr>
            <w:tcW w:w="520" w:type="pct"/>
            <w:shd w:val="clear" w:color="auto" w:fill="auto"/>
            <w:noWrap/>
            <w:vAlign w:val="bottom"/>
            <w:hideMark/>
          </w:tcPr>
          <w:p w14:paraId="15048877" w14:textId="19EB6B4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319646.48</w:t>
            </w:r>
          </w:p>
        </w:tc>
        <w:tc>
          <w:tcPr>
            <w:tcW w:w="1514" w:type="pct"/>
            <w:shd w:val="clear" w:color="auto" w:fill="auto"/>
            <w:noWrap/>
            <w:vAlign w:val="bottom"/>
            <w:hideMark/>
          </w:tcPr>
          <w:p w14:paraId="69F40AB4" w14:textId="6BE1356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DGMI_2040_16</w:t>
            </w:r>
          </w:p>
        </w:tc>
        <w:tc>
          <w:tcPr>
            <w:tcW w:w="863" w:type="pct"/>
            <w:shd w:val="clear" w:color="auto" w:fill="auto"/>
            <w:noWrap/>
            <w:vAlign w:val="bottom"/>
            <w:hideMark/>
          </w:tcPr>
          <w:p w14:paraId="524B948D" w14:textId="60E98AA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20</w:t>
            </w:r>
          </w:p>
        </w:tc>
        <w:tc>
          <w:tcPr>
            <w:tcW w:w="481" w:type="pct"/>
            <w:shd w:val="clear" w:color="auto" w:fill="auto"/>
            <w:noWrap/>
            <w:vAlign w:val="bottom"/>
            <w:hideMark/>
          </w:tcPr>
          <w:p w14:paraId="388EB40C" w14:textId="6A08126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07BCB59B" w14:textId="77777777" w:rsidTr="007475D5">
        <w:trPr>
          <w:trHeight w:val="300"/>
        </w:trPr>
        <w:tc>
          <w:tcPr>
            <w:tcW w:w="519" w:type="pct"/>
            <w:shd w:val="clear" w:color="auto" w:fill="auto"/>
            <w:noWrap/>
            <w:vAlign w:val="center"/>
            <w:hideMark/>
          </w:tcPr>
          <w:p w14:paraId="2B789283"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320+335</w:t>
            </w:r>
          </w:p>
        </w:tc>
        <w:tc>
          <w:tcPr>
            <w:tcW w:w="529" w:type="pct"/>
            <w:shd w:val="clear" w:color="auto" w:fill="auto"/>
            <w:noWrap/>
            <w:vAlign w:val="bottom"/>
            <w:hideMark/>
          </w:tcPr>
          <w:p w14:paraId="4B99691B" w14:textId="49AA10C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320452.98</w:t>
            </w:r>
          </w:p>
        </w:tc>
        <w:tc>
          <w:tcPr>
            <w:tcW w:w="574" w:type="pct"/>
            <w:shd w:val="clear" w:color="auto" w:fill="auto"/>
            <w:noWrap/>
            <w:vAlign w:val="bottom"/>
            <w:hideMark/>
          </w:tcPr>
          <w:p w14:paraId="57620F84" w14:textId="24346D3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320462.98</w:t>
            </w:r>
          </w:p>
        </w:tc>
        <w:tc>
          <w:tcPr>
            <w:tcW w:w="520" w:type="pct"/>
            <w:shd w:val="clear" w:color="auto" w:fill="auto"/>
            <w:noWrap/>
            <w:vAlign w:val="bottom"/>
            <w:hideMark/>
          </w:tcPr>
          <w:p w14:paraId="67FA2B91" w14:textId="1D0F860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320472.98</w:t>
            </w:r>
          </w:p>
        </w:tc>
        <w:tc>
          <w:tcPr>
            <w:tcW w:w="1514" w:type="pct"/>
            <w:shd w:val="clear" w:color="auto" w:fill="auto"/>
            <w:noWrap/>
            <w:vAlign w:val="bottom"/>
            <w:hideMark/>
          </w:tcPr>
          <w:p w14:paraId="03665A1B" w14:textId="1436146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DGMI_2040_16</w:t>
            </w:r>
          </w:p>
        </w:tc>
        <w:tc>
          <w:tcPr>
            <w:tcW w:w="863" w:type="pct"/>
            <w:shd w:val="clear" w:color="auto" w:fill="auto"/>
            <w:noWrap/>
            <w:vAlign w:val="bottom"/>
            <w:hideMark/>
          </w:tcPr>
          <w:p w14:paraId="089B7E07" w14:textId="282FC93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20</w:t>
            </w:r>
          </w:p>
        </w:tc>
        <w:tc>
          <w:tcPr>
            <w:tcW w:w="481" w:type="pct"/>
            <w:shd w:val="clear" w:color="auto" w:fill="auto"/>
            <w:noWrap/>
            <w:vAlign w:val="bottom"/>
            <w:hideMark/>
          </w:tcPr>
          <w:p w14:paraId="503E7935" w14:textId="5988F33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33C46ABB" w14:textId="77777777" w:rsidTr="007475D5">
        <w:trPr>
          <w:trHeight w:val="300"/>
        </w:trPr>
        <w:tc>
          <w:tcPr>
            <w:tcW w:w="519" w:type="pct"/>
            <w:shd w:val="clear" w:color="auto" w:fill="auto"/>
            <w:noWrap/>
            <w:vAlign w:val="center"/>
            <w:hideMark/>
          </w:tcPr>
          <w:p w14:paraId="6D8FBC7E"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324+093</w:t>
            </w:r>
          </w:p>
        </w:tc>
        <w:tc>
          <w:tcPr>
            <w:tcW w:w="529" w:type="pct"/>
            <w:shd w:val="clear" w:color="auto" w:fill="auto"/>
            <w:noWrap/>
            <w:vAlign w:val="bottom"/>
            <w:hideMark/>
          </w:tcPr>
          <w:p w14:paraId="3E3F2F06" w14:textId="65279E1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324216.48</w:t>
            </w:r>
          </w:p>
        </w:tc>
        <w:tc>
          <w:tcPr>
            <w:tcW w:w="574" w:type="pct"/>
            <w:shd w:val="clear" w:color="auto" w:fill="auto"/>
            <w:noWrap/>
            <w:vAlign w:val="bottom"/>
            <w:hideMark/>
          </w:tcPr>
          <w:p w14:paraId="18FBDFC2" w14:textId="143288B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324220.48</w:t>
            </w:r>
          </w:p>
        </w:tc>
        <w:tc>
          <w:tcPr>
            <w:tcW w:w="520" w:type="pct"/>
            <w:shd w:val="clear" w:color="auto" w:fill="auto"/>
            <w:noWrap/>
            <w:vAlign w:val="bottom"/>
            <w:hideMark/>
          </w:tcPr>
          <w:p w14:paraId="11C3E282" w14:textId="0A0A120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324224.48</w:t>
            </w:r>
          </w:p>
        </w:tc>
        <w:tc>
          <w:tcPr>
            <w:tcW w:w="1514" w:type="pct"/>
            <w:shd w:val="clear" w:color="auto" w:fill="auto"/>
            <w:noWrap/>
            <w:vAlign w:val="bottom"/>
            <w:hideMark/>
          </w:tcPr>
          <w:p w14:paraId="22D53E37" w14:textId="0155BC9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DGMI_850_16</w:t>
            </w:r>
          </w:p>
        </w:tc>
        <w:tc>
          <w:tcPr>
            <w:tcW w:w="863" w:type="pct"/>
            <w:shd w:val="clear" w:color="auto" w:fill="auto"/>
            <w:noWrap/>
            <w:vAlign w:val="bottom"/>
            <w:hideMark/>
          </w:tcPr>
          <w:p w14:paraId="69C0852A" w14:textId="6328C7E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w:t>
            </w:r>
          </w:p>
        </w:tc>
        <w:tc>
          <w:tcPr>
            <w:tcW w:w="481" w:type="pct"/>
            <w:shd w:val="clear" w:color="auto" w:fill="auto"/>
            <w:noWrap/>
            <w:vAlign w:val="bottom"/>
            <w:hideMark/>
          </w:tcPr>
          <w:p w14:paraId="19C19D83" w14:textId="60B3558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0424F907" w14:textId="77777777" w:rsidTr="007475D5">
        <w:trPr>
          <w:trHeight w:val="300"/>
        </w:trPr>
        <w:tc>
          <w:tcPr>
            <w:tcW w:w="519" w:type="pct"/>
            <w:shd w:val="clear" w:color="auto" w:fill="auto"/>
            <w:noWrap/>
            <w:vAlign w:val="center"/>
            <w:hideMark/>
          </w:tcPr>
          <w:p w14:paraId="113F4DFF"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325+221</w:t>
            </w:r>
          </w:p>
        </w:tc>
        <w:tc>
          <w:tcPr>
            <w:tcW w:w="529" w:type="pct"/>
            <w:shd w:val="clear" w:color="auto" w:fill="auto"/>
            <w:noWrap/>
            <w:vAlign w:val="bottom"/>
            <w:hideMark/>
          </w:tcPr>
          <w:p w14:paraId="449FDCBE" w14:textId="262649A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325348.54</w:t>
            </w:r>
          </w:p>
        </w:tc>
        <w:tc>
          <w:tcPr>
            <w:tcW w:w="574" w:type="pct"/>
            <w:shd w:val="clear" w:color="auto" w:fill="auto"/>
            <w:noWrap/>
            <w:vAlign w:val="bottom"/>
            <w:hideMark/>
          </w:tcPr>
          <w:p w14:paraId="43E44C33" w14:textId="4564C5E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325354.54</w:t>
            </w:r>
          </w:p>
        </w:tc>
        <w:tc>
          <w:tcPr>
            <w:tcW w:w="520" w:type="pct"/>
            <w:shd w:val="clear" w:color="auto" w:fill="auto"/>
            <w:noWrap/>
            <w:vAlign w:val="bottom"/>
            <w:hideMark/>
          </w:tcPr>
          <w:p w14:paraId="284C1EF0" w14:textId="789B5A9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325360.54</w:t>
            </w:r>
          </w:p>
        </w:tc>
        <w:tc>
          <w:tcPr>
            <w:tcW w:w="1514" w:type="pct"/>
            <w:shd w:val="clear" w:color="auto" w:fill="auto"/>
            <w:noWrap/>
            <w:vAlign w:val="bottom"/>
            <w:hideMark/>
          </w:tcPr>
          <w:p w14:paraId="0B4BB1EF" w14:textId="405B742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DGMI_1240_16</w:t>
            </w:r>
          </w:p>
        </w:tc>
        <w:tc>
          <w:tcPr>
            <w:tcW w:w="863" w:type="pct"/>
            <w:shd w:val="clear" w:color="auto" w:fill="auto"/>
            <w:noWrap/>
            <w:vAlign w:val="bottom"/>
            <w:hideMark/>
          </w:tcPr>
          <w:p w14:paraId="71F5E202" w14:textId="114A63E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12</w:t>
            </w:r>
          </w:p>
        </w:tc>
        <w:tc>
          <w:tcPr>
            <w:tcW w:w="481" w:type="pct"/>
            <w:shd w:val="clear" w:color="auto" w:fill="auto"/>
            <w:noWrap/>
            <w:vAlign w:val="bottom"/>
            <w:hideMark/>
          </w:tcPr>
          <w:p w14:paraId="00EC4BCF" w14:textId="07EE204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28A69834" w14:textId="77777777" w:rsidTr="007475D5">
        <w:trPr>
          <w:trHeight w:val="300"/>
        </w:trPr>
        <w:tc>
          <w:tcPr>
            <w:tcW w:w="519" w:type="pct"/>
            <w:shd w:val="clear" w:color="auto" w:fill="auto"/>
            <w:noWrap/>
            <w:vAlign w:val="center"/>
            <w:hideMark/>
          </w:tcPr>
          <w:p w14:paraId="19723732"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325+821</w:t>
            </w:r>
          </w:p>
        </w:tc>
        <w:tc>
          <w:tcPr>
            <w:tcW w:w="529" w:type="pct"/>
            <w:shd w:val="clear" w:color="auto" w:fill="auto"/>
            <w:noWrap/>
            <w:vAlign w:val="bottom"/>
            <w:hideMark/>
          </w:tcPr>
          <w:p w14:paraId="4DBC3A3C" w14:textId="23F1323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325939.48</w:t>
            </w:r>
          </w:p>
        </w:tc>
        <w:tc>
          <w:tcPr>
            <w:tcW w:w="574" w:type="pct"/>
            <w:shd w:val="clear" w:color="auto" w:fill="auto"/>
            <w:noWrap/>
            <w:vAlign w:val="bottom"/>
            <w:hideMark/>
          </w:tcPr>
          <w:p w14:paraId="4912EBCA" w14:textId="447D079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325949.48</w:t>
            </w:r>
          </w:p>
        </w:tc>
        <w:tc>
          <w:tcPr>
            <w:tcW w:w="520" w:type="pct"/>
            <w:shd w:val="clear" w:color="auto" w:fill="auto"/>
            <w:noWrap/>
            <w:vAlign w:val="bottom"/>
            <w:hideMark/>
          </w:tcPr>
          <w:p w14:paraId="75EC882F" w14:textId="15B0B74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325959.48</w:t>
            </w:r>
          </w:p>
        </w:tc>
        <w:tc>
          <w:tcPr>
            <w:tcW w:w="1514" w:type="pct"/>
            <w:shd w:val="clear" w:color="auto" w:fill="auto"/>
            <w:noWrap/>
            <w:vAlign w:val="bottom"/>
            <w:hideMark/>
          </w:tcPr>
          <w:p w14:paraId="0E31712F" w14:textId="5DAADBA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DGMI_2040_16</w:t>
            </w:r>
          </w:p>
        </w:tc>
        <w:tc>
          <w:tcPr>
            <w:tcW w:w="863" w:type="pct"/>
            <w:shd w:val="clear" w:color="auto" w:fill="auto"/>
            <w:noWrap/>
            <w:vAlign w:val="bottom"/>
            <w:hideMark/>
          </w:tcPr>
          <w:p w14:paraId="19CFC02A" w14:textId="4B4CE61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20</w:t>
            </w:r>
          </w:p>
        </w:tc>
        <w:tc>
          <w:tcPr>
            <w:tcW w:w="481" w:type="pct"/>
            <w:shd w:val="clear" w:color="auto" w:fill="auto"/>
            <w:noWrap/>
            <w:vAlign w:val="bottom"/>
            <w:hideMark/>
          </w:tcPr>
          <w:p w14:paraId="520BC58D" w14:textId="61F0617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114FC5BD" w14:textId="77777777" w:rsidTr="007475D5">
        <w:trPr>
          <w:trHeight w:val="300"/>
        </w:trPr>
        <w:tc>
          <w:tcPr>
            <w:tcW w:w="519" w:type="pct"/>
            <w:shd w:val="clear" w:color="auto" w:fill="auto"/>
            <w:noWrap/>
            <w:vAlign w:val="center"/>
            <w:hideMark/>
          </w:tcPr>
          <w:p w14:paraId="1A29BE89"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331+060</w:t>
            </w:r>
          </w:p>
        </w:tc>
        <w:tc>
          <w:tcPr>
            <w:tcW w:w="529" w:type="pct"/>
            <w:shd w:val="clear" w:color="auto" w:fill="auto"/>
            <w:noWrap/>
            <w:vAlign w:val="bottom"/>
            <w:hideMark/>
          </w:tcPr>
          <w:p w14:paraId="4E7F57B9" w14:textId="4CE3D68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331173.45</w:t>
            </w:r>
          </w:p>
        </w:tc>
        <w:tc>
          <w:tcPr>
            <w:tcW w:w="574" w:type="pct"/>
            <w:shd w:val="clear" w:color="auto" w:fill="auto"/>
            <w:noWrap/>
            <w:vAlign w:val="bottom"/>
            <w:hideMark/>
          </w:tcPr>
          <w:p w14:paraId="065538C4" w14:textId="20F44CC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331183.45</w:t>
            </w:r>
          </w:p>
        </w:tc>
        <w:tc>
          <w:tcPr>
            <w:tcW w:w="520" w:type="pct"/>
            <w:shd w:val="clear" w:color="auto" w:fill="auto"/>
            <w:noWrap/>
            <w:vAlign w:val="bottom"/>
            <w:hideMark/>
          </w:tcPr>
          <w:p w14:paraId="0E6F618A" w14:textId="3141F09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331193.45</w:t>
            </w:r>
          </w:p>
        </w:tc>
        <w:tc>
          <w:tcPr>
            <w:tcW w:w="1514" w:type="pct"/>
            <w:shd w:val="clear" w:color="auto" w:fill="auto"/>
            <w:noWrap/>
            <w:vAlign w:val="bottom"/>
            <w:hideMark/>
          </w:tcPr>
          <w:p w14:paraId="61FDB6A9" w14:textId="222165A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DGMI_2040_34</w:t>
            </w:r>
          </w:p>
        </w:tc>
        <w:tc>
          <w:tcPr>
            <w:tcW w:w="863" w:type="pct"/>
            <w:shd w:val="clear" w:color="auto" w:fill="auto"/>
            <w:noWrap/>
            <w:vAlign w:val="bottom"/>
            <w:hideMark/>
          </w:tcPr>
          <w:p w14:paraId="5D554ED4" w14:textId="7A7C90F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20</w:t>
            </w:r>
          </w:p>
        </w:tc>
        <w:tc>
          <w:tcPr>
            <w:tcW w:w="481" w:type="pct"/>
            <w:shd w:val="clear" w:color="auto" w:fill="auto"/>
            <w:noWrap/>
            <w:vAlign w:val="bottom"/>
            <w:hideMark/>
          </w:tcPr>
          <w:p w14:paraId="2CBE0843" w14:textId="65B5888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0449CABF" w14:textId="77777777" w:rsidTr="007475D5">
        <w:trPr>
          <w:trHeight w:val="300"/>
        </w:trPr>
        <w:tc>
          <w:tcPr>
            <w:tcW w:w="519" w:type="pct"/>
            <w:shd w:val="clear" w:color="auto" w:fill="auto"/>
            <w:noWrap/>
            <w:vAlign w:val="center"/>
            <w:hideMark/>
          </w:tcPr>
          <w:p w14:paraId="3C619D81"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332+105</w:t>
            </w:r>
          </w:p>
        </w:tc>
        <w:tc>
          <w:tcPr>
            <w:tcW w:w="529" w:type="pct"/>
            <w:shd w:val="clear" w:color="auto" w:fill="auto"/>
            <w:noWrap/>
            <w:vAlign w:val="bottom"/>
            <w:hideMark/>
          </w:tcPr>
          <w:p w14:paraId="07E44066" w14:textId="13111BA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332219.98</w:t>
            </w:r>
          </w:p>
        </w:tc>
        <w:tc>
          <w:tcPr>
            <w:tcW w:w="574" w:type="pct"/>
            <w:shd w:val="clear" w:color="auto" w:fill="auto"/>
            <w:noWrap/>
            <w:vAlign w:val="bottom"/>
            <w:hideMark/>
          </w:tcPr>
          <w:p w14:paraId="5A87370F" w14:textId="7341492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332229.98</w:t>
            </w:r>
          </w:p>
        </w:tc>
        <w:tc>
          <w:tcPr>
            <w:tcW w:w="520" w:type="pct"/>
            <w:shd w:val="clear" w:color="auto" w:fill="auto"/>
            <w:noWrap/>
            <w:vAlign w:val="bottom"/>
            <w:hideMark/>
          </w:tcPr>
          <w:p w14:paraId="10582886" w14:textId="0F40728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332239.98</w:t>
            </w:r>
          </w:p>
        </w:tc>
        <w:tc>
          <w:tcPr>
            <w:tcW w:w="1514" w:type="pct"/>
            <w:shd w:val="clear" w:color="auto" w:fill="auto"/>
            <w:noWrap/>
            <w:vAlign w:val="bottom"/>
            <w:hideMark/>
          </w:tcPr>
          <w:p w14:paraId="211749A4" w14:textId="0B78497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DGMI_2040_34</w:t>
            </w:r>
          </w:p>
        </w:tc>
        <w:tc>
          <w:tcPr>
            <w:tcW w:w="863" w:type="pct"/>
            <w:shd w:val="clear" w:color="auto" w:fill="auto"/>
            <w:noWrap/>
            <w:vAlign w:val="bottom"/>
            <w:hideMark/>
          </w:tcPr>
          <w:p w14:paraId="1570CB75" w14:textId="26BB10F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20</w:t>
            </w:r>
          </w:p>
        </w:tc>
        <w:tc>
          <w:tcPr>
            <w:tcW w:w="481" w:type="pct"/>
            <w:shd w:val="clear" w:color="auto" w:fill="auto"/>
            <w:noWrap/>
            <w:vAlign w:val="bottom"/>
            <w:hideMark/>
          </w:tcPr>
          <w:p w14:paraId="233A07CB" w14:textId="1432195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2A4D7EAE" w14:textId="77777777" w:rsidTr="007475D5">
        <w:trPr>
          <w:trHeight w:val="300"/>
        </w:trPr>
        <w:tc>
          <w:tcPr>
            <w:tcW w:w="519" w:type="pct"/>
            <w:shd w:val="clear" w:color="auto" w:fill="auto"/>
            <w:noWrap/>
            <w:vAlign w:val="center"/>
            <w:hideMark/>
          </w:tcPr>
          <w:p w14:paraId="1DF3A641"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273DCD2D" w14:textId="151AE85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w:t>
            </w:r>
          </w:p>
        </w:tc>
        <w:tc>
          <w:tcPr>
            <w:tcW w:w="574" w:type="pct"/>
            <w:shd w:val="clear" w:color="auto" w:fill="auto"/>
            <w:noWrap/>
            <w:vAlign w:val="center"/>
            <w:hideMark/>
          </w:tcPr>
          <w:p w14:paraId="08F50EB8" w14:textId="2DC28EA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333212.00</w:t>
            </w:r>
          </w:p>
        </w:tc>
        <w:tc>
          <w:tcPr>
            <w:tcW w:w="520" w:type="pct"/>
            <w:shd w:val="clear" w:color="auto" w:fill="auto"/>
            <w:noWrap/>
            <w:vAlign w:val="bottom"/>
            <w:hideMark/>
          </w:tcPr>
          <w:p w14:paraId="3C425461" w14:textId="28FC9B2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w:t>
            </w:r>
          </w:p>
        </w:tc>
        <w:tc>
          <w:tcPr>
            <w:tcW w:w="1514" w:type="pct"/>
            <w:shd w:val="clear" w:color="auto" w:fill="auto"/>
            <w:noWrap/>
            <w:vAlign w:val="bottom"/>
            <w:hideMark/>
          </w:tcPr>
          <w:p w14:paraId="57ABD52B" w14:textId="1A3A08E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Overpass</w:t>
            </w:r>
          </w:p>
        </w:tc>
        <w:tc>
          <w:tcPr>
            <w:tcW w:w="863" w:type="pct"/>
            <w:shd w:val="clear" w:color="auto" w:fill="auto"/>
            <w:noWrap/>
            <w:vAlign w:val="bottom"/>
            <w:hideMark/>
          </w:tcPr>
          <w:p w14:paraId="761DBAD8" w14:textId="344D785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60</w:t>
            </w:r>
          </w:p>
        </w:tc>
        <w:tc>
          <w:tcPr>
            <w:tcW w:w="481" w:type="pct"/>
            <w:shd w:val="clear" w:color="auto" w:fill="auto"/>
            <w:noWrap/>
            <w:vAlign w:val="bottom"/>
            <w:hideMark/>
          </w:tcPr>
          <w:p w14:paraId="6D95E3B5" w14:textId="640361E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33446927" w14:textId="77777777" w:rsidTr="007475D5">
        <w:trPr>
          <w:trHeight w:val="300"/>
        </w:trPr>
        <w:tc>
          <w:tcPr>
            <w:tcW w:w="519" w:type="pct"/>
            <w:shd w:val="clear" w:color="auto" w:fill="auto"/>
            <w:noWrap/>
            <w:vAlign w:val="center"/>
            <w:hideMark/>
          </w:tcPr>
          <w:p w14:paraId="7A01B0A6"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2DE2CF89" w14:textId="7D8BDFB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333483.6</w:t>
            </w:r>
          </w:p>
        </w:tc>
        <w:tc>
          <w:tcPr>
            <w:tcW w:w="574" w:type="pct"/>
            <w:shd w:val="clear" w:color="auto" w:fill="auto"/>
            <w:noWrap/>
            <w:vAlign w:val="center"/>
            <w:hideMark/>
          </w:tcPr>
          <w:p w14:paraId="71407EBA" w14:textId="12E8312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333523.60</w:t>
            </w:r>
          </w:p>
        </w:tc>
        <w:tc>
          <w:tcPr>
            <w:tcW w:w="520" w:type="pct"/>
            <w:shd w:val="clear" w:color="auto" w:fill="auto"/>
            <w:noWrap/>
            <w:vAlign w:val="bottom"/>
            <w:hideMark/>
          </w:tcPr>
          <w:p w14:paraId="524A9C1B" w14:textId="0E4B988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333563.6</w:t>
            </w:r>
          </w:p>
        </w:tc>
        <w:tc>
          <w:tcPr>
            <w:tcW w:w="1514" w:type="pct"/>
            <w:shd w:val="clear" w:color="auto" w:fill="auto"/>
            <w:noWrap/>
            <w:vAlign w:val="bottom"/>
            <w:hideMark/>
          </w:tcPr>
          <w:p w14:paraId="13539F70" w14:textId="195DB9E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 xml:space="preserve">GZCJ_80_2 </w:t>
            </w:r>
            <w:proofErr w:type="spellStart"/>
            <w:r>
              <w:rPr>
                <w:rFonts w:ascii="Calibri" w:hAnsi="Calibri" w:cs="Calibri"/>
                <w:color w:val="000000"/>
                <w:sz w:val="22"/>
                <w:szCs w:val="22"/>
              </w:rPr>
              <w:t>linie</w:t>
            </w:r>
            <w:proofErr w:type="spellEnd"/>
          </w:p>
        </w:tc>
        <w:tc>
          <w:tcPr>
            <w:tcW w:w="863" w:type="pct"/>
            <w:shd w:val="clear" w:color="auto" w:fill="auto"/>
            <w:noWrap/>
            <w:vAlign w:val="bottom"/>
            <w:hideMark/>
          </w:tcPr>
          <w:p w14:paraId="0A18472F" w14:textId="297CB17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80</w:t>
            </w:r>
          </w:p>
        </w:tc>
        <w:tc>
          <w:tcPr>
            <w:tcW w:w="481" w:type="pct"/>
            <w:shd w:val="clear" w:color="auto" w:fill="auto"/>
            <w:noWrap/>
            <w:vAlign w:val="bottom"/>
            <w:hideMark/>
          </w:tcPr>
          <w:p w14:paraId="606F9217" w14:textId="1AEF43F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DF044CB" w14:textId="77777777" w:rsidTr="007475D5">
        <w:trPr>
          <w:trHeight w:val="300"/>
        </w:trPr>
        <w:tc>
          <w:tcPr>
            <w:tcW w:w="519" w:type="pct"/>
            <w:shd w:val="clear" w:color="auto" w:fill="auto"/>
            <w:noWrap/>
            <w:vAlign w:val="center"/>
            <w:hideMark/>
          </w:tcPr>
          <w:p w14:paraId="6282CD1D"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4F03CA78" w14:textId="55C2067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334220.65</w:t>
            </w:r>
          </w:p>
        </w:tc>
        <w:tc>
          <w:tcPr>
            <w:tcW w:w="574" w:type="pct"/>
            <w:shd w:val="clear" w:color="auto" w:fill="auto"/>
            <w:noWrap/>
            <w:vAlign w:val="center"/>
            <w:hideMark/>
          </w:tcPr>
          <w:p w14:paraId="5F7B3DE0" w14:textId="021038B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334260.65</w:t>
            </w:r>
          </w:p>
        </w:tc>
        <w:tc>
          <w:tcPr>
            <w:tcW w:w="520" w:type="pct"/>
            <w:shd w:val="clear" w:color="auto" w:fill="auto"/>
            <w:noWrap/>
            <w:vAlign w:val="bottom"/>
            <w:hideMark/>
          </w:tcPr>
          <w:p w14:paraId="1601A3E0" w14:textId="38EC301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334300.65</w:t>
            </w:r>
          </w:p>
        </w:tc>
        <w:tc>
          <w:tcPr>
            <w:tcW w:w="1514" w:type="pct"/>
            <w:shd w:val="clear" w:color="auto" w:fill="auto"/>
            <w:noWrap/>
            <w:vAlign w:val="bottom"/>
            <w:hideMark/>
          </w:tcPr>
          <w:p w14:paraId="57F8989F" w14:textId="261B8FB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 xml:space="preserve">GZCJ_80_2 </w:t>
            </w:r>
            <w:proofErr w:type="spellStart"/>
            <w:r>
              <w:rPr>
                <w:rFonts w:ascii="Calibri" w:hAnsi="Calibri" w:cs="Calibri"/>
                <w:color w:val="000000"/>
                <w:sz w:val="22"/>
                <w:szCs w:val="22"/>
              </w:rPr>
              <w:t>linie</w:t>
            </w:r>
            <w:proofErr w:type="spellEnd"/>
          </w:p>
        </w:tc>
        <w:tc>
          <w:tcPr>
            <w:tcW w:w="863" w:type="pct"/>
            <w:shd w:val="clear" w:color="auto" w:fill="auto"/>
            <w:noWrap/>
            <w:vAlign w:val="bottom"/>
            <w:hideMark/>
          </w:tcPr>
          <w:p w14:paraId="7703FA34" w14:textId="0BE69B5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80</w:t>
            </w:r>
          </w:p>
        </w:tc>
        <w:tc>
          <w:tcPr>
            <w:tcW w:w="481" w:type="pct"/>
            <w:shd w:val="clear" w:color="auto" w:fill="auto"/>
            <w:noWrap/>
            <w:vAlign w:val="bottom"/>
            <w:hideMark/>
          </w:tcPr>
          <w:p w14:paraId="6EA2930D" w14:textId="00003EC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44479491" w14:textId="77777777" w:rsidTr="007475D5">
        <w:trPr>
          <w:trHeight w:val="300"/>
        </w:trPr>
        <w:tc>
          <w:tcPr>
            <w:tcW w:w="519" w:type="pct"/>
            <w:shd w:val="clear" w:color="auto" w:fill="auto"/>
            <w:noWrap/>
            <w:vAlign w:val="center"/>
            <w:hideMark/>
          </w:tcPr>
          <w:p w14:paraId="358C0F51"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59345BBC" w14:textId="3627C10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335549.96</w:t>
            </w:r>
          </w:p>
        </w:tc>
        <w:tc>
          <w:tcPr>
            <w:tcW w:w="574" w:type="pct"/>
            <w:shd w:val="clear" w:color="auto" w:fill="auto"/>
            <w:noWrap/>
            <w:vAlign w:val="center"/>
            <w:hideMark/>
          </w:tcPr>
          <w:p w14:paraId="48B015CF" w14:textId="59E35C1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335557.96</w:t>
            </w:r>
          </w:p>
        </w:tc>
        <w:tc>
          <w:tcPr>
            <w:tcW w:w="520" w:type="pct"/>
            <w:shd w:val="clear" w:color="auto" w:fill="auto"/>
            <w:noWrap/>
            <w:vAlign w:val="bottom"/>
            <w:hideMark/>
          </w:tcPr>
          <w:p w14:paraId="2641903A" w14:textId="77BE145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335565.96</w:t>
            </w:r>
          </w:p>
        </w:tc>
        <w:tc>
          <w:tcPr>
            <w:tcW w:w="1514" w:type="pct"/>
            <w:shd w:val="clear" w:color="auto" w:fill="auto"/>
            <w:noWrap/>
            <w:vAlign w:val="bottom"/>
            <w:hideMark/>
          </w:tcPr>
          <w:p w14:paraId="3C46B55F" w14:textId="0DCFE0C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DGMI_1640_16</w:t>
            </w:r>
          </w:p>
        </w:tc>
        <w:tc>
          <w:tcPr>
            <w:tcW w:w="863" w:type="pct"/>
            <w:shd w:val="clear" w:color="auto" w:fill="auto"/>
            <w:noWrap/>
            <w:vAlign w:val="bottom"/>
            <w:hideMark/>
          </w:tcPr>
          <w:p w14:paraId="7FA8CF1B" w14:textId="6826082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16</w:t>
            </w:r>
          </w:p>
        </w:tc>
        <w:tc>
          <w:tcPr>
            <w:tcW w:w="481" w:type="pct"/>
            <w:shd w:val="clear" w:color="auto" w:fill="auto"/>
            <w:noWrap/>
            <w:vAlign w:val="bottom"/>
            <w:hideMark/>
          </w:tcPr>
          <w:p w14:paraId="0A1E3799" w14:textId="4CDAF53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58ADCE13" w14:textId="77777777" w:rsidTr="007475D5">
        <w:trPr>
          <w:trHeight w:val="300"/>
        </w:trPr>
        <w:tc>
          <w:tcPr>
            <w:tcW w:w="519" w:type="pct"/>
            <w:shd w:val="clear" w:color="auto" w:fill="auto"/>
            <w:noWrap/>
            <w:vAlign w:val="center"/>
            <w:hideMark/>
          </w:tcPr>
          <w:p w14:paraId="091B4A0F"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76F4CA95" w14:textId="1C11C0B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335722.76</w:t>
            </w:r>
          </w:p>
        </w:tc>
        <w:tc>
          <w:tcPr>
            <w:tcW w:w="574" w:type="pct"/>
            <w:shd w:val="clear" w:color="auto" w:fill="auto"/>
            <w:noWrap/>
            <w:vAlign w:val="center"/>
            <w:hideMark/>
          </w:tcPr>
          <w:p w14:paraId="280CAB9E" w14:textId="66C5FD1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335909.11</w:t>
            </w:r>
          </w:p>
        </w:tc>
        <w:tc>
          <w:tcPr>
            <w:tcW w:w="520" w:type="pct"/>
            <w:shd w:val="clear" w:color="auto" w:fill="auto"/>
            <w:noWrap/>
            <w:vAlign w:val="bottom"/>
            <w:hideMark/>
          </w:tcPr>
          <w:p w14:paraId="09209F0C" w14:textId="5D9AE95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336095.46</w:t>
            </w:r>
          </w:p>
        </w:tc>
        <w:tc>
          <w:tcPr>
            <w:tcW w:w="1514" w:type="pct"/>
            <w:shd w:val="clear" w:color="auto" w:fill="auto"/>
            <w:noWrap/>
            <w:vAlign w:val="bottom"/>
            <w:hideMark/>
          </w:tcPr>
          <w:p w14:paraId="4382503F" w14:textId="36932F0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GZCJ_50-50-80-110-80</w:t>
            </w:r>
          </w:p>
        </w:tc>
        <w:tc>
          <w:tcPr>
            <w:tcW w:w="863" w:type="pct"/>
            <w:shd w:val="clear" w:color="auto" w:fill="auto"/>
            <w:noWrap/>
            <w:vAlign w:val="bottom"/>
            <w:hideMark/>
          </w:tcPr>
          <w:p w14:paraId="794D6643" w14:textId="697ABBC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370</w:t>
            </w:r>
          </w:p>
        </w:tc>
        <w:tc>
          <w:tcPr>
            <w:tcW w:w="481" w:type="pct"/>
            <w:shd w:val="clear" w:color="auto" w:fill="auto"/>
            <w:noWrap/>
            <w:vAlign w:val="bottom"/>
            <w:hideMark/>
          </w:tcPr>
          <w:p w14:paraId="29590F54" w14:textId="59C9677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5</w:t>
            </w:r>
          </w:p>
        </w:tc>
      </w:tr>
      <w:tr w:rsidR="007E066D" w:rsidRPr="00835860" w14:paraId="73D279F0" w14:textId="77777777" w:rsidTr="007475D5">
        <w:trPr>
          <w:trHeight w:val="300"/>
        </w:trPr>
        <w:tc>
          <w:tcPr>
            <w:tcW w:w="519" w:type="pct"/>
            <w:shd w:val="clear" w:color="auto" w:fill="auto"/>
            <w:noWrap/>
            <w:vAlign w:val="center"/>
            <w:hideMark/>
          </w:tcPr>
          <w:p w14:paraId="1EC79076"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68FDC55F" w14:textId="1C87B96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336917.98</w:t>
            </w:r>
          </w:p>
        </w:tc>
        <w:tc>
          <w:tcPr>
            <w:tcW w:w="574" w:type="pct"/>
            <w:shd w:val="clear" w:color="auto" w:fill="auto"/>
            <w:noWrap/>
            <w:vAlign w:val="center"/>
            <w:hideMark/>
          </w:tcPr>
          <w:p w14:paraId="6A89CACA" w14:textId="4F20AD8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336927.98</w:t>
            </w:r>
          </w:p>
        </w:tc>
        <w:tc>
          <w:tcPr>
            <w:tcW w:w="520" w:type="pct"/>
            <w:shd w:val="clear" w:color="auto" w:fill="auto"/>
            <w:noWrap/>
            <w:vAlign w:val="bottom"/>
            <w:hideMark/>
          </w:tcPr>
          <w:p w14:paraId="43359C32" w14:textId="3EA67D5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336937.98</w:t>
            </w:r>
          </w:p>
        </w:tc>
        <w:tc>
          <w:tcPr>
            <w:tcW w:w="1514" w:type="pct"/>
            <w:shd w:val="clear" w:color="auto" w:fill="auto"/>
            <w:noWrap/>
            <w:vAlign w:val="bottom"/>
            <w:hideMark/>
          </w:tcPr>
          <w:p w14:paraId="7AB60AD1" w14:textId="2050635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DGMI_2040_16</w:t>
            </w:r>
          </w:p>
        </w:tc>
        <w:tc>
          <w:tcPr>
            <w:tcW w:w="863" w:type="pct"/>
            <w:shd w:val="clear" w:color="auto" w:fill="auto"/>
            <w:noWrap/>
            <w:vAlign w:val="bottom"/>
            <w:hideMark/>
          </w:tcPr>
          <w:p w14:paraId="34CA0044" w14:textId="68DE73D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20</w:t>
            </w:r>
          </w:p>
        </w:tc>
        <w:tc>
          <w:tcPr>
            <w:tcW w:w="481" w:type="pct"/>
            <w:shd w:val="clear" w:color="auto" w:fill="auto"/>
            <w:noWrap/>
            <w:vAlign w:val="bottom"/>
            <w:hideMark/>
          </w:tcPr>
          <w:p w14:paraId="447912C9" w14:textId="0D2AECE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6A0E1E6" w14:textId="77777777" w:rsidTr="007475D5">
        <w:trPr>
          <w:trHeight w:val="300"/>
        </w:trPr>
        <w:tc>
          <w:tcPr>
            <w:tcW w:w="519" w:type="pct"/>
            <w:shd w:val="clear" w:color="auto" w:fill="auto"/>
            <w:noWrap/>
            <w:vAlign w:val="center"/>
            <w:hideMark/>
          </w:tcPr>
          <w:p w14:paraId="6C9CF2FB"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5C227EB1" w14:textId="470B2B9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w:t>
            </w:r>
          </w:p>
        </w:tc>
        <w:tc>
          <w:tcPr>
            <w:tcW w:w="574" w:type="pct"/>
            <w:shd w:val="clear" w:color="auto" w:fill="auto"/>
            <w:noWrap/>
            <w:vAlign w:val="center"/>
            <w:hideMark/>
          </w:tcPr>
          <w:p w14:paraId="326341B7" w14:textId="604CE45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338312.16</w:t>
            </w:r>
          </w:p>
        </w:tc>
        <w:tc>
          <w:tcPr>
            <w:tcW w:w="520" w:type="pct"/>
            <w:shd w:val="clear" w:color="auto" w:fill="auto"/>
            <w:noWrap/>
            <w:vAlign w:val="bottom"/>
            <w:hideMark/>
          </w:tcPr>
          <w:p w14:paraId="24DCD529" w14:textId="7A9F9A0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w:t>
            </w:r>
          </w:p>
        </w:tc>
        <w:tc>
          <w:tcPr>
            <w:tcW w:w="1514" w:type="pct"/>
            <w:shd w:val="clear" w:color="auto" w:fill="auto"/>
            <w:noWrap/>
            <w:vAlign w:val="bottom"/>
            <w:hideMark/>
          </w:tcPr>
          <w:p w14:paraId="46EA4AE7" w14:textId="7CEB90D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Overpass</w:t>
            </w:r>
          </w:p>
        </w:tc>
        <w:tc>
          <w:tcPr>
            <w:tcW w:w="863" w:type="pct"/>
            <w:shd w:val="clear" w:color="auto" w:fill="auto"/>
            <w:noWrap/>
            <w:vAlign w:val="bottom"/>
            <w:hideMark/>
          </w:tcPr>
          <w:p w14:paraId="254864EC" w14:textId="2F7C99C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55</w:t>
            </w:r>
          </w:p>
        </w:tc>
        <w:tc>
          <w:tcPr>
            <w:tcW w:w="481" w:type="pct"/>
            <w:shd w:val="clear" w:color="auto" w:fill="auto"/>
            <w:noWrap/>
            <w:vAlign w:val="bottom"/>
            <w:hideMark/>
          </w:tcPr>
          <w:p w14:paraId="655485E0" w14:textId="1DB75C8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19AACF7B" w14:textId="77777777" w:rsidTr="007475D5">
        <w:trPr>
          <w:trHeight w:val="300"/>
        </w:trPr>
        <w:tc>
          <w:tcPr>
            <w:tcW w:w="519" w:type="pct"/>
            <w:shd w:val="clear" w:color="auto" w:fill="auto"/>
            <w:noWrap/>
            <w:vAlign w:val="center"/>
            <w:hideMark/>
          </w:tcPr>
          <w:p w14:paraId="15073A9B"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515FFE23" w14:textId="230EC02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339671.98</w:t>
            </w:r>
          </w:p>
        </w:tc>
        <w:tc>
          <w:tcPr>
            <w:tcW w:w="574" w:type="pct"/>
            <w:shd w:val="clear" w:color="auto" w:fill="auto"/>
            <w:noWrap/>
            <w:vAlign w:val="center"/>
            <w:hideMark/>
          </w:tcPr>
          <w:p w14:paraId="6AA55689" w14:textId="462FE41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339681.98</w:t>
            </w:r>
          </w:p>
        </w:tc>
        <w:tc>
          <w:tcPr>
            <w:tcW w:w="520" w:type="pct"/>
            <w:shd w:val="clear" w:color="auto" w:fill="auto"/>
            <w:noWrap/>
            <w:vAlign w:val="bottom"/>
            <w:hideMark/>
          </w:tcPr>
          <w:p w14:paraId="63F5AD18" w14:textId="63E446A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339691.98</w:t>
            </w:r>
          </w:p>
        </w:tc>
        <w:tc>
          <w:tcPr>
            <w:tcW w:w="1514" w:type="pct"/>
            <w:shd w:val="clear" w:color="auto" w:fill="auto"/>
            <w:noWrap/>
            <w:vAlign w:val="bottom"/>
            <w:hideMark/>
          </w:tcPr>
          <w:p w14:paraId="62FE5E10" w14:textId="325EB28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DGMI_2040_16</w:t>
            </w:r>
          </w:p>
        </w:tc>
        <w:tc>
          <w:tcPr>
            <w:tcW w:w="863" w:type="pct"/>
            <w:shd w:val="clear" w:color="auto" w:fill="auto"/>
            <w:noWrap/>
            <w:vAlign w:val="bottom"/>
            <w:hideMark/>
          </w:tcPr>
          <w:p w14:paraId="536B7EAD" w14:textId="1F0253A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20</w:t>
            </w:r>
          </w:p>
        </w:tc>
        <w:tc>
          <w:tcPr>
            <w:tcW w:w="481" w:type="pct"/>
            <w:shd w:val="clear" w:color="auto" w:fill="auto"/>
            <w:noWrap/>
            <w:vAlign w:val="bottom"/>
            <w:hideMark/>
          </w:tcPr>
          <w:p w14:paraId="5DE79E25" w14:textId="59AF20E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653A162" w14:textId="77777777" w:rsidTr="007475D5">
        <w:trPr>
          <w:trHeight w:val="300"/>
        </w:trPr>
        <w:tc>
          <w:tcPr>
            <w:tcW w:w="519" w:type="pct"/>
            <w:shd w:val="clear" w:color="auto" w:fill="auto"/>
            <w:noWrap/>
            <w:vAlign w:val="center"/>
            <w:hideMark/>
          </w:tcPr>
          <w:p w14:paraId="48E65396"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47217A48" w14:textId="791D023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340417.13</w:t>
            </w:r>
          </w:p>
        </w:tc>
        <w:tc>
          <w:tcPr>
            <w:tcW w:w="574" w:type="pct"/>
            <w:shd w:val="clear" w:color="auto" w:fill="auto"/>
            <w:noWrap/>
            <w:vAlign w:val="center"/>
            <w:hideMark/>
          </w:tcPr>
          <w:p w14:paraId="6A5CFF5C" w14:textId="30364C4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340422.13</w:t>
            </w:r>
          </w:p>
        </w:tc>
        <w:tc>
          <w:tcPr>
            <w:tcW w:w="520" w:type="pct"/>
            <w:shd w:val="clear" w:color="auto" w:fill="auto"/>
            <w:noWrap/>
            <w:vAlign w:val="bottom"/>
            <w:hideMark/>
          </w:tcPr>
          <w:p w14:paraId="0CBD5925" w14:textId="10027B2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340427.13</w:t>
            </w:r>
          </w:p>
        </w:tc>
        <w:tc>
          <w:tcPr>
            <w:tcW w:w="1514" w:type="pct"/>
            <w:shd w:val="clear" w:color="auto" w:fill="auto"/>
            <w:noWrap/>
            <w:vAlign w:val="bottom"/>
            <w:hideMark/>
          </w:tcPr>
          <w:p w14:paraId="5711A96C" w14:textId="1C3D82D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DGMI_1040_32</w:t>
            </w:r>
          </w:p>
        </w:tc>
        <w:tc>
          <w:tcPr>
            <w:tcW w:w="863" w:type="pct"/>
            <w:shd w:val="clear" w:color="auto" w:fill="auto"/>
            <w:noWrap/>
            <w:vAlign w:val="bottom"/>
            <w:hideMark/>
          </w:tcPr>
          <w:p w14:paraId="5B9D6AED" w14:textId="101547C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411BE602" w14:textId="4875815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18CDF5F" w14:textId="77777777" w:rsidTr="007475D5">
        <w:trPr>
          <w:trHeight w:val="300"/>
        </w:trPr>
        <w:tc>
          <w:tcPr>
            <w:tcW w:w="519" w:type="pct"/>
            <w:shd w:val="clear" w:color="auto" w:fill="auto"/>
            <w:noWrap/>
            <w:vAlign w:val="center"/>
            <w:hideMark/>
          </w:tcPr>
          <w:p w14:paraId="31631175"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40A17BB6" w14:textId="04FCB43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342813.97</w:t>
            </w:r>
          </w:p>
        </w:tc>
        <w:tc>
          <w:tcPr>
            <w:tcW w:w="574" w:type="pct"/>
            <w:shd w:val="clear" w:color="auto" w:fill="auto"/>
            <w:noWrap/>
            <w:vAlign w:val="center"/>
            <w:hideMark/>
          </w:tcPr>
          <w:p w14:paraId="0E13D687" w14:textId="3285660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342821.97</w:t>
            </w:r>
          </w:p>
        </w:tc>
        <w:tc>
          <w:tcPr>
            <w:tcW w:w="520" w:type="pct"/>
            <w:shd w:val="clear" w:color="auto" w:fill="auto"/>
            <w:noWrap/>
            <w:vAlign w:val="bottom"/>
            <w:hideMark/>
          </w:tcPr>
          <w:p w14:paraId="2A19B19E" w14:textId="234DB3B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342829.97</w:t>
            </w:r>
          </w:p>
        </w:tc>
        <w:tc>
          <w:tcPr>
            <w:tcW w:w="1514" w:type="pct"/>
            <w:shd w:val="clear" w:color="auto" w:fill="auto"/>
            <w:noWrap/>
            <w:vAlign w:val="bottom"/>
            <w:hideMark/>
          </w:tcPr>
          <w:p w14:paraId="36BFB332" w14:textId="4FB18CE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DGMI_1640_16</w:t>
            </w:r>
          </w:p>
        </w:tc>
        <w:tc>
          <w:tcPr>
            <w:tcW w:w="863" w:type="pct"/>
            <w:shd w:val="clear" w:color="auto" w:fill="auto"/>
            <w:noWrap/>
            <w:vAlign w:val="bottom"/>
            <w:hideMark/>
          </w:tcPr>
          <w:p w14:paraId="734A52DD" w14:textId="7475061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16</w:t>
            </w:r>
          </w:p>
        </w:tc>
        <w:tc>
          <w:tcPr>
            <w:tcW w:w="481" w:type="pct"/>
            <w:shd w:val="clear" w:color="auto" w:fill="auto"/>
            <w:noWrap/>
            <w:vAlign w:val="bottom"/>
            <w:hideMark/>
          </w:tcPr>
          <w:p w14:paraId="0559CFFD" w14:textId="378441B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5E72FC87" w14:textId="77777777" w:rsidTr="007475D5">
        <w:trPr>
          <w:trHeight w:val="300"/>
        </w:trPr>
        <w:tc>
          <w:tcPr>
            <w:tcW w:w="519" w:type="pct"/>
            <w:shd w:val="clear" w:color="auto" w:fill="auto"/>
            <w:noWrap/>
            <w:vAlign w:val="center"/>
            <w:hideMark/>
          </w:tcPr>
          <w:p w14:paraId="74621DC5"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731CFBBC" w14:textId="0E45652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343584.43</w:t>
            </w:r>
          </w:p>
        </w:tc>
        <w:tc>
          <w:tcPr>
            <w:tcW w:w="574" w:type="pct"/>
            <w:shd w:val="clear" w:color="auto" w:fill="auto"/>
            <w:noWrap/>
            <w:vAlign w:val="center"/>
            <w:hideMark/>
          </w:tcPr>
          <w:p w14:paraId="39F24E2A" w14:textId="0DF30F6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343592.43</w:t>
            </w:r>
          </w:p>
        </w:tc>
        <w:tc>
          <w:tcPr>
            <w:tcW w:w="520" w:type="pct"/>
            <w:shd w:val="clear" w:color="auto" w:fill="auto"/>
            <w:noWrap/>
            <w:vAlign w:val="bottom"/>
            <w:hideMark/>
          </w:tcPr>
          <w:p w14:paraId="1FAD6645" w14:textId="53614CB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343600.43</w:t>
            </w:r>
          </w:p>
        </w:tc>
        <w:tc>
          <w:tcPr>
            <w:tcW w:w="1514" w:type="pct"/>
            <w:shd w:val="clear" w:color="auto" w:fill="auto"/>
            <w:noWrap/>
            <w:vAlign w:val="bottom"/>
            <w:hideMark/>
          </w:tcPr>
          <w:p w14:paraId="5A3923B5" w14:textId="2858402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DGMI_1640_16</w:t>
            </w:r>
          </w:p>
        </w:tc>
        <w:tc>
          <w:tcPr>
            <w:tcW w:w="863" w:type="pct"/>
            <w:shd w:val="clear" w:color="auto" w:fill="auto"/>
            <w:noWrap/>
            <w:vAlign w:val="bottom"/>
            <w:hideMark/>
          </w:tcPr>
          <w:p w14:paraId="5D1BAAE6" w14:textId="5085AD0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16</w:t>
            </w:r>
          </w:p>
        </w:tc>
        <w:tc>
          <w:tcPr>
            <w:tcW w:w="481" w:type="pct"/>
            <w:shd w:val="clear" w:color="auto" w:fill="auto"/>
            <w:noWrap/>
            <w:vAlign w:val="bottom"/>
            <w:hideMark/>
          </w:tcPr>
          <w:p w14:paraId="097812B9" w14:textId="0EE0ACC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03A7AEFE" w14:textId="77777777" w:rsidTr="007475D5">
        <w:trPr>
          <w:trHeight w:val="300"/>
        </w:trPr>
        <w:tc>
          <w:tcPr>
            <w:tcW w:w="519" w:type="pct"/>
            <w:shd w:val="clear" w:color="auto" w:fill="auto"/>
            <w:noWrap/>
            <w:vAlign w:val="center"/>
            <w:hideMark/>
          </w:tcPr>
          <w:p w14:paraId="7C4E9F28"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6F3CB2BF" w14:textId="656DD8E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343771.98</w:t>
            </w:r>
          </w:p>
        </w:tc>
        <w:tc>
          <w:tcPr>
            <w:tcW w:w="574" w:type="pct"/>
            <w:shd w:val="clear" w:color="auto" w:fill="auto"/>
            <w:noWrap/>
            <w:vAlign w:val="center"/>
            <w:hideMark/>
          </w:tcPr>
          <w:p w14:paraId="06A234EA" w14:textId="11B3B6E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343779.98</w:t>
            </w:r>
          </w:p>
        </w:tc>
        <w:tc>
          <w:tcPr>
            <w:tcW w:w="520" w:type="pct"/>
            <w:shd w:val="clear" w:color="auto" w:fill="auto"/>
            <w:noWrap/>
            <w:vAlign w:val="bottom"/>
            <w:hideMark/>
          </w:tcPr>
          <w:p w14:paraId="17D49B4D" w14:textId="685B592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343787.98</w:t>
            </w:r>
          </w:p>
        </w:tc>
        <w:tc>
          <w:tcPr>
            <w:tcW w:w="1514" w:type="pct"/>
            <w:shd w:val="clear" w:color="auto" w:fill="auto"/>
            <w:noWrap/>
            <w:vAlign w:val="bottom"/>
            <w:hideMark/>
          </w:tcPr>
          <w:p w14:paraId="5256857B" w14:textId="38BD23F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DGMI_1640_16</w:t>
            </w:r>
          </w:p>
        </w:tc>
        <w:tc>
          <w:tcPr>
            <w:tcW w:w="863" w:type="pct"/>
            <w:shd w:val="clear" w:color="auto" w:fill="auto"/>
            <w:noWrap/>
            <w:vAlign w:val="bottom"/>
            <w:hideMark/>
          </w:tcPr>
          <w:p w14:paraId="5C4B957A" w14:textId="1A70656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16</w:t>
            </w:r>
          </w:p>
        </w:tc>
        <w:tc>
          <w:tcPr>
            <w:tcW w:w="481" w:type="pct"/>
            <w:shd w:val="clear" w:color="auto" w:fill="auto"/>
            <w:noWrap/>
            <w:vAlign w:val="bottom"/>
            <w:hideMark/>
          </w:tcPr>
          <w:p w14:paraId="5AB24255" w14:textId="4B4DBD3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1B9EDCB8" w14:textId="77777777" w:rsidTr="007475D5">
        <w:trPr>
          <w:trHeight w:val="300"/>
        </w:trPr>
        <w:tc>
          <w:tcPr>
            <w:tcW w:w="519" w:type="pct"/>
            <w:shd w:val="clear" w:color="auto" w:fill="auto"/>
            <w:noWrap/>
            <w:vAlign w:val="center"/>
            <w:hideMark/>
          </w:tcPr>
          <w:p w14:paraId="52F10044"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02A4212D" w14:textId="23DC3D5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343871.98</w:t>
            </w:r>
          </w:p>
        </w:tc>
        <w:tc>
          <w:tcPr>
            <w:tcW w:w="574" w:type="pct"/>
            <w:shd w:val="clear" w:color="auto" w:fill="auto"/>
            <w:noWrap/>
            <w:vAlign w:val="center"/>
            <w:hideMark/>
          </w:tcPr>
          <w:p w14:paraId="6D99611C" w14:textId="0059EDC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343879.98</w:t>
            </w:r>
          </w:p>
        </w:tc>
        <w:tc>
          <w:tcPr>
            <w:tcW w:w="520" w:type="pct"/>
            <w:shd w:val="clear" w:color="auto" w:fill="auto"/>
            <w:noWrap/>
            <w:vAlign w:val="bottom"/>
            <w:hideMark/>
          </w:tcPr>
          <w:p w14:paraId="302F5DFF" w14:textId="6830FE2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343887.98</w:t>
            </w:r>
          </w:p>
        </w:tc>
        <w:tc>
          <w:tcPr>
            <w:tcW w:w="1514" w:type="pct"/>
            <w:shd w:val="clear" w:color="auto" w:fill="auto"/>
            <w:noWrap/>
            <w:vAlign w:val="bottom"/>
            <w:hideMark/>
          </w:tcPr>
          <w:p w14:paraId="2435BC8E" w14:textId="59E28D5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DGMI_1640_16</w:t>
            </w:r>
          </w:p>
        </w:tc>
        <w:tc>
          <w:tcPr>
            <w:tcW w:w="863" w:type="pct"/>
            <w:shd w:val="clear" w:color="auto" w:fill="auto"/>
            <w:noWrap/>
            <w:vAlign w:val="bottom"/>
            <w:hideMark/>
          </w:tcPr>
          <w:p w14:paraId="3C8F60EA" w14:textId="4DB07E9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16</w:t>
            </w:r>
          </w:p>
        </w:tc>
        <w:tc>
          <w:tcPr>
            <w:tcW w:w="481" w:type="pct"/>
            <w:shd w:val="clear" w:color="auto" w:fill="auto"/>
            <w:noWrap/>
            <w:vAlign w:val="bottom"/>
            <w:hideMark/>
          </w:tcPr>
          <w:p w14:paraId="6385B5DD" w14:textId="7AFFB87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298E9385" w14:textId="77777777" w:rsidTr="007475D5">
        <w:trPr>
          <w:trHeight w:val="300"/>
        </w:trPr>
        <w:tc>
          <w:tcPr>
            <w:tcW w:w="519" w:type="pct"/>
            <w:shd w:val="clear" w:color="auto" w:fill="auto"/>
            <w:noWrap/>
            <w:vAlign w:val="center"/>
            <w:hideMark/>
          </w:tcPr>
          <w:p w14:paraId="388634DE"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0FA70111" w14:textId="56C7654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w:t>
            </w:r>
          </w:p>
        </w:tc>
        <w:tc>
          <w:tcPr>
            <w:tcW w:w="574" w:type="pct"/>
            <w:shd w:val="clear" w:color="auto" w:fill="auto"/>
            <w:noWrap/>
            <w:vAlign w:val="center"/>
            <w:hideMark/>
          </w:tcPr>
          <w:p w14:paraId="14E0A98B" w14:textId="0C616B9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352226.39</w:t>
            </w:r>
          </w:p>
        </w:tc>
        <w:tc>
          <w:tcPr>
            <w:tcW w:w="520" w:type="pct"/>
            <w:shd w:val="clear" w:color="auto" w:fill="auto"/>
            <w:noWrap/>
            <w:vAlign w:val="bottom"/>
            <w:hideMark/>
          </w:tcPr>
          <w:p w14:paraId="09D4EE19" w14:textId="585A97F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w:t>
            </w:r>
          </w:p>
        </w:tc>
        <w:tc>
          <w:tcPr>
            <w:tcW w:w="1514" w:type="pct"/>
            <w:shd w:val="clear" w:color="auto" w:fill="auto"/>
            <w:noWrap/>
            <w:vAlign w:val="bottom"/>
            <w:hideMark/>
          </w:tcPr>
          <w:p w14:paraId="48BEFC30" w14:textId="5616B1B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Overpass</w:t>
            </w:r>
          </w:p>
        </w:tc>
        <w:tc>
          <w:tcPr>
            <w:tcW w:w="863" w:type="pct"/>
            <w:shd w:val="clear" w:color="auto" w:fill="auto"/>
            <w:noWrap/>
            <w:vAlign w:val="bottom"/>
            <w:hideMark/>
          </w:tcPr>
          <w:p w14:paraId="61DDA5BC" w14:textId="355F27E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57</w:t>
            </w:r>
          </w:p>
        </w:tc>
        <w:tc>
          <w:tcPr>
            <w:tcW w:w="481" w:type="pct"/>
            <w:shd w:val="clear" w:color="auto" w:fill="auto"/>
            <w:noWrap/>
            <w:vAlign w:val="bottom"/>
            <w:hideMark/>
          </w:tcPr>
          <w:p w14:paraId="0F2C1782" w14:textId="30FB3F8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7FCD624" w14:textId="77777777" w:rsidTr="007475D5">
        <w:trPr>
          <w:trHeight w:val="300"/>
        </w:trPr>
        <w:tc>
          <w:tcPr>
            <w:tcW w:w="519" w:type="pct"/>
            <w:shd w:val="clear" w:color="auto" w:fill="auto"/>
            <w:noWrap/>
            <w:vAlign w:val="center"/>
            <w:hideMark/>
          </w:tcPr>
          <w:p w14:paraId="5DBE1F1F"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61BCBEE1" w14:textId="3745A11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355181.7</w:t>
            </w:r>
          </w:p>
        </w:tc>
        <w:tc>
          <w:tcPr>
            <w:tcW w:w="574" w:type="pct"/>
            <w:shd w:val="clear" w:color="auto" w:fill="auto"/>
            <w:noWrap/>
            <w:vAlign w:val="center"/>
            <w:hideMark/>
          </w:tcPr>
          <w:p w14:paraId="20F396AE" w14:textId="346C142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355642.36</w:t>
            </w:r>
          </w:p>
        </w:tc>
        <w:tc>
          <w:tcPr>
            <w:tcW w:w="520" w:type="pct"/>
            <w:shd w:val="clear" w:color="auto" w:fill="auto"/>
            <w:noWrap/>
            <w:vAlign w:val="bottom"/>
            <w:hideMark/>
          </w:tcPr>
          <w:p w14:paraId="3BE85BFD" w14:textId="420A2B6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356103.01</w:t>
            </w:r>
          </w:p>
        </w:tc>
        <w:tc>
          <w:tcPr>
            <w:tcW w:w="1514" w:type="pct"/>
            <w:shd w:val="clear" w:color="auto" w:fill="auto"/>
            <w:noWrap/>
            <w:vAlign w:val="bottom"/>
            <w:hideMark/>
          </w:tcPr>
          <w:p w14:paraId="5C1DDD63" w14:textId="61EEAE2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 xml:space="preserve">GZCJ_50_2 </w:t>
            </w:r>
            <w:proofErr w:type="spellStart"/>
            <w:r>
              <w:rPr>
                <w:rFonts w:ascii="Calibri" w:hAnsi="Calibri" w:cs="Calibri"/>
                <w:color w:val="000000"/>
                <w:sz w:val="22"/>
                <w:szCs w:val="22"/>
              </w:rPr>
              <w:t>linie</w:t>
            </w:r>
            <w:proofErr w:type="spellEnd"/>
          </w:p>
        </w:tc>
        <w:tc>
          <w:tcPr>
            <w:tcW w:w="863" w:type="pct"/>
            <w:shd w:val="clear" w:color="auto" w:fill="auto"/>
            <w:noWrap/>
            <w:vAlign w:val="bottom"/>
            <w:hideMark/>
          </w:tcPr>
          <w:p w14:paraId="00C30F10" w14:textId="4B55B2D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900</w:t>
            </w:r>
          </w:p>
        </w:tc>
        <w:tc>
          <w:tcPr>
            <w:tcW w:w="481" w:type="pct"/>
            <w:shd w:val="clear" w:color="auto" w:fill="auto"/>
            <w:noWrap/>
            <w:vAlign w:val="bottom"/>
            <w:hideMark/>
          </w:tcPr>
          <w:p w14:paraId="56258219" w14:textId="4C49D77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18</w:t>
            </w:r>
          </w:p>
        </w:tc>
      </w:tr>
      <w:tr w:rsidR="007E066D" w:rsidRPr="00835860" w14:paraId="0830FDDA" w14:textId="77777777" w:rsidTr="007475D5">
        <w:trPr>
          <w:trHeight w:val="300"/>
        </w:trPr>
        <w:tc>
          <w:tcPr>
            <w:tcW w:w="519" w:type="pct"/>
            <w:shd w:val="clear" w:color="auto" w:fill="auto"/>
            <w:noWrap/>
            <w:vAlign w:val="center"/>
            <w:hideMark/>
          </w:tcPr>
          <w:p w14:paraId="39B01F4F"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34ADF9D5" w14:textId="132294E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357093.05</w:t>
            </w:r>
          </w:p>
        </w:tc>
        <w:tc>
          <w:tcPr>
            <w:tcW w:w="574" w:type="pct"/>
            <w:shd w:val="clear" w:color="auto" w:fill="auto"/>
            <w:noWrap/>
            <w:vAlign w:val="center"/>
            <w:hideMark/>
          </w:tcPr>
          <w:p w14:paraId="11563BF2" w14:textId="51AC8E4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357098.05</w:t>
            </w:r>
          </w:p>
        </w:tc>
        <w:tc>
          <w:tcPr>
            <w:tcW w:w="520" w:type="pct"/>
            <w:shd w:val="clear" w:color="auto" w:fill="auto"/>
            <w:noWrap/>
            <w:vAlign w:val="bottom"/>
            <w:hideMark/>
          </w:tcPr>
          <w:p w14:paraId="3446650B" w14:textId="1390D90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357103.05</w:t>
            </w:r>
          </w:p>
        </w:tc>
        <w:tc>
          <w:tcPr>
            <w:tcW w:w="1514" w:type="pct"/>
            <w:shd w:val="clear" w:color="auto" w:fill="auto"/>
            <w:noWrap/>
            <w:vAlign w:val="bottom"/>
            <w:hideMark/>
          </w:tcPr>
          <w:p w14:paraId="0B9F1E55" w14:textId="1296706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DGMI_1040_24</w:t>
            </w:r>
          </w:p>
        </w:tc>
        <w:tc>
          <w:tcPr>
            <w:tcW w:w="863" w:type="pct"/>
            <w:shd w:val="clear" w:color="auto" w:fill="auto"/>
            <w:noWrap/>
            <w:vAlign w:val="bottom"/>
            <w:hideMark/>
          </w:tcPr>
          <w:p w14:paraId="725B535B" w14:textId="4CCCED5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3499B7E8" w14:textId="541ADAC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5ACE1183" w14:textId="77777777" w:rsidTr="007475D5">
        <w:trPr>
          <w:trHeight w:val="300"/>
        </w:trPr>
        <w:tc>
          <w:tcPr>
            <w:tcW w:w="519" w:type="pct"/>
            <w:shd w:val="clear" w:color="auto" w:fill="auto"/>
            <w:noWrap/>
            <w:vAlign w:val="center"/>
            <w:hideMark/>
          </w:tcPr>
          <w:p w14:paraId="5A873B02"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360+101</w:t>
            </w:r>
          </w:p>
        </w:tc>
        <w:tc>
          <w:tcPr>
            <w:tcW w:w="529" w:type="pct"/>
            <w:shd w:val="clear" w:color="auto" w:fill="auto"/>
            <w:noWrap/>
            <w:vAlign w:val="bottom"/>
            <w:hideMark/>
          </w:tcPr>
          <w:p w14:paraId="10EF9904" w14:textId="5D652AA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359663.84</w:t>
            </w:r>
          </w:p>
        </w:tc>
        <w:tc>
          <w:tcPr>
            <w:tcW w:w="574" w:type="pct"/>
            <w:shd w:val="clear" w:color="auto" w:fill="auto"/>
            <w:noWrap/>
            <w:vAlign w:val="bottom"/>
            <w:hideMark/>
          </w:tcPr>
          <w:p w14:paraId="52CDE766" w14:textId="7521DDE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359719.69</w:t>
            </w:r>
          </w:p>
        </w:tc>
        <w:tc>
          <w:tcPr>
            <w:tcW w:w="520" w:type="pct"/>
            <w:shd w:val="clear" w:color="auto" w:fill="auto"/>
            <w:noWrap/>
            <w:vAlign w:val="bottom"/>
            <w:hideMark/>
          </w:tcPr>
          <w:p w14:paraId="40330FB1" w14:textId="6172C89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359775.54</w:t>
            </w:r>
          </w:p>
        </w:tc>
        <w:tc>
          <w:tcPr>
            <w:tcW w:w="1514" w:type="pct"/>
            <w:shd w:val="clear" w:color="auto" w:fill="auto"/>
            <w:noWrap/>
            <w:vAlign w:val="bottom"/>
            <w:hideMark/>
          </w:tcPr>
          <w:p w14:paraId="01EDD8C3" w14:textId="647EF6E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GZCJ_55</w:t>
            </w:r>
          </w:p>
        </w:tc>
        <w:tc>
          <w:tcPr>
            <w:tcW w:w="863" w:type="pct"/>
            <w:shd w:val="clear" w:color="auto" w:fill="auto"/>
            <w:noWrap/>
            <w:vAlign w:val="bottom"/>
            <w:hideMark/>
          </w:tcPr>
          <w:p w14:paraId="1CA1740E" w14:textId="12E8A84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110</w:t>
            </w:r>
          </w:p>
        </w:tc>
        <w:tc>
          <w:tcPr>
            <w:tcW w:w="481" w:type="pct"/>
            <w:shd w:val="clear" w:color="auto" w:fill="auto"/>
            <w:noWrap/>
            <w:vAlign w:val="bottom"/>
            <w:hideMark/>
          </w:tcPr>
          <w:p w14:paraId="78EDEDF0" w14:textId="4BC66DB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w:t>
            </w:r>
          </w:p>
        </w:tc>
      </w:tr>
      <w:tr w:rsidR="007E066D" w:rsidRPr="00835860" w14:paraId="39CC4434" w14:textId="77777777" w:rsidTr="007475D5">
        <w:trPr>
          <w:trHeight w:val="300"/>
        </w:trPr>
        <w:tc>
          <w:tcPr>
            <w:tcW w:w="519" w:type="pct"/>
            <w:shd w:val="clear" w:color="auto" w:fill="auto"/>
            <w:noWrap/>
            <w:vAlign w:val="center"/>
            <w:hideMark/>
          </w:tcPr>
          <w:p w14:paraId="2E82BC36"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373+049</w:t>
            </w:r>
          </w:p>
        </w:tc>
        <w:tc>
          <w:tcPr>
            <w:tcW w:w="529" w:type="pct"/>
            <w:shd w:val="clear" w:color="auto" w:fill="auto"/>
            <w:noWrap/>
            <w:vAlign w:val="bottom"/>
            <w:hideMark/>
          </w:tcPr>
          <w:p w14:paraId="687B337D" w14:textId="10D70C7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372577</w:t>
            </w:r>
          </w:p>
        </w:tc>
        <w:tc>
          <w:tcPr>
            <w:tcW w:w="574" w:type="pct"/>
            <w:shd w:val="clear" w:color="auto" w:fill="auto"/>
            <w:noWrap/>
            <w:vAlign w:val="bottom"/>
            <w:hideMark/>
          </w:tcPr>
          <w:p w14:paraId="59733460" w14:textId="090DEF6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372694.5</w:t>
            </w:r>
          </w:p>
        </w:tc>
        <w:tc>
          <w:tcPr>
            <w:tcW w:w="520" w:type="pct"/>
            <w:shd w:val="clear" w:color="auto" w:fill="auto"/>
            <w:noWrap/>
            <w:vAlign w:val="bottom"/>
            <w:hideMark/>
          </w:tcPr>
          <w:p w14:paraId="33AD2B48" w14:textId="08B2112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372812</w:t>
            </w:r>
          </w:p>
        </w:tc>
        <w:tc>
          <w:tcPr>
            <w:tcW w:w="1514" w:type="pct"/>
            <w:shd w:val="clear" w:color="auto" w:fill="auto"/>
            <w:noWrap/>
            <w:vAlign w:val="bottom"/>
            <w:hideMark/>
          </w:tcPr>
          <w:p w14:paraId="15622BEC" w14:textId="4B7AFAFF" w:rsidR="007E066D" w:rsidRPr="00835860" w:rsidRDefault="007E066D" w:rsidP="007E066D">
            <w:pPr>
              <w:widowControl/>
              <w:jc w:val="center"/>
              <w:rPr>
                <w:rFonts w:ascii="Calibri" w:hAnsi="Calibri" w:cs="Calibri"/>
                <w:snapToGrid/>
                <w:color w:val="000000"/>
                <w:sz w:val="22"/>
                <w:szCs w:val="22"/>
                <w:lang w:val="it-IT" w:eastAsia="it-IT"/>
              </w:rPr>
            </w:pPr>
            <w:proofErr w:type="spellStart"/>
            <w:r>
              <w:rPr>
                <w:rFonts w:ascii="Calibri" w:hAnsi="Calibri" w:cs="Calibri"/>
                <w:color w:val="000000"/>
                <w:sz w:val="22"/>
                <w:szCs w:val="22"/>
              </w:rPr>
              <w:t>Reabilitat</w:t>
            </w:r>
            <w:proofErr w:type="spellEnd"/>
          </w:p>
        </w:tc>
        <w:tc>
          <w:tcPr>
            <w:tcW w:w="863" w:type="pct"/>
            <w:shd w:val="clear" w:color="auto" w:fill="auto"/>
            <w:noWrap/>
            <w:vAlign w:val="bottom"/>
            <w:hideMark/>
          </w:tcPr>
          <w:p w14:paraId="723BAA23" w14:textId="516C3C1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snapToGrid/>
                <w:color w:val="000000"/>
                <w:sz w:val="22"/>
                <w:szCs w:val="22"/>
                <w:lang w:val="it-IT" w:eastAsia="it-IT"/>
              </w:rPr>
              <w:t>-</w:t>
            </w:r>
          </w:p>
        </w:tc>
        <w:tc>
          <w:tcPr>
            <w:tcW w:w="481" w:type="pct"/>
            <w:shd w:val="clear" w:color="auto" w:fill="auto"/>
            <w:noWrap/>
            <w:vAlign w:val="bottom"/>
            <w:hideMark/>
          </w:tcPr>
          <w:p w14:paraId="75FB03C3" w14:textId="2FCF402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snapToGrid/>
                <w:color w:val="000000"/>
                <w:sz w:val="22"/>
                <w:szCs w:val="22"/>
                <w:lang w:val="it-IT" w:eastAsia="it-IT"/>
              </w:rPr>
              <w:t>-</w:t>
            </w:r>
          </w:p>
        </w:tc>
      </w:tr>
      <w:tr w:rsidR="007E066D" w:rsidRPr="00835860" w14:paraId="0DD5AD9F" w14:textId="77777777" w:rsidTr="007475D5">
        <w:trPr>
          <w:trHeight w:val="300"/>
        </w:trPr>
        <w:tc>
          <w:tcPr>
            <w:tcW w:w="519" w:type="pct"/>
            <w:shd w:val="clear" w:color="auto" w:fill="auto"/>
            <w:noWrap/>
            <w:vAlign w:val="center"/>
            <w:hideMark/>
          </w:tcPr>
          <w:p w14:paraId="6C615C2D"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lastRenderedPageBreak/>
              <w:t>374+471</w:t>
            </w:r>
          </w:p>
        </w:tc>
        <w:tc>
          <w:tcPr>
            <w:tcW w:w="529" w:type="pct"/>
            <w:shd w:val="clear" w:color="auto" w:fill="auto"/>
            <w:noWrap/>
            <w:vAlign w:val="bottom"/>
            <w:hideMark/>
          </w:tcPr>
          <w:p w14:paraId="6E1A09A7" w14:textId="454EF32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374106.46</w:t>
            </w:r>
          </w:p>
        </w:tc>
        <w:tc>
          <w:tcPr>
            <w:tcW w:w="574" w:type="pct"/>
            <w:shd w:val="clear" w:color="auto" w:fill="auto"/>
            <w:noWrap/>
            <w:vAlign w:val="bottom"/>
            <w:hideMark/>
          </w:tcPr>
          <w:p w14:paraId="77F14DAA" w14:textId="61923C2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374116.46</w:t>
            </w:r>
          </w:p>
        </w:tc>
        <w:tc>
          <w:tcPr>
            <w:tcW w:w="520" w:type="pct"/>
            <w:shd w:val="clear" w:color="auto" w:fill="auto"/>
            <w:noWrap/>
            <w:vAlign w:val="bottom"/>
            <w:hideMark/>
          </w:tcPr>
          <w:p w14:paraId="7F3D78A7" w14:textId="73C156F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374126.46</w:t>
            </w:r>
          </w:p>
        </w:tc>
        <w:tc>
          <w:tcPr>
            <w:tcW w:w="1514" w:type="pct"/>
            <w:shd w:val="clear" w:color="auto" w:fill="auto"/>
            <w:noWrap/>
            <w:vAlign w:val="bottom"/>
            <w:hideMark/>
          </w:tcPr>
          <w:p w14:paraId="744A8F48" w14:textId="24ADB9A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DGMI_2040_8</w:t>
            </w:r>
          </w:p>
        </w:tc>
        <w:tc>
          <w:tcPr>
            <w:tcW w:w="863" w:type="pct"/>
            <w:shd w:val="clear" w:color="auto" w:fill="auto"/>
            <w:noWrap/>
            <w:vAlign w:val="bottom"/>
            <w:hideMark/>
          </w:tcPr>
          <w:p w14:paraId="6B67BDA8" w14:textId="7FD7F09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20</w:t>
            </w:r>
          </w:p>
        </w:tc>
        <w:tc>
          <w:tcPr>
            <w:tcW w:w="481" w:type="pct"/>
            <w:shd w:val="clear" w:color="auto" w:fill="auto"/>
            <w:noWrap/>
            <w:vAlign w:val="bottom"/>
            <w:hideMark/>
          </w:tcPr>
          <w:p w14:paraId="05E3C3A8" w14:textId="25EF0B7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E945FDE" w14:textId="77777777" w:rsidTr="007475D5">
        <w:trPr>
          <w:trHeight w:val="300"/>
        </w:trPr>
        <w:tc>
          <w:tcPr>
            <w:tcW w:w="519" w:type="pct"/>
            <w:shd w:val="clear" w:color="auto" w:fill="auto"/>
            <w:noWrap/>
            <w:vAlign w:val="center"/>
            <w:hideMark/>
          </w:tcPr>
          <w:p w14:paraId="597258F8"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375+732</w:t>
            </w:r>
          </w:p>
        </w:tc>
        <w:tc>
          <w:tcPr>
            <w:tcW w:w="529" w:type="pct"/>
            <w:shd w:val="clear" w:color="auto" w:fill="auto"/>
            <w:noWrap/>
            <w:vAlign w:val="bottom"/>
            <w:hideMark/>
          </w:tcPr>
          <w:p w14:paraId="12CC0261" w14:textId="489B9C3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375359.46</w:t>
            </w:r>
          </w:p>
        </w:tc>
        <w:tc>
          <w:tcPr>
            <w:tcW w:w="574" w:type="pct"/>
            <w:shd w:val="clear" w:color="auto" w:fill="auto"/>
            <w:noWrap/>
            <w:vAlign w:val="bottom"/>
            <w:hideMark/>
          </w:tcPr>
          <w:p w14:paraId="37840660" w14:textId="425863D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375374.46</w:t>
            </w:r>
          </w:p>
        </w:tc>
        <w:tc>
          <w:tcPr>
            <w:tcW w:w="520" w:type="pct"/>
            <w:shd w:val="clear" w:color="auto" w:fill="auto"/>
            <w:noWrap/>
            <w:vAlign w:val="bottom"/>
            <w:hideMark/>
          </w:tcPr>
          <w:p w14:paraId="5EF5611F" w14:textId="3BAA86A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375389.46</w:t>
            </w:r>
          </w:p>
        </w:tc>
        <w:tc>
          <w:tcPr>
            <w:tcW w:w="1514" w:type="pct"/>
            <w:shd w:val="clear" w:color="auto" w:fill="auto"/>
            <w:noWrap/>
            <w:vAlign w:val="bottom"/>
            <w:hideMark/>
          </w:tcPr>
          <w:p w14:paraId="069BD0B6" w14:textId="58782F0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22A27F8E" w14:textId="2372FB3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w:t>
            </w:r>
          </w:p>
        </w:tc>
        <w:tc>
          <w:tcPr>
            <w:tcW w:w="481" w:type="pct"/>
            <w:shd w:val="clear" w:color="auto" w:fill="auto"/>
            <w:noWrap/>
            <w:vAlign w:val="bottom"/>
            <w:hideMark/>
          </w:tcPr>
          <w:p w14:paraId="4F042F38" w14:textId="5E534FE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3E2E819" w14:textId="77777777" w:rsidTr="007475D5">
        <w:trPr>
          <w:trHeight w:val="300"/>
        </w:trPr>
        <w:tc>
          <w:tcPr>
            <w:tcW w:w="519" w:type="pct"/>
            <w:shd w:val="clear" w:color="auto" w:fill="auto"/>
            <w:noWrap/>
            <w:vAlign w:val="center"/>
            <w:hideMark/>
          </w:tcPr>
          <w:p w14:paraId="4D2EB066"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376+401</w:t>
            </w:r>
          </w:p>
        </w:tc>
        <w:tc>
          <w:tcPr>
            <w:tcW w:w="529" w:type="pct"/>
            <w:shd w:val="clear" w:color="auto" w:fill="auto"/>
            <w:noWrap/>
            <w:vAlign w:val="bottom"/>
            <w:hideMark/>
          </w:tcPr>
          <w:p w14:paraId="13321080" w14:textId="77ADADD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376030.46</w:t>
            </w:r>
          </w:p>
        </w:tc>
        <w:tc>
          <w:tcPr>
            <w:tcW w:w="574" w:type="pct"/>
            <w:shd w:val="clear" w:color="auto" w:fill="auto"/>
            <w:noWrap/>
            <w:vAlign w:val="bottom"/>
            <w:hideMark/>
          </w:tcPr>
          <w:p w14:paraId="02AFB101" w14:textId="64CBE39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376045.46</w:t>
            </w:r>
          </w:p>
        </w:tc>
        <w:tc>
          <w:tcPr>
            <w:tcW w:w="520" w:type="pct"/>
            <w:shd w:val="clear" w:color="auto" w:fill="auto"/>
            <w:noWrap/>
            <w:vAlign w:val="bottom"/>
            <w:hideMark/>
          </w:tcPr>
          <w:p w14:paraId="2926372D" w14:textId="2A05490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376060.46</w:t>
            </w:r>
          </w:p>
        </w:tc>
        <w:tc>
          <w:tcPr>
            <w:tcW w:w="1514" w:type="pct"/>
            <w:shd w:val="clear" w:color="auto" w:fill="auto"/>
            <w:noWrap/>
            <w:vAlign w:val="bottom"/>
            <w:hideMark/>
          </w:tcPr>
          <w:p w14:paraId="3A1F7B96" w14:textId="7336B81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64D509D9" w14:textId="029BBBD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w:t>
            </w:r>
          </w:p>
        </w:tc>
        <w:tc>
          <w:tcPr>
            <w:tcW w:w="481" w:type="pct"/>
            <w:shd w:val="clear" w:color="auto" w:fill="auto"/>
            <w:noWrap/>
            <w:vAlign w:val="bottom"/>
            <w:hideMark/>
          </w:tcPr>
          <w:p w14:paraId="5BE7BA4C" w14:textId="7663FA3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00B76E9B" w14:textId="77777777" w:rsidTr="007475D5">
        <w:trPr>
          <w:trHeight w:val="300"/>
        </w:trPr>
        <w:tc>
          <w:tcPr>
            <w:tcW w:w="519" w:type="pct"/>
            <w:shd w:val="clear" w:color="auto" w:fill="auto"/>
            <w:noWrap/>
            <w:vAlign w:val="center"/>
            <w:hideMark/>
          </w:tcPr>
          <w:p w14:paraId="12EEF5E7"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376+489</w:t>
            </w:r>
          </w:p>
        </w:tc>
        <w:tc>
          <w:tcPr>
            <w:tcW w:w="529" w:type="pct"/>
            <w:shd w:val="clear" w:color="auto" w:fill="auto"/>
            <w:noWrap/>
            <w:vAlign w:val="bottom"/>
            <w:hideMark/>
          </w:tcPr>
          <w:p w14:paraId="745C6B31" w14:textId="4BBBD40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376116.96</w:t>
            </w:r>
          </w:p>
        </w:tc>
        <w:tc>
          <w:tcPr>
            <w:tcW w:w="574" w:type="pct"/>
            <w:shd w:val="clear" w:color="auto" w:fill="auto"/>
            <w:noWrap/>
            <w:vAlign w:val="bottom"/>
            <w:hideMark/>
          </w:tcPr>
          <w:p w14:paraId="1889338F" w14:textId="5A896AA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376131.96</w:t>
            </w:r>
          </w:p>
        </w:tc>
        <w:tc>
          <w:tcPr>
            <w:tcW w:w="520" w:type="pct"/>
            <w:shd w:val="clear" w:color="auto" w:fill="auto"/>
            <w:noWrap/>
            <w:vAlign w:val="bottom"/>
            <w:hideMark/>
          </w:tcPr>
          <w:p w14:paraId="628BB90F" w14:textId="4EA0CE8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376146.96</w:t>
            </w:r>
          </w:p>
        </w:tc>
        <w:tc>
          <w:tcPr>
            <w:tcW w:w="1514" w:type="pct"/>
            <w:shd w:val="clear" w:color="auto" w:fill="auto"/>
            <w:noWrap/>
            <w:vAlign w:val="bottom"/>
            <w:hideMark/>
          </w:tcPr>
          <w:p w14:paraId="25475290" w14:textId="5CCBAED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3C37172F" w14:textId="1373BCC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w:t>
            </w:r>
          </w:p>
        </w:tc>
        <w:tc>
          <w:tcPr>
            <w:tcW w:w="481" w:type="pct"/>
            <w:shd w:val="clear" w:color="auto" w:fill="auto"/>
            <w:noWrap/>
            <w:vAlign w:val="bottom"/>
            <w:hideMark/>
          </w:tcPr>
          <w:p w14:paraId="28813ABF" w14:textId="067AD4E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377E0F96" w14:textId="77777777" w:rsidTr="007475D5">
        <w:trPr>
          <w:trHeight w:val="300"/>
        </w:trPr>
        <w:tc>
          <w:tcPr>
            <w:tcW w:w="519" w:type="pct"/>
            <w:shd w:val="clear" w:color="auto" w:fill="auto"/>
            <w:noWrap/>
            <w:vAlign w:val="center"/>
            <w:hideMark/>
          </w:tcPr>
          <w:p w14:paraId="181AF326"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377+622</w:t>
            </w:r>
          </w:p>
        </w:tc>
        <w:tc>
          <w:tcPr>
            <w:tcW w:w="529" w:type="pct"/>
            <w:shd w:val="clear" w:color="auto" w:fill="auto"/>
            <w:noWrap/>
            <w:vAlign w:val="bottom"/>
            <w:hideMark/>
          </w:tcPr>
          <w:p w14:paraId="5CEEAD2E" w14:textId="7A92EFB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377246.95</w:t>
            </w:r>
          </w:p>
        </w:tc>
        <w:tc>
          <w:tcPr>
            <w:tcW w:w="574" w:type="pct"/>
            <w:shd w:val="clear" w:color="auto" w:fill="auto"/>
            <w:noWrap/>
            <w:vAlign w:val="bottom"/>
            <w:hideMark/>
          </w:tcPr>
          <w:p w14:paraId="4B76A1C7" w14:textId="1C3A3C9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377261.95</w:t>
            </w:r>
          </w:p>
        </w:tc>
        <w:tc>
          <w:tcPr>
            <w:tcW w:w="520" w:type="pct"/>
            <w:shd w:val="clear" w:color="auto" w:fill="auto"/>
            <w:noWrap/>
            <w:vAlign w:val="bottom"/>
            <w:hideMark/>
          </w:tcPr>
          <w:p w14:paraId="21292C35" w14:textId="2E391B1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377276.95</w:t>
            </w:r>
          </w:p>
        </w:tc>
        <w:tc>
          <w:tcPr>
            <w:tcW w:w="1514" w:type="pct"/>
            <w:shd w:val="clear" w:color="auto" w:fill="auto"/>
            <w:noWrap/>
            <w:vAlign w:val="bottom"/>
            <w:hideMark/>
          </w:tcPr>
          <w:p w14:paraId="4391A9B9" w14:textId="67D19F3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4628E816" w14:textId="6A9D134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w:t>
            </w:r>
          </w:p>
        </w:tc>
        <w:tc>
          <w:tcPr>
            <w:tcW w:w="481" w:type="pct"/>
            <w:shd w:val="clear" w:color="auto" w:fill="auto"/>
            <w:noWrap/>
            <w:vAlign w:val="bottom"/>
            <w:hideMark/>
          </w:tcPr>
          <w:p w14:paraId="2A5C7194" w14:textId="1C9BADC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5517E343" w14:textId="77777777" w:rsidTr="007475D5">
        <w:trPr>
          <w:trHeight w:val="300"/>
        </w:trPr>
        <w:tc>
          <w:tcPr>
            <w:tcW w:w="519" w:type="pct"/>
            <w:shd w:val="clear" w:color="auto" w:fill="auto"/>
            <w:noWrap/>
            <w:vAlign w:val="center"/>
            <w:hideMark/>
          </w:tcPr>
          <w:p w14:paraId="7A28B8A4"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378+233</w:t>
            </w:r>
          </w:p>
        </w:tc>
        <w:tc>
          <w:tcPr>
            <w:tcW w:w="529" w:type="pct"/>
            <w:shd w:val="clear" w:color="auto" w:fill="auto"/>
            <w:noWrap/>
            <w:vAlign w:val="bottom"/>
            <w:hideMark/>
          </w:tcPr>
          <w:p w14:paraId="074072E7" w14:textId="1F5377E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377859.7</w:t>
            </w:r>
          </w:p>
        </w:tc>
        <w:tc>
          <w:tcPr>
            <w:tcW w:w="574" w:type="pct"/>
            <w:shd w:val="clear" w:color="auto" w:fill="auto"/>
            <w:noWrap/>
            <w:vAlign w:val="bottom"/>
            <w:hideMark/>
          </w:tcPr>
          <w:p w14:paraId="4E84BD31" w14:textId="1ACE4F5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377874.7</w:t>
            </w:r>
          </w:p>
        </w:tc>
        <w:tc>
          <w:tcPr>
            <w:tcW w:w="520" w:type="pct"/>
            <w:shd w:val="clear" w:color="auto" w:fill="auto"/>
            <w:noWrap/>
            <w:vAlign w:val="bottom"/>
            <w:hideMark/>
          </w:tcPr>
          <w:p w14:paraId="555AE042" w14:textId="7B3516C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377889.7</w:t>
            </w:r>
          </w:p>
        </w:tc>
        <w:tc>
          <w:tcPr>
            <w:tcW w:w="1514" w:type="pct"/>
            <w:shd w:val="clear" w:color="auto" w:fill="auto"/>
            <w:noWrap/>
            <w:vAlign w:val="bottom"/>
            <w:hideMark/>
          </w:tcPr>
          <w:p w14:paraId="1A5A2D8E" w14:textId="7FE9DA6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10925171" w14:textId="280C235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w:t>
            </w:r>
          </w:p>
        </w:tc>
        <w:tc>
          <w:tcPr>
            <w:tcW w:w="481" w:type="pct"/>
            <w:shd w:val="clear" w:color="auto" w:fill="auto"/>
            <w:noWrap/>
            <w:vAlign w:val="bottom"/>
            <w:hideMark/>
          </w:tcPr>
          <w:p w14:paraId="584B2002" w14:textId="6F57EB0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12866A98" w14:textId="77777777" w:rsidTr="007475D5">
        <w:trPr>
          <w:trHeight w:val="300"/>
        </w:trPr>
        <w:tc>
          <w:tcPr>
            <w:tcW w:w="519" w:type="pct"/>
            <w:shd w:val="clear" w:color="auto" w:fill="auto"/>
            <w:noWrap/>
            <w:vAlign w:val="center"/>
            <w:hideMark/>
          </w:tcPr>
          <w:p w14:paraId="107668D2"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378+472</w:t>
            </w:r>
          </w:p>
        </w:tc>
        <w:tc>
          <w:tcPr>
            <w:tcW w:w="529" w:type="pct"/>
            <w:shd w:val="clear" w:color="auto" w:fill="auto"/>
            <w:noWrap/>
            <w:vAlign w:val="bottom"/>
            <w:hideMark/>
          </w:tcPr>
          <w:p w14:paraId="299FEDD9" w14:textId="073A1A5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378051.64</w:t>
            </w:r>
          </w:p>
        </w:tc>
        <w:tc>
          <w:tcPr>
            <w:tcW w:w="574" w:type="pct"/>
            <w:shd w:val="clear" w:color="auto" w:fill="auto"/>
            <w:noWrap/>
            <w:vAlign w:val="bottom"/>
            <w:hideMark/>
          </w:tcPr>
          <w:p w14:paraId="77746217" w14:textId="50C349E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378113.41</w:t>
            </w:r>
          </w:p>
        </w:tc>
        <w:tc>
          <w:tcPr>
            <w:tcW w:w="520" w:type="pct"/>
            <w:shd w:val="clear" w:color="auto" w:fill="auto"/>
            <w:noWrap/>
            <w:vAlign w:val="bottom"/>
            <w:hideMark/>
          </w:tcPr>
          <w:p w14:paraId="46E3F867" w14:textId="2ECE1ED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378175.18</w:t>
            </w:r>
          </w:p>
        </w:tc>
        <w:tc>
          <w:tcPr>
            <w:tcW w:w="1514" w:type="pct"/>
            <w:shd w:val="clear" w:color="auto" w:fill="auto"/>
            <w:noWrap/>
            <w:vAlign w:val="bottom"/>
            <w:hideMark/>
          </w:tcPr>
          <w:p w14:paraId="32BD5E90" w14:textId="538A487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25E1774E" w14:textId="234CD72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120</w:t>
            </w:r>
          </w:p>
        </w:tc>
        <w:tc>
          <w:tcPr>
            <w:tcW w:w="481" w:type="pct"/>
            <w:shd w:val="clear" w:color="auto" w:fill="auto"/>
            <w:noWrap/>
            <w:vAlign w:val="bottom"/>
            <w:hideMark/>
          </w:tcPr>
          <w:p w14:paraId="55AABFA1" w14:textId="03CA7CD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w:t>
            </w:r>
          </w:p>
        </w:tc>
      </w:tr>
      <w:tr w:rsidR="007E066D" w:rsidRPr="00835860" w14:paraId="69B94F78" w14:textId="77777777" w:rsidTr="007475D5">
        <w:trPr>
          <w:trHeight w:val="300"/>
        </w:trPr>
        <w:tc>
          <w:tcPr>
            <w:tcW w:w="519" w:type="pct"/>
            <w:shd w:val="clear" w:color="auto" w:fill="auto"/>
            <w:noWrap/>
            <w:vAlign w:val="center"/>
            <w:hideMark/>
          </w:tcPr>
          <w:p w14:paraId="49B3FA4C"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379+297</w:t>
            </w:r>
          </w:p>
        </w:tc>
        <w:tc>
          <w:tcPr>
            <w:tcW w:w="529" w:type="pct"/>
            <w:shd w:val="clear" w:color="auto" w:fill="auto"/>
            <w:noWrap/>
            <w:vAlign w:val="bottom"/>
            <w:hideMark/>
          </w:tcPr>
          <w:p w14:paraId="18960E7A" w14:textId="4D3049F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378907.38</w:t>
            </w:r>
          </w:p>
        </w:tc>
        <w:tc>
          <w:tcPr>
            <w:tcW w:w="574" w:type="pct"/>
            <w:shd w:val="clear" w:color="auto" w:fill="auto"/>
            <w:noWrap/>
            <w:vAlign w:val="bottom"/>
            <w:hideMark/>
          </w:tcPr>
          <w:p w14:paraId="4FB62221" w14:textId="41E9CAE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378937.93</w:t>
            </w:r>
          </w:p>
        </w:tc>
        <w:tc>
          <w:tcPr>
            <w:tcW w:w="520" w:type="pct"/>
            <w:shd w:val="clear" w:color="auto" w:fill="auto"/>
            <w:noWrap/>
            <w:vAlign w:val="bottom"/>
            <w:hideMark/>
          </w:tcPr>
          <w:p w14:paraId="19483497" w14:textId="2B2AD9A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378968.48</w:t>
            </w:r>
          </w:p>
        </w:tc>
        <w:tc>
          <w:tcPr>
            <w:tcW w:w="1514" w:type="pct"/>
            <w:shd w:val="clear" w:color="auto" w:fill="auto"/>
            <w:noWrap/>
            <w:vAlign w:val="bottom"/>
            <w:hideMark/>
          </w:tcPr>
          <w:p w14:paraId="02164E37" w14:textId="53DEFD1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2CC340CA" w14:textId="0AA56FD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60</w:t>
            </w:r>
          </w:p>
        </w:tc>
        <w:tc>
          <w:tcPr>
            <w:tcW w:w="481" w:type="pct"/>
            <w:shd w:val="clear" w:color="auto" w:fill="auto"/>
            <w:noWrap/>
            <w:vAlign w:val="bottom"/>
            <w:hideMark/>
          </w:tcPr>
          <w:p w14:paraId="599950B0" w14:textId="4BAE53A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w:t>
            </w:r>
          </w:p>
        </w:tc>
      </w:tr>
      <w:tr w:rsidR="007E066D" w:rsidRPr="00835860" w14:paraId="3C982B28" w14:textId="77777777" w:rsidTr="007475D5">
        <w:trPr>
          <w:trHeight w:val="300"/>
        </w:trPr>
        <w:tc>
          <w:tcPr>
            <w:tcW w:w="519" w:type="pct"/>
            <w:shd w:val="clear" w:color="auto" w:fill="auto"/>
            <w:noWrap/>
            <w:vAlign w:val="center"/>
            <w:hideMark/>
          </w:tcPr>
          <w:p w14:paraId="052A9F24"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380+946</w:t>
            </w:r>
          </w:p>
        </w:tc>
        <w:tc>
          <w:tcPr>
            <w:tcW w:w="529" w:type="pct"/>
            <w:shd w:val="clear" w:color="auto" w:fill="auto"/>
            <w:noWrap/>
            <w:vAlign w:val="bottom"/>
            <w:hideMark/>
          </w:tcPr>
          <w:p w14:paraId="4F27D4CF" w14:textId="23D16AC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380556.48</w:t>
            </w:r>
          </w:p>
        </w:tc>
        <w:tc>
          <w:tcPr>
            <w:tcW w:w="574" w:type="pct"/>
            <w:shd w:val="clear" w:color="auto" w:fill="auto"/>
            <w:noWrap/>
            <w:vAlign w:val="bottom"/>
            <w:hideMark/>
          </w:tcPr>
          <w:p w14:paraId="461BF3E6" w14:textId="1454A3F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380586.98</w:t>
            </w:r>
          </w:p>
        </w:tc>
        <w:tc>
          <w:tcPr>
            <w:tcW w:w="520" w:type="pct"/>
            <w:shd w:val="clear" w:color="auto" w:fill="auto"/>
            <w:noWrap/>
            <w:vAlign w:val="bottom"/>
            <w:hideMark/>
          </w:tcPr>
          <w:p w14:paraId="39688B35" w14:textId="4811237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380617.48</w:t>
            </w:r>
          </w:p>
        </w:tc>
        <w:tc>
          <w:tcPr>
            <w:tcW w:w="1514" w:type="pct"/>
            <w:shd w:val="clear" w:color="auto" w:fill="auto"/>
            <w:noWrap/>
            <w:vAlign w:val="bottom"/>
            <w:hideMark/>
          </w:tcPr>
          <w:p w14:paraId="7AB1431F" w14:textId="071760C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7D68F86A" w14:textId="149881F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60</w:t>
            </w:r>
          </w:p>
        </w:tc>
        <w:tc>
          <w:tcPr>
            <w:tcW w:w="481" w:type="pct"/>
            <w:shd w:val="clear" w:color="auto" w:fill="auto"/>
            <w:noWrap/>
            <w:vAlign w:val="bottom"/>
            <w:hideMark/>
          </w:tcPr>
          <w:p w14:paraId="3F0EF9F6" w14:textId="4DC30EA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w:t>
            </w:r>
          </w:p>
        </w:tc>
      </w:tr>
      <w:tr w:rsidR="007E066D" w:rsidRPr="00835860" w14:paraId="6363B896" w14:textId="77777777" w:rsidTr="007475D5">
        <w:trPr>
          <w:trHeight w:val="300"/>
        </w:trPr>
        <w:tc>
          <w:tcPr>
            <w:tcW w:w="519" w:type="pct"/>
            <w:shd w:val="clear" w:color="auto" w:fill="auto"/>
            <w:noWrap/>
            <w:vAlign w:val="center"/>
            <w:hideMark/>
          </w:tcPr>
          <w:p w14:paraId="34BC80BD"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381+459</w:t>
            </w:r>
          </w:p>
        </w:tc>
        <w:tc>
          <w:tcPr>
            <w:tcW w:w="529" w:type="pct"/>
            <w:shd w:val="clear" w:color="auto" w:fill="auto"/>
            <w:noWrap/>
            <w:vAlign w:val="bottom"/>
            <w:hideMark/>
          </w:tcPr>
          <w:p w14:paraId="3EA39905" w14:textId="3B830DE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380992.32</w:t>
            </w:r>
          </w:p>
        </w:tc>
        <w:tc>
          <w:tcPr>
            <w:tcW w:w="574" w:type="pct"/>
            <w:shd w:val="clear" w:color="auto" w:fill="auto"/>
            <w:noWrap/>
            <w:vAlign w:val="bottom"/>
            <w:hideMark/>
          </w:tcPr>
          <w:p w14:paraId="25321DCC" w14:textId="423D76A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381099.66</w:t>
            </w:r>
          </w:p>
        </w:tc>
        <w:tc>
          <w:tcPr>
            <w:tcW w:w="520" w:type="pct"/>
            <w:shd w:val="clear" w:color="auto" w:fill="auto"/>
            <w:noWrap/>
            <w:vAlign w:val="bottom"/>
            <w:hideMark/>
          </w:tcPr>
          <w:p w14:paraId="0EADF1CE" w14:textId="61DE565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381207</w:t>
            </w:r>
          </w:p>
        </w:tc>
        <w:tc>
          <w:tcPr>
            <w:tcW w:w="1514" w:type="pct"/>
            <w:shd w:val="clear" w:color="auto" w:fill="auto"/>
            <w:noWrap/>
            <w:vAlign w:val="bottom"/>
            <w:hideMark/>
          </w:tcPr>
          <w:p w14:paraId="42222562" w14:textId="57BB8F8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3300E743" w14:textId="4AB673D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210</w:t>
            </w:r>
          </w:p>
        </w:tc>
        <w:tc>
          <w:tcPr>
            <w:tcW w:w="481" w:type="pct"/>
            <w:shd w:val="clear" w:color="auto" w:fill="auto"/>
            <w:noWrap/>
            <w:vAlign w:val="bottom"/>
            <w:hideMark/>
          </w:tcPr>
          <w:p w14:paraId="44B4B3D5" w14:textId="21E5001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7</w:t>
            </w:r>
          </w:p>
        </w:tc>
      </w:tr>
      <w:tr w:rsidR="007E066D" w:rsidRPr="00835860" w14:paraId="7C82449C" w14:textId="77777777" w:rsidTr="007475D5">
        <w:trPr>
          <w:trHeight w:val="300"/>
        </w:trPr>
        <w:tc>
          <w:tcPr>
            <w:tcW w:w="519" w:type="pct"/>
            <w:shd w:val="clear" w:color="auto" w:fill="auto"/>
            <w:noWrap/>
            <w:vAlign w:val="center"/>
            <w:hideMark/>
          </w:tcPr>
          <w:p w14:paraId="03AD33E7"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381+916</w:t>
            </w:r>
          </w:p>
        </w:tc>
        <w:tc>
          <w:tcPr>
            <w:tcW w:w="529" w:type="pct"/>
            <w:shd w:val="clear" w:color="auto" w:fill="auto"/>
            <w:noWrap/>
            <w:vAlign w:val="bottom"/>
            <w:hideMark/>
          </w:tcPr>
          <w:p w14:paraId="26ACDD7E" w14:textId="0E02E4A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381541.5</w:t>
            </w:r>
          </w:p>
        </w:tc>
        <w:tc>
          <w:tcPr>
            <w:tcW w:w="574" w:type="pct"/>
            <w:shd w:val="clear" w:color="auto" w:fill="auto"/>
            <w:noWrap/>
            <w:vAlign w:val="bottom"/>
            <w:hideMark/>
          </w:tcPr>
          <w:p w14:paraId="50B9E392" w14:textId="53C1C7A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381556.5</w:t>
            </w:r>
          </w:p>
        </w:tc>
        <w:tc>
          <w:tcPr>
            <w:tcW w:w="520" w:type="pct"/>
            <w:shd w:val="clear" w:color="auto" w:fill="auto"/>
            <w:noWrap/>
            <w:vAlign w:val="bottom"/>
            <w:hideMark/>
          </w:tcPr>
          <w:p w14:paraId="065C25BE" w14:textId="6E172E7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381571.5</w:t>
            </w:r>
          </w:p>
        </w:tc>
        <w:tc>
          <w:tcPr>
            <w:tcW w:w="1514" w:type="pct"/>
            <w:shd w:val="clear" w:color="auto" w:fill="auto"/>
            <w:noWrap/>
            <w:vAlign w:val="bottom"/>
            <w:hideMark/>
          </w:tcPr>
          <w:p w14:paraId="1820AB5D" w14:textId="6C65AAB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385AD13F" w14:textId="6440952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w:t>
            </w:r>
          </w:p>
        </w:tc>
        <w:tc>
          <w:tcPr>
            <w:tcW w:w="481" w:type="pct"/>
            <w:shd w:val="clear" w:color="auto" w:fill="auto"/>
            <w:noWrap/>
            <w:vAlign w:val="bottom"/>
            <w:hideMark/>
          </w:tcPr>
          <w:p w14:paraId="0F1A3C26" w14:textId="7391639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D2AFA6A" w14:textId="77777777" w:rsidTr="007475D5">
        <w:trPr>
          <w:trHeight w:val="300"/>
        </w:trPr>
        <w:tc>
          <w:tcPr>
            <w:tcW w:w="519" w:type="pct"/>
            <w:shd w:val="clear" w:color="auto" w:fill="auto"/>
            <w:noWrap/>
            <w:vAlign w:val="center"/>
            <w:hideMark/>
          </w:tcPr>
          <w:p w14:paraId="2C8F0777"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382+073</w:t>
            </w:r>
          </w:p>
        </w:tc>
        <w:tc>
          <w:tcPr>
            <w:tcW w:w="529" w:type="pct"/>
            <w:shd w:val="clear" w:color="auto" w:fill="auto"/>
            <w:noWrap/>
            <w:vAlign w:val="bottom"/>
            <w:hideMark/>
          </w:tcPr>
          <w:p w14:paraId="061E1E33" w14:textId="4FE289E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381609.35</w:t>
            </w:r>
          </w:p>
        </w:tc>
        <w:tc>
          <w:tcPr>
            <w:tcW w:w="574" w:type="pct"/>
            <w:shd w:val="clear" w:color="auto" w:fill="auto"/>
            <w:noWrap/>
            <w:vAlign w:val="bottom"/>
            <w:hideMark/>
          </w:tcPr>
          <w:p w14:paraId="4C794652" w14:textId="2F04A17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381714.665</w:t>
            </w:r>
          </w:p>
        </w:tc>
        <w:tc>
          <w:tcPr>
            <w:tcW w:w="520" w:type="pct"/>
            <w:shd w:val="clear" w:color="auto" w:fill="auto"/>
            <w:noWrap/>
            <w:vAlign w:val="bottom"/>
            <w:hideMark/>
          </w:tcPr>
          <w:p w14:paraId="638B8FAE" w14:textId="231FEBD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381819.98</w:t>
            </w:r>
          </w:p>
        </w:tc>
        <w:tc>
          <w:tcPr>
            <w:tcW w:w="1514" w:type="pct"/>
            <w:shd w:val="clear" w:color="auto" w:fill="auto"/>
            <w:noWrap/>
            <w:vAlign w:val="bottom"/>
            <w:hideMark/>
          </w:tcPr>
          <w:p w14:paraId="7C13E285" w14:textId="1408CC3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21E60021" w14:textId="5CD9497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210</w:t>
            </w:r>
          </w:p>
        </w:tc>
        <w:tc>
          <w:tcPr>
            <w:tcW w:w="481" w:type="pct"/>
            <w:shd w:val="clear" w:color="auto" w:fill="auto"/>
            <w:noWrap/>
            <w:vAlign w:val="bottom"/>
            <w:hideMark/>
          </w:tcPr>
          <w:p w14:paraId="0F9FB68D" w14:textId="5E08842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7</w:t>
            </w:r>
          </w:p>
        </w:tc>
      </w:tr>
      <w:tr w:rsidR="007E066D" w:rsidRPr="00835860" w14:paraId="00EAE73D" w14:textId="77777777" w:rsidTr="007475D5">
        <w:trPr>
          <w:trHeight w:val="300"/>
        </w:trPr>
        <w:tc>
          <w:tcPr>
            <w:tcW w:w="519" w:type="pct"/>
            <w:shd w:val="clear" w:color="auto" w:fill="auto"/>
            <w:noWrap/>
            <w:vAlign w:val="center"/>
            <w:hideMark/>
          </w:tcPr>
          <w:p w14:paraId="74D5A160"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382+835</w:t>
            </w:r>
          </w:p>
        </w:tc>
        <w:tc>
          <w:tcPr>
            <w:tcW w:w="529" w:type="pct"/>
            <w:shd w:val="clear" w:color="auto" w:fill="auto"/>
            <w:noWrap/>
            <w:vAlign w:val="bottom"/>
            <w:hideMark/>
          </w:tcPr>
          <w:p w14:paraId="429CDD3B" w14:textId="3249487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382434.23</w:t>
            </w:r>
          </w:p>
        </w:tc>
        <w:tc>
          <w:tcPr>
            <w:tcW w:w="574" w:type="pct"/>
            <w:shd w:val="clear" w:color="auto" w:fill="auto"/>
            <w:noWrap/>
            <w:vAlign w:val="bottom"/>
            <w:hideMark/>
          </w:tcPr>
          <w:p w14:paraId="16DFF5EE" w14:textId="425626B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382480.38</w:t>
            </w:r>
          </w:p>
        </w:tc>
        <w:tc>
          <w:tcPr>
            <w:tcW w:w="520" w:type="pct"/>
            <w:shd w:val="clear" w:color="auto" w:fill="auto"/>
            <w:noWrap/>
            <w:vAlign w:val="bottom"/>
            <w:hideMark/>
          </w:tcPr>
          <w:p w14:paraId="28EA689B" w14:textId="5524C85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382526.53</w:t>
            </w:r>
          </w:p>
        </w:tc>
        <w:tc>
          <w:tcPr>
            <w:tcW w:w="1514" w:type="pct"/>
            <w:shd w:val="clear" w:color="auto" w:fill="auto"/>
            <w:noWrap/>
            <w:vAlign w:val="bottom"/>
            <w:hideMark/>
          </w:tcPr>
          <w:p w14:paraId="43BBBE2D" w14:textId="1A3E0B8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147BA336" w14:textId="55A135A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90</w:t>
            </w:r>
          </w:p>
        </w:tc>
        <w:tc>
          <w:tcPr>
            <w:tcW w:w="481" w:type="pct"/>
            <w:shd w:val="clear" w:color="auto" w:fill="auto"/>
            <w:noWrap/>
            <w:vAlign w:val="bottom"/>
            <w:hideMark/>
          </w:tcPr>
          <w:p w14:paraId="66310071" w14:textId="4FA9E07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w:t>
            </w:r>
          </w:p>
        </w:tc>
      </w:tr>
      <w:tr w:rsidR="007E066D" w:rsidRPr="00835860" w14:paraId="5E8D1B9F" w14:textId="77777777" w:rsidTr="007475D5">
        <w:trPr>
          <w:trHeight w:val="300"/>
        </w:trPr>
        <w:tc>
          <w:tcPr>
            <w:tcW w:w="519" w:type="pct"/>
            <w:shd w:val="clear" w:color="auto" w:fill="auto"/>
            <w:noWrap/>
            <w:vAlign w:val="center"/>
            <w:hideMark/>
          </w:tcPr>
          <w:p w14:paraId="4EB5D01F"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383+139</w:t>
            </w:r>
          </w:p>
        </w:tc>
        <w:tc>
          <w:tcPr>
            <w:tcW w:w="529" w:type="pct"/>
            <w:shd w:val="clear" w:color="auto" w:fill="auto"/>
            <w:noWrap/>
            <w:vAlign w:val="bottom"/>
            <w:hideMark/>
          </w:tcPr>
          <w:p w14:paraId="2FFE219C" w14:textId="2FEFB4B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382764.61</w:t>
            </w:r>
          </w:p>
        </w:tc>
        <w:tc>
          <w:tcPr>
            <w:tcW w:w="574" w:type="pct"/>
            <w:shd w:val="clear" w:color="auto" w:fill="auto"/>
            <w:noWrap/>
            <w:vAlign w:val="bottom"/>
            <w:hideMark/>
          </w:tcPr>
          <w:p w14:paraId="435C35A3" w14:textId="4251F0A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382779.61</w:t>
            </w:r>
          </w:p>
        </w:tc>
        <w:tc>
          <w:tcPr>
            <w:tcW w:w="520" w:type="pct"/>
            <w:shd w:val="clear" w:color="auto" w:fill="auto"/>
            <w:noWrap/>
            <w:vAlign w:val="bottom"/>
            <w:hideMark/>
          </w:tcPr>
          <w:p w14:paraId="4382917F" w14:textId="4C3FEFB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382794.61</w:t>
            </w:r>
          </w:p>
        </w:tc>
        <w:tc>
          <w:tcPr>
            <w:tcW w:w="1514" w:type="pct"/>
            <w:shd w:val="clear" w:color="auto" w:fill="auto"/>
            <w:noWrap/>
            <w:vAlign w:val="bottom"/>
            <w:hideMark/>
          </w:tcPr>
          <w:p w14:paraId="03148277" w14:textId="72EE2AC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44DDD417" w14:textId="3E43E39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w:t>
            </w:r>
          </w:p>
        </w:tc>
        <w:tc>
          <w:tcPr>
            <w:tcW w:w="481" w:type="pct"/>
            <w:shd w:val="clear" w:color="auto" w:fill="auto"/>
            <w:noWrap/>
            <w:vAlign w:val="bottom"/>
            <w:hideMark/>
          </w:tcPr>
          <w:p w14:paraId="0D1E4D6E" w14:textId="7B1D7A3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5E730ACD" w14:textId="77777777" w:rsidTr="007475D5">
        <w:trPr>
          <w:trHeight w:val="300"/>
        </w:trPr>
        <w:tc>
          <w:tcPr>
            <w:tcW w:w="519" w:type="pct"/>
            <w:shd w:val="clear" w:color="auto" w:fill="auto"/>
            <w:noWrap/>
            <w:vAlign w:val="center"/>
            <w:hideMark/>
          </w:tcPr>
          <w:p w14:paraId="66699879"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383+202</w:t>
            </w:r>
          </w:p>
        </w:tc>
        <w:tc>
          <w:tcPr>
            <w:tcW w:w="529" w:type="pct"/>
            <w:shd w:val="clear" w:color="auto" w:fill="auto"/>
            <w:noWrap/>
            <w:vAlign w:val="bottom"/>
            <w:hideMark/>
          </w:tcPr>
          <w:p w14:paraId="7C0B4181" w14:textId="55A1B20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382827.46</w:t>
            </w:r>
          </w:p>
        </w:tc>
        <w:tc>
          <w:tcPr>
            <w:tcW w:w="574" w:type="pct"/>
            <w:shd w:val="clear" w:color="auto" w:fill="auto"/>
            <w:noWrap/>
            <w:vAlign w:val="bottom"/>
            <w:hideMark/>
          </w:tcPr>
          <w:p w14:paraId="56DCF31D" w14:textId="544407C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382842.46</w:t>
            </w:r>
          </w:p>
        </w:tc>
        <w:tc>
          <w:tcPr>
            <w:tcW w:w="520" w:type="pct"/>
            <w:shd w:val="clear" w:color="auto" w:fill="auto"/>
            <w:noWrap/>
            <w:vAlign w:val="bottom"/>
            <w:hideMark/>
          </w:tcPr>
          <w:p w14:paraId="7567861C" w14:textId="5DA87B0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382857.46</w:t>
            </w:r>
          </w:p>
        </w:tc>
        <w:tc>
          <w:tcPr>
            <w:tcW w:w="1514" w:type="pct"/>
            <w:shd w:val="clear" w:color="auto" w:fill="auto"/>
            <w:noWrap/>
            <w:vAlign w:val="bottom"/>
            <w:hideMark/>
          </w:tcPr>
          <w:p w14:paraId="1F90D390" w14:textId="3918292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12110AAA" w14:textId="2D04F0C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w:t>
            </w:r>
          </w:p>
        </w:tc>
        <w:tc>
          <w:tcPr>
            <w:tcW w:w="481" w:type="pct"/>
            <w:shd w:val="clear" w:color="auto" w:fill="auto"/>
            <w:noWrap/>
            <w:vAlign w:val="bottom"/>
            <w:hideMark/>
          </w:tcPr>
          <w:p w14:paraId="32D2DCF2" w14:textId="7FEA9A5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3E6EB9E3" w14:textId="77777777" w:rsidTr="007475D5">
        <w:trPr>
          <w:trHeight w:val="300"/>
        </w:trPr>
        <w:tc>
          <w:tcPr>
            <w:tcW w:w="519" w:type="pct"/>
            <w:shd w:val="clear" w:color="auto" w:fill="auto"/>
            <w:noWrap/>
            <w:vAlign w:val="center"/>
            <w:hideMark/>
          </w:tcPr>
          <w:p w14:paraId="7E7240F9"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383+645</w:t>
            </w:r>
          </w:p>
        </w:tc>
        <w:tc>
          <w:tcPr>
            <w:tcW w:w="529" w:type="pct"/>
            <w:shd w:val="clear" w:color="auto" w:fill="auto"/>
            <w:noWrap/>
            <w:vAlign w:val="bottom"/>
            <w:hideMark/>
          </w:tcPr>
          <w:p w14:paraId="00337CE2" w14:textId="4512740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383239.4</w:t>
            </w:r>
          </w:p>
        </w:tc>
        <w:tc>
          <w:tcPr>
            <w:tcW w:w="574" w:type="pct"/>
            <w:shd w:val="clear" w:color="auto" w:fill="auto"/>
            <w:noWrap/>
            <w:vAlign w:val="bottom"/>
            <w:hideMark/>
          </w:tcPr>
          <w:p w14:paraId="524A9748" w14:textId="0F57CC0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383285.61</w:t>
            </w:r>
          </w:p>
        </w:tc>
        <w:tc>
          <w:tcPr>
            <w:tcW w:w="520" w:type="pct"/>
            <w:shd w:val="clear" w:color="auto" w:fill="auto"/>
            <w:noWrap/>
            <w:vAlign w:val="bottom"/>
            <w:hideMark/>
          </w:tcPr>
          <w:p w14:paraId="129A934E" w14:textId="773D622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383331.82</w:t>
            </w:r>
          </w:p>
        </w:tc>
        <w:tc>
          <w:tcPr>
            <w:tcW w:w="1514" w:type="pct"/>
            <w:shd w:val="clear" w:color="auto" w:fill="auto"/>
            <w:noWrap/>
            <w:vAlign w:val="bottom"/>
            <w:hideMark/>
          </w:tcPr>
          <w:p w14:paraId="4F11D9A6" w14:textId="5B9CE62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7AD785A0" w14:textId="59FA7AC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90</w:t>
            </w:r>
          </w:p>
        </w:tc>
        <w:tc>
          <w:tcPr>
            <w:tcW w:w="481" w:type="pct"/>
            <w:shd w:val="clear" w:color="auto" w:fill="auto"/>
            <w:noWrap/>
            <w:vAlign w:val="bottom"/>
            <w:hideMark/>
          </w:tcPr>
          <w:p w14:paraId="392E408A" w14:textId="6EA4B6A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w:t>
            </w:r>
          </w:p>
        </w:tc>
      </w:tr>
      <w:tr w:rsidR="007E066D" w:rsidRPr="00835860" w14:paraId="72CBBDE6" w14:textId="77777777" w:rsidTr="007475D5">
        <w:trPr>
          <w:trHeight w:val="300"/>
        </w:trPr>
        <w:tc>
          <w:tcPr>
            <w:tcW w:w="519" w:type="pct"/>
            <w:shd w:val="clear" w:color="auto" w:fill="auto"/>
            <w:noWrap/>
            <w:vAlign w:val="center"/>
            <w:hideMark/>
          </w:tcPr>
          <w:p w14:paraId="38DE0571"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384+012</w:t>
            </w:r>
          </w:p>
        </w:tc>
        <w:tc>
          <w:tcPr>
            <w:tcW w:w="529" w:type="pct"/>
            <w:shd w:val="clear" w:color="auto" w:fill="auto"/>
            <w:noWrap/>
            <w:vAlign w:val="bottom"/>
            <w:hideMark/>
          </w:tcPr>
          <w:p w14:paraId="3883A0EF" w14:textId="2E4C894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383618.15</w:t>
            </w:r>
          </w:p>
        </w:tc>
        <w:tc>
          <w:tcPr>
            <w:tcW w:w="574" w:type="pct"/>
            <w:shd w:val="clear" w:color="auto" w:fill="auto"/>
            <w:noWrap/>
            <w:vAlign w:val="bottom"/>
            <w:hideMark/>
          </w:tcPr>
          <w:p w14:paraId="2CC1C558" w14:textId="07DBA8F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383654.29</w:t>
            </w:r>
          </w:p>
        </w:tc>
        <w:tc>
          <w:tcPr>
            <w:tcW w:w="520" w:type="pct"/>
            <w:shd w:val="clear" w:color="auto" w:fill="auto"/>
            <w:noWrap/>
            <w:vAlign w:val="bottom"/>
            <w:hideMark/>
          </w:tcPr>
          <w:p w14:paraId="20BC969D" w14:textId="68885C2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383690.43</w:t>
            </w:r>
          </w:p>
        </w:tc>
        <w:tc>
          <w:tcPr>
            <w:tcW w:w="1514" w:type="pct"/>
            <w:shd w:val="clear" w:color="auto" w:fill="auto"/>
            <w:noWrap/>
            <w:vAlign w:val="bottom"/>
            <w:hideMark/>
          </w:tcPr>
          <w:p w14:paraId="7DEAD01C" w14:textId="177B84C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 18m + 30m + 18m</w:t>
            </w:r>
          </w:p>
        </w:tc>
        <w:tc>
          <w:tcPr>
            <w:tcW w:w="863" w:type="pct"/>
            <w:shd w:val="clear" w:color="auto" w:fill="auto"/>
            <w:noWrap/>
            <w:vAlign w:val="bottom"/>
            <w:hideMark/>
          </w:tcPr>
          <w:p w14:paraId="343EC286" w14:textId="41721EA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70</w:t>
            </w:r>
          </w:p>
        </w:tc>
        <w:tc>
          <w:tcPr>
            <w:tcW w:w="481" w:type="pct"/>
            <w:shd w:val="clear" w:color="auto" w:fill="auto"/>
            <w:noWrap/>
            <w:vAlign w:val="bottom"/>
            <w:hideMark/>
          </w:tcPr>
          <w:p w14:paraId="66B96E5C" w14:textId="46C899E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w:t>
            </w:r>
          </w:p>
        </w:tc>
      </w:tr>
      <w:tr w:rsidR="007E066D" w:rsidRPr="00835860" w14:paraId="53396301" w14:textId="77777777" w:rsidTr="007475D5">
        <w:trPr>
          <w:trHeight w:val="300"/>
        </w:trPr>
        <w:tc>
          <w:tcPr>
            <w:tcW w:w="519" w:type="pct"/>
            <w:shd w:val="clear" w:color="auto" w:fill="auto"/>
            <w:noWrap/>
            <w:vAlign w:val="center"/>
            <w:hideMark/>
          </w:tcPr>
          <w:p w14:paraId="0D4111C6"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384+148</w:t>
            </w:r>
          </w:p>
        </w:tc>
        <w:tc>
          <w:tcPr>
            <w:tcW w:w="529" w:type="pct"/>
            <w:shd w:val="clear" w:color="auto" w:fill="auto"/>
            <w:noWrap/>
            <w:vAlign w:val="bottom"/>
            <w:hideMark/>
          </w:tcPr>
          <w:p w14:paraId="14539E17" w14:textId="058E52C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383750.09</w:t>
            </w:r>
          </w:p>
        </w:tc>
        <w:tc>
          <w:tcPr>
            <w:tcW w:w="574" w:type="pct"/>
            <w:shd w:val="clear" w:color="auto" w:fill="auto"/>
            <w:noWrap/>
            <w:vAlign w:val="bottom"/>
            <w:hideMark/>
          </w:tcPr>
          <w:p w14:paraId="66E4A4EE" w14:textId="3E33FBF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383786.235</w:t>
            </w:r>
          </w:p>
        </w:tc>
        <w:tc>
          <w:tcPr>
            <w:tcW w:w="520" w:type="pct"/>
            <w:shd w:val="clear" w:color="auto" w:fill="auto"/>
            <w:noWrap/>
            <w:vAlign w:val="bottom"/>
            <w:hideMark/>
          </w:tcPr>
          <w:p w14:paraId="6C9830B9" w14:textId="3B9D884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383822.38</w:t>
            </w:r>
          </w:p>
        </w:tc>
        <w:tc>
          <w:tcPr>
            <w:tcW w:w="1514" w:type="pct"/>
            <w:shd w:val="clear" w:color="auto" w:fill="auto"/>
            <w:noWrap/>
            <w:vAlign w:val="bottom"/>
            <w:hideMark/>
          </w:tcPr>
          <w:p w14:paraId="2592297C" w14:textId="00EA13C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 16.50m + 27.50m + 16.50m</w:t>
            </w:r>
          </w:p>
        </w:tc>
        <w:tc>
          <w:tcPr>
            <w:tcW w:w="863" w:type="pct"/>
            <w:shd w:val="clear" w:color="auto" w:fill="auto"/>
            <w:noWrap/>
            <w:vAlign w:val="bottom"/>
            <w:hideMark/>
          </w:tcPr>
          <w:p w14:paraId="734E52AF" w14:textId="426B7F0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70</w:t>
            </w:r>
          </w:p>
        </w:tc>
        <w:tc>
          <w:tcPr>
            <w:tcW w:w="481" w:type="pct"/>
            <w:shd w:val="clear" w:color="auto" w:fill="auto"/>
            <w:noWrap/>
            <w:vAlign w:val="bottom"/>
            <w:hideMark/>
          </w:tcPr>
          <w:p w14:paraId="1EC6FF35" w14:textId="4F9A5DF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w:t>
            </w:r>
          </w:p>
        </w:tc>
      </w:tr>
      <w:tr w:rsidR="007E066D" w:rsidRPr="00835860" w14:paraId="52B06770" w14:textId="77777777" w:rsidTr="007475D5">
        <w:trPr>
          <w:trHeight w:val="300"/>
        </w:trPr>
        <w:tc>
          <w:tcPr>
            <w:tcW w:w="519" w:type="pct"/>
            <w:shd w:val="clear" w:color="auto" w:fill="auto"/>
            <w:noWrap/>
            <w:vAlign w:val="center"/>
            <w:hideMark/>
          </w:tcPr>
          <w:p w14:paraId="5B97F388"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386+983</w:t>
            </w:r>
          </w:p>
        </w:tc>
        <w:tc>
          <w:tcPr>
            <w:tcW w:w="529" w:type="pct"/>
            <w:shd w:val="clear" w:color="auto" w:fill="auto"/>
            <w:noWrap/>
            <w:vAlign w:val="bottom"/>
            <w:hideMark/>
          </w:tcPr>
          <w:p w14:paraId="6F667DE6" w14:textId="0FF2382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386614.44</w:t>
            </w:r>
          </w:p>
        </w:tc>
        <w:tc>
          <w:tcPr>
            <w:tcW w:w="574" w:type="pct"/>
            <w:shd w:val="clear" w:color="auto" w:fill="auto"/>
            <w:noWrap/>
            <w:vAlign w:val="bottom"/>
            <w:hideMark/>
          </w:tcPr>
          <w:p w14:paraId="49F8C40F" w14:textId="64B36BA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386619.44</w:t>
            </w:r>
          </w:p>
        </w:tc>
        <w:tc>
          <w:tcPr>
            <w:tcW w:w="520" w:type="pct"/>
            <w:shd w:val="clear" w:color="auto" w:fill="auto"/>
            <w:noWrap/>
            <w:vAlign w:val="bottom"/>
            <w:hideMark/>
          </w:tcPr>
          <w:p w14:paraId="678655AE" w14:textId="125A46D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386624.44</w:t>
            </w:r>
          </w:p>
        </w:tc>
        <w:tc>
          <w:tcPr>
            <w:tcW w:w="1514" w:type="pct"/>
            <w:shd w:val="clear" w:color="auto" w:fill="auto"/>
            <w:noWrap/>
            <w:vAlign w:val="bottom"/>
            <w:hideMark/>
          </w:tcPr>
          <w:p w14:paraId="2791D312" w14:textId="12102E1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DGMI_1040_9</w:t>
            </w:r>
          </w:p>
        </w:tc>
        <w:tc>
          <w:tcPr>
            <w:tcW w:w="863" w:type="pct"/>
            <w:shd w:val="clear" w:color="auto" w:fill="auto"/>
            <w:noWrap/>
            <w:vAlign w:val="bottom"/>
            <w:hideMark/>
          </w:tcPr>
          <w:p w14:paraId="205B31BB" w14:textId="67C5E40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658FA4C1" w14:textId="56D7361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2E01AA5C" w14:textId="77777777" w:rsidTr="007475D5">
        <w:trPr>
          <w:trHeight w:val="300"/>
        </w:trPr>
        <w:tc>
          <w:tcPr>
            <w:tcW w:w="519" w:type="pct"/>
            <w:shd w:val="clear" w:color="auto" w:fill="auto"/>
            <w:noWrap/>
            <w:vAlign w:val="center"/>
            <w:hideMark/>
          </w:tcPr>
          <w:p w14:paraId="547D2008"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388+487</w:t>
            </w:r>
          </w:p>
        </w:tc>
        <w:tc>
          <w:tcPr>
            <w:tcW w:w="529" w:type="pct"/>
            <w:shd w:val="clear" w:color="auto" w:fill="auto"/>
            <w:noWrap/>
            <w:vAlign w:val="bottom"/>
            <w:hideMark/>
          </w:tcPr>
          <w:p w14:paraId="5F42C5C5" w14:textId="57483F4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388114.95</w:t>
            </w:r>
          </w:p>
        </w:tc>
        <w:tc>
          <w:tcPr>
            <w:tcW w:w="574" w:type="pct"/>
            <w:shd w:val="clear" w:color="auto" w:fill="auto"/>
            <w:noWrap/>
            <w:vAlign w:val="bottom"/>
            <w:hideMark/>
          </w:tcPr>
          <w:p w14:paraId="1FAA01DE" w14:textId="39676B2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388124.95</w:t>
            </w:r>
          </w:p>
        </w:tc>
        <w:tc>
          <w:tcPr>
            <w:tcW w:w="520" w:type="pct"/>
            <w:shd w:val="clear" w:color="auto" w:fill="auto"/>
            <w:noWrap/>
            <w:vAlign w:val="bottom"/>
            <w:hideMark/>
          </w:tcPr>
          <w:p w14:paraId="58165952" w14:textId="6467F25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388134.95</w:t>
            </w:r>
          </w:p>
        </w:tc>
        <w:tc>
          <w:tcPr>
            <w:tcW w:w="1514" w:type="pct"/>
            <w:shd w:val="clear" w:color="auto" w:fill="auto"/>
            <w:noWrap/>
            <w:vAlign w:val="bottom"/>
            <w:hideMark/>
          </w:tcPr>
          <w:p w14:paraId="6C6D770D" w14:textId="3695A6E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DGMI_2040_8</w:t>
            </w:r>
          </w:p>
        </w:tc>
        <w:tc>
          <w:tcPr>
            <w:tcW w:w="863" w:type="pct"/>
            <w:shd w:val="clear" w:color="auto" w:fill="auto"/>
            <w:noWrap/>
            <w:vAlign w:val="bottom"/>
            <w:hideMark/>
          </w:tcPr>
          <w:p w14:paraId="3E7D2CE0" w14:textId="381E2A4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20</w:t>
            </w:r>
          </w:p>
        </w:tc>
        <w:tc>
          <w:tcPr>
            <w:tcW w:w="481" w:type="pct"/>
            <w:shd w:val="clear" w:color="auto" w:fill="auto"/>
            <w:noWrap/>
            <w:vAlign w:val="bottom"/>
            <w:hideMark/>
          </w:tcPr>
          <w:p w14:paraId="632F70A7" w14:textId="4259D08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F580681" w14:textId="77777777" w:rsidTr="007475D5">
        <w:trPr>
          <w:trHeight w:val="300"/>
        </w:trPr>
        <w:tc>
          <w:tcPr>
            <w:tcW w:w="519" w:type="pct"/>
            <w:shd w:val="clear" w:color="auto" w:fill="auto"/>
            <w:noWrap/>
            <w:vAlign w:val="center"/>
            <w:hideMark/>
          </w:tcPr>
          <w:p w14:paraId="10F15049"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389+162</w:t>
            </w:r>
          </w:p>
        </w:tc>
        <w:tc>
          <w:tcPr>
            <w:tcW w:w="529" w:type="pct"/>
            <w:shd w:val="clear" w:color="auto" w:fill="auto"/>
            <w:noWrap/>
            <w:vAlign w:val="bottom"/>
            <w:hideMark/>
          </w:tcPr>
          <w:p w14:paraId="14A1B13A" w14:textId="1F56168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388798</w:t>
            </w:r>
          </w:p>
        </w:tc>
        <w:tc>
          <w:tcPr>
            <w:tcW w:w="574" w:type="pct"/>
            <w:shd w:val="clear" w:color="auto" w:fill="auto"/>
            <w:noWrap/>
            <w:vAlign w:val="bottom"/>
            <w:hideMark/>
          </w:tcPr>
          <w:p w14:paraId="1A18B419" w14:textId="475AFBF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388865.58</w:t>
            </w:r>
          </w:p>
        </w:tc>
        <w:tc>
          <w:tcPr>
            <w:tcW w:w="520" w:type="pct"/>
            <w:shd w:val="clear" w:color="auto" w:fill="auto"/>
            <w:noWrap/>
            <w:vAlign w:val="bottom"/>
            <w:hideMark/>
          </w:tcPr>
          <w:p w14:paraId="40C1D522" w14:textId="4CCE445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388942</w:t>
            </w:r>
          </w:p>
        </w:tc>
        <w:tc>
          <w:tcPr>
            <w:tcW w:w="1514" w:type="pct"/>
            <w:shd w:val="clear" w:color="auto" w:fill="auto"/>
            <w:noWrap/>
            <w:vAlign w:val="bottom"/>
            <w:hideMark/>
          </w:tcPr>
          <w:p w14:paraId="671A6014" w14:textId="324188C3" w:rsidR="007E066D" w:rsidRPr="00835860" w:rsidRDefault="007E066D" w:rsidP="007E066D">
            <w:pPr>
              <w:widowControl/>
              <w:jc w:val="center"/>
              <w:rPr>
                <w:rFonts w:ascii="Calibri" w:hAnsi="Calibri" w:cs="Calibri"/>
                <w:snapToGrid/>
                <w:color w:val="000000"/>
                <w:sz w:val="22"/>
                <w:szCs w:val="22"/>
                <w:lang w:val="it-IT" w:eastAsia="it-IT"/>
              </w:rPr>
            </w:pPr>
            <w:proofErr w:type="spellStart"/>
            <w:r>
              <w:rPr>
                <w:rFonts w:ascii="Calibri" w:hAnsi="Calibri" w:cs="Calibri"/>
                <w:color w:val="000000"/>
                <w:sz w:val="22"/>
                <w:szCs w:val="22"/>
              </w:rPr>
              <w:t>Reabilitat</w:t>
            </w:r>
            <w:proofErr w:type="spellEnd"/>
          </w:p>
        </w:tc>
        <w:tc>
          <w:tcPr>
            <w:tcW w:w="863" w:type="pct"/>
            <w:shd w:val="clear" w:color="auto" w:fill="auto"/>
            <w:noWrap/>
            <w:vAlign w:val="bottom"/>
            <w:hideMark/>
          </w:tcPr>
          <w:p w14:paraId="79E4BA3A" w14:textId="3016A9B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snapToGrid/>
                <w:color w:val="000000"/>
                <w:sz w:val="22"/>
                <w:szCs w:val="22"/>
                <w:lang w:val="it-IT" w:eastAsia="it-IT"/>
              </w:rPr>
              <w:t>-</w:t>
            </w:r>
          </w:p>
        </w:tc>
        <w:tc>
          <w:tcPr>
            <w:tcW w:w="481" w:type="pct"/>
            <w:shd w:val="clear" w:color="auto" w:fill="auto"/>
            <w:noWrap/>
            <w:vAlign w:val="bottom"/>
            <w:hideMark/>
          </w:tcPr>
          <w:p w14:paraId="56C9308A" w14:textId="0269CC4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snapToGrid/>
                <w:color w:val="000000"/>
                <w:sz w:val="22"/>
                <w:szCs w:val="22"/>
                <w:lang w:val="it-IT" w:eastAsia="it-IT"/>
              </w:rPr>
              <w:t>-</w:t>
            </w:r>
          </w:p>
        </w:tc>
      </w:tr>
      <w:tr w:rsidR="007E066D" w:rsidRPr="00835860" w14:paraId="58F537B5" w14:textId="77777777" w:rsidTr="007475D5">
        <w:trPr>
          <w:trHeight w:val="300"/>
        </w:trPr>
        <w:tc>
          <w:tcPr>
            <w:tcW w:w="519" w:type="pct"/>
            <w:shd w:val="clear" w:color="auto" w:fill="auto"/>
            <w:noWrap/>
            <w:vAlign w:val="center"/>
            <w:hideMark/>
          </w:tcPr>
          <w:p w14:paraId="6EFE840A"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391+375</w:t>
            </w:r>
          </w:p>
        </w:tc>
        <w:tc>
          <w:tcPr>
            <w:tcW w:w="529" w:type="pct"/>
            <w:shd w:val="clear" w:color="auto" w:fill="auto"/>
            <w:noWrap/>
            <w:vAlign w:val="bottom"/>
            <w:hideMark/>
          </w:tcPr>
          <w:p w14:paraId="351C532B" w14:textId="1EF40FD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390789.55</w:t>
            </w:r>
          </w:p>
        </w:tc>
        <w:tc>
          <w:tcPr>
            <w:tcW w:w="574" w:type="pct"/>
            <w:shd w:val="clear" w:color="auto" w:fill="auto"/>
            <w:noWrap/>
            <w:vAlign w:val="bottom"/>
            <w:hideMark/>
          </w:tcPr>
          <w:p w14:paraId="1AAF62E1" w14:textId="691F6D6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390829.55</w:t>
            </w:r>
          </w:p>
        </w:tc>
        <w:tc>
          <w:tcPr>
            <w:tcW w:w="520" w:type="pct"/>
            <w:shd w:val="clear" w:color="auto" w:fill="auto"/>
            <w:noWrap/>
            <w:vAlign w:val="bottom"/>
            <w:hideMark/>
          </w:tcPr>
          <w:p w14:paraId="55710570" w14:textId="4C8EBB5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390869.55</w:t>
            </w:r>
          </w:p>
        </w:tc>
        <w:tc>
          <w:tcPr>
            <w:tcW w:w="1514" w:type="pct"/>
            <w:shd w:val="clear" w:color="auto" w:fill="auto"/>
            <w:noWrap/>
            <w:vAlign w:val="bottom"/>
            <w:hideMark/>
          </w:tcPr>
          <w:p w14:paraId="6BEA8043" w14:textId="02682B6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 xml:space="preserve">GZCJ_80_o </w:t>
            </w:r>
            <w:proofErr w:type="spellStart"/>
            <w:r>
              <w:rPr>
                <w:rFonts w:ascii="Calibri" w:hAnsi="Calibri" w:cs="Calibri"/>
                <w:color w:val="000000"/>
                <w:sz w:val="22"/>
                <w:szCs w:val="22"/>
              </w:rPr>
              <w:t>linie</w:t>
            </w:r>
            <w:proofErr w:type="spellEnd"/>
          </w:p>
        </w:tc>
        <w:tc>
          <w:tcPr>
            <w:tcW w:w="863" w:type="pct"/>
            <w:shd w:val="clear" w:color="auto" w:fill="auto"/>
            <w:noWrap/>
            <w:vAlign w:val="bottom"/>
            <w:hideMark/>
          </w:tcPr>
          <w:p w14:paraId="1E477DBB" w14:textId="5F6E065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80</w:t>
            </w:r>
          </w:p>
        </w:tc>
        <w:tc>
          <w:tcPr>
            <w:tcW w:w="481" w:type="pct"/>
            <w:shd w:val="clear" w:color="auto" w:fill="auto"/>
            <w:noWrap/>
            <w:vAlign w:val="bottom"/>
            <w:hideMark/>
          </w:tcPr>
          <w:p w14:paraId="37AF3E49" w14:textId="1FB8E88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20B89ACD" w14:textId="77777777" w:rsidTr="007475D5">
        <w:trPr>
          <w:trHeight w:val="300"/>
        </w:trPr>
        <w:tc>
          <w:tcPr>
            <w:tcW w:w="519" w:type="pct"/>
            <w:shd w:val="clear" w:color="auto" w:fill="auto"/>
            <w:noWrap/>
            <w:vAlign w:val="center"/>
            <w:hideMark/>
          </w:tcPr>
          <w:p w14:paraId="5266F5A4"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392+874</w:t>
            </w:r>
          </w:p>
        </w:tc>
        <w:tc>
          <w:tcPr>
            <w:tcW w:w="529" w:type="pct"/>
            <w:shd w:val="clear" w:color="auto" w:fill="auto"/>
            <w:noWrap/>
            <w:vAlign w:val="bottom"/>
            <w:hideMark/>
          </w:tcPr>
          <w:p w14:paraId="52EA7B14" w14:textId="5DFDE5C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392323.85</w:t>
            </w:r>
          </w:p>
        </w:tc>
        <w:tc>
          <w:tcPr>
            <w:tcW w:w="574" w:type="pct"/>
            <w:shd w:val="clear" w:color="auto" w:fill="auto"/>
            <w:noWrap/>
            <w:vAlign w:val="bottom"/>
            <w:hideMark/>
          </w:tcPr>
          <w:p w14:paraId="08809AB1" w14:textId="74B5E69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392328.85</w:t>
            </w:r>
          </w:p>
        </w:tc>
        <w:tc>
          <w:tcPr>
            <w:tcW w:w="520" w:type="pct"/>
            <w:shd w:val="clear" w:color="auto" w:fill="auto"/>
            <w:noWrap/>
            <w:vAlign w:val="bottom"/>
            <w:hideMark/>
          </w:tcPr>
          <w:p w14:paraId="48BB2568" w14:textId="2DAA598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392333.85</w:t>
            </w:r>
          </w:p>
        </w:tc>
        <w:tc>
          <w:tcPr>
            <w:tcW w:w="1514" w:type="pct"/>
            <w:shd w:val="clear" w:color="auto" w:fill="auto"/>
            <w:noWrap/>
            <w:vAlign w:val="bottom"/>
            <w:hideMark/>
          </w:tcPr>
          <w:p w14:paraId="4E96EDF5" w14:textId="74325EA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DGMI_1040_9</w:t>
            </w:r>
          </w:p>
        </w:tc>
        <w:tc>
          <w:tcPr>
            <w:tcW w:w="863" w:type="pct"/>
            <w:shd w:val="clear" w:color="auto" w:fill="auto"/>
            <w:noWrap/>
            <w:vAlign w:val="bottom"/>
            <w:hideMark/>
          </w:tcPr>
          <w:p w14:paraId="0F33AE6B" w14:textId="5EB164B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4CB6ED40" w14:textId="4EAD219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B325F9" w:rsidRPr="00835860" w14:paraId="3A8831CE" w14:textId="77777777" w:rsidTr="007475D5">
        <w:trPr>
          <w:trHeight w:val="300"/>
        </w:trPr>
        <w:tc>
          <w:tcPr>
            <w:tcW w:w="519" w:type="pct"/>
            <w:shd w:val="clear" w:color="auto" w:fill="auto"/>
            <w:noWrap/>
            <w:vAlign w:val="center"/>
            <w:hideMark/>
          </w:tcPr>
          <w:p w14:paraId="65176930" w14:textId="77777777" w:rsidR="00B325F9" w:rsidRPr="00835860" w:rsidRDefault="00B325F9" w:rsidP="00B325F9">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397+886</w:t>
            </w:r>
          </w:p>
        </w:tc>
        <w:tc>
          <w:tcPr>
            <w:tcW w:w="529" w:type="pct"/>
            <w:shd w:val="clear" w:color="auto" w:fill="auto"/>
            <w:noWrap/>
            <w:vAlign w:val="bottom"/>
            <w:hideMark/>
          </w:tcPr>
          <w:p w14:paraId="4E2B318D" w14:textId="748919B1" w:rsidR="00B325F9" w:rsidRPr="00835860" w:rsidRDefault="00B325F9" w:rsidP="00B325F9">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397302.28</w:t>
            </w:r>
          </w:p>
        </w:tc>
        <w:tc>
          <w:tcPr>
            <w:tcW w:w="574" w:type="pct"/>
            <w:shd w:val="clear" w:color="auto" w:fill="auto"/>
            <w:noWrap/>
            <w:vAlign w:val="bottom"/>
            <w:hideMark/>
          </w:tcPr>
          <w:p w14:paraId="6A18C344" w14:textId="3279CCA2" w:rsidR="00B325F9" w:rsidRPr="00835860" w:rsidRDefault="00B325F9" w:rsidP="00B325F9">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397313.78</w:t>
            </w:r>
          </w:p>
        </w:tc>
        <w:tc>
          <w:tcPr>
            <w:tcW w:w="520" w:type="pct"/>
            <w:shd w:val="clear" w:color="auto" w:fill="auto"/>
            <w:noWrap/>
            <w:vAlign w:val="bottom"/>
            <w:hideMark/>
          </w:tcPr>
          <w:p w14:paraId="5307E7C3" w14:textId="378DB2EB" w:rsidR="00B325F9" w:rsidRPr="00835860" w:rsidRDefault="00B325F9" w:rsidP="00B325F9">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397325.28</w:t>
            </w:r>
          </w:p>
        </w:tc>
        <w:tc>
          <w:tcPr>
            <w:tcW w:w="1514" w:type="pct"/>
            <w:shd w:val="clear" w:color="auto" w:fill="auto"/>
            <w:noWrap/>
            <w:vAlign w:val="bottom"/>
            <w:hideMark/>
          </w:tcPr>
          <w:p w14:paraId="7152F86E" w14:textId="6B01CF07" w:rsidR="00B325F9" w:rsidRPr="00835860" w:rsidRDefault="00B325F9" w:rsidP="00B325F9">
            <w:pPr>
              <w:widowControl/>
              <w:jc w:val="center"/>
              <w:rPr>
                <w:rFonts w:ascii="Calibri" w:hAnsi="Calibri" w:cs="Calibri"/>
                <w:snapToGrid/>
                <w:color w:val="000000"/>
                <w:sz w:val="22"/>
                <w:szCs w:val="22"/>
                <w:lang w:val="it-IT" w:eastAsia="it-IT"/>
              </w:rPr>
            </w:pPr>
            <w:proofErr w:type="spellStart"/>
            <w:r>
              <w:rPr>
                <w:rFonts w:ascii="Calibri" w:hAnsi="Calibri" w:cs="Calibri"/>
                <w:color w:val="000000"/>
                <w:sz w:val="22"/>
                <w:szCs w:val="22"/>
              </w:rPr>
              <w:t>Reabilitat</w:t>
            </w:r>
            <w:proofErr w:type="spellEnd"/>
          </w:p>
        </w:tc>
        <w:tc>
          <w:tcPr>
            <w:tcW w:w="863" w:type="pct"/>
            <w:shd w:val="clear" w:color="auto" w:fill="auto"/>
            <w:noWrap/>
            <w:vAlign w:val="bottom"/>
            <w:hideMark/>
          </w:tcPr>
          <w:p w14:paraId="171196F0" w14:textId="6EF69450" w:rsidR="00B325F9" w:rsidRPr="00835860" w:rsidRDefault="00B325F9" w:rsidP="00B325F9">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w:t>
            </w:r>
          </w:p>
        </w:tc>
        <w:tc>
          <w:tcPr>
            <w:tcW w:w="481" w:type="pct"/>
            <w:shd w:val="clear" w:color="auto" w:fill="auto"/>
            <w:noWrap/>
            <w:vAlign w:val="bottom"/>
            <w:hideMark/>
          </w:tcPr>
          <w:p w14:paraId="18D83C26" w14:textId="67F11E87" w:rsidR="00B325F9" w:rsidRPr="00835860" w:rsidRDefault="00B325F9" w:rsidP="00B325F9">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w:t>
            </w:r>
          </w:p>
        </w:tc>
      </w:tr>
      <w:tr w:rsidR="007E066D" w:rsidRPr="00835860" w14:paraId="20B7D597" w14:textId="77777777" w:rsidTr="007475D5">
        <w:trPr>
          <w:trHeight w:val="300"/>
        </w:trPr>
        <w:tc>
          <w:tcPr>
            <w:tcW w:w="519" w:type="pct"/>
            <w:shd w:val="clear" w:color="auto" w:fill="auto"/>
            <w:noWrap/>
            <w:vAlign w:val="center"/>
            <w:hideMark/>
          </w:tcPr>
          <w:p w14:paraId="15EB87ED"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400+240</w:t>
            </w:r>
          </w:p>
        </w:tc>
        <w:tc>
          <w:tcPr>
            <w:tcW w:w="529" w:type="pct"/>
            <w:shd w:val="clear" w:color="auto" w:fill="auto"/>
            <w:noWrap/>
            <w:vAlign w:val="bottom"/>
            <w:hideMark/>
          </w:tcPr>
          <w:p w14:paraId="07CA4BA5" w14:textId="06C0FF0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399698.41</w:t>
            </w:r>
          </w:p>
        </w:tc>
        <w:tc>
          <w:tcPr>
            <w:tcW w:w="574" w:type="pct"/>
            <w:shd w:val="clear" w:color="auto" w:fill="auto"/>
            <w:noWrap/>
            <w:vAlign w:val="bottom"/>
            <w:hideMark/>
          </w:tcPr>
          <w:p w14:paraId="76C4A36C" w14:textId="3116652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399703.41</w:t>
            </w:r>
          </w:p>
        </w:tc>
        <w:tc>
          <w:tcPr>
            <w:tcW w:w="520" w:type="pct"/>
            <w:shd w:val="clear" w:color="auto" w:fill="auto"/>
            <w:noWrap/>
            <w:vAlign w:val="bottom"/>
            <w:hideMark/>
          </w:tcPr>
          <w:p w14:paraId="70BE660F" w14:textId="7CAA8AB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399708.41</w:t>
            </w:r>
          </w:p>
        </w:tc>
        <w:tc>
          <w:tcPr>
            <w:tcW w:w="1514" w:type="pct"/>
            <w:shd w:val="clear" w:color="auto" w:fill="auto"/>
            <w:noWrap/>
            <w:vAlign w:val="bottom"/>
            <w:hideMark/>
          </w:tcPr>
          <w:p w14:paraId="535E4928" w14:textId="4E58993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DGMI_1040_9</w:t>
            </w:r>
          </w:p>
        </w:tc>
        <w:tc>
          <w:tcPr>
            <w:tcW w:w="863" w:type="pct"/>
            <w:shd w:val="clear" w:color="auto" w:fill="auto"/>
            <w:noWrap/>
            <w:vAlign w:val="bottom"/>
            <w:hideMark/>
          </w:tcPr>
          <w:p w14:paraId="6329592C" w14:textId="257ACB7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444EDE6D" w14:textId="29A67DA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12684B76" w14:textId="77777777" w:rsidTr="007475D5">
        <w:trPr>
          <w:trHeight w:val="300"/>
        </w:trPr>
        <w:tc>
          <w:tcPr>
            <w:tcW w:w="519" w:type="pct"/>
            <w:shd w:val="clear" w:color="auto" w:fill="auto"/>
            <w:noWrap/>
            <w:vAlign w:val="center"/>
            <w:hideMark/>
          </w:tcPr>
          <w:p w14:paraId="4789BB1A"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409+139</w:t>
            </w:r>
          </w:p>
        </w:tc>
        <w:tc>
          <w:tcPr>
            <w:tcW w:w="529" w:type="pct"/>
            <w:shd w:val="clear" w:color="auto" w:fill="auto"/>
            <w:noWrap/>
            <w:vAlign w:val="bottom"/>
            <w:hideMark/>
          </w:tcPr>
          <w:p w14:paraId="09DBA599" w14:textId="3D60CAC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408582.17</w:t>
            </w:r>
          </w:p>
        </w:tc>
        <w:tc>
          <w:tcPr>
            <w:tcW w:w="574" w:type="pct"/>
            <w:shd w:val="clear" w:color="auto" w:fill="auto"/>
            <w:noWrap/>
            <w:vAlign w:val="bottom"/>
            <w:hideMark/>
          </w:tcPr>
          <w:p w14:paraId="4A6C8731" w14:textId="4C5DA26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408609.67</w:t>
            </w:r>
          </w:p>
        </w:tc>
        <w:tc>
          <w:tcPr>
            <w:tcW w:w="520" w:type="pct"/>
            <w:shd w:val="clear" w:color="auto" w:fill="auto"/>
            <w:noWrap/>
            <w:vAlign w:val="bottom"/>
            <w:hideMark/>
          </w:tcPr>
          <w:p w14:paraId="408B4DE0" w14:textId="7E7E98A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408637.17</w:t>
            </w:r>
          </w:p>
        </w:tc>
        <w:tc>
          <w:tcPr>
            <w:tcW w:w="1514" w:type="pct"/>
            <w:shd w:val="clear" w:color="auto" w:fill="auto"/>
            <w:noWrap/>
            <w:vAlign w:val="bottom"/>
            <w:hideMark/>
          </w:tcPr>
          <w:p w14:paraId="3B375381" w14:textId="4EC6992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GZCJ_55</w:t>
            </w:r>
          </w:p>
        </w:tc>
        <w:tc>
          <w:tcPr>
            <w:tcW w:w="863" w:type="pct"/>
            <w:shd w:val="clear" w:color="auto" w:fill="auto"/>
            <w:noWrap/>
            <w:vAlign w:val="bottom"/>
            <w:hideMark/>
          </w:tcPr>
          <w:p w14:paraId="548B607E" w14:textId="1CB70A9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55</w:t>
            </w:r>
          </w:p>
        </w:tc>
        <w:tc>
          <w:tcPr>
            <w:tcW w:w="481" w:type="pct"/>
            <w:shd w:val="clear" w:color="auto" w:fill="auto"/>
            <w:noWrap/>
            <w:vAlign w:val="bottom"/>
            <w:hideMark/>
          </w:tcPr>
          <w:p w14:paraId="02019972" w14:textId="5FE0095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01C7CDF9" w14:textId="77777777" w:rsidTr="007475D5">
        <w:trPr>
          <w:trHeight w:val="300"/>
        </w:trPr>
        <w:tc>
          <w:tcPr>
            <w:tcW w:w="519" w:type="pct"/>
            <w:shd w:val="clear" w:color="auto" w:fill="auto"/>
            <w:noWrap/>
            <w:vAlign w:val="center"/>
            <w:hideMark/>
          </w:tcPr>
          <w:p w14:paraId="4623A551"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409+922</w:t>
            </w:r>
          </w:p>
        </w:tc>
        <w:tc>
          <w:tcPr>
            <w:tcW w:w="529" w:type="pct"/>
            <w:shd w:val="clear" w:color="auto" w:fill="auto"/>
            <w:noWrap/>
            <w:vAlign w:val="bottom"/>
            <w:hideMark/>
          </w:tcPr>
          <w:p w14:paraId="6089EECA" w14:textId="22C3438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409340.92</w:t>
            </w:r>
          </w:p>
        </w:tc>
        <w:tc>
          <w:tcPr>
            <w:tcW w:w="574" w:type="pct"/>
            <w:shd w:val="clear" w:color="auto" w:fill="auto"/>
            <w:noWrap/>
            <w:vAlign w:val="bottom"/>
            <w:hideMark/>
          </w:tcPr>
          <w:p w14:paraId="269A9779" w14:textId="5F1D000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409395.92</w:t>
            </w:r>
          </w:p>
        </w:tc>
        <w:tc>
          <w:tcPr>
            <w:tcW w:w="520" w:type="pct"/>
            <w:shd w:val="clear" w:color="auto" w:fill="auto"/>
            <w:noWrap/>
            <w:vAlign w:val="bottom"/>
            <w:hideMark/>
          </w:tcPr>
          <w:p w14:paraId="13B1B981" w14:textId="3D8328F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409450.92</w:t>
            </w:r>
          </w:p>
        </w:tc>
        <w:tc>
          <w:tcPr>
            <w:tcW w:w="1514" w:type="pct"/>
            <w:shd w:val="clear" w:color="auto" w:fill="auto"/>
            <w:noWrap/>
            <w:vAlign w:val="bottom"/>
            <w:hideMark/>
          </w:tcPr>
          <w:p w14:paraId="2426345A" w14:textId="754CEE2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GZCJ_110</w:t>
            </w:r>
          </w:p>
        </w:tc>
        <w:tc>
          <w:tcPr>
            <w:tcW w:w="863" w:type="pct"/>
            <w:shd w:val="clear" w:color="auto" w:fill="auto"/>
            <w:noWrap/>
            <w:vAlign w:val="bottom"/>
            <w:hideMark/>
          </w:tcPr>
          <w:p w14:paraId="68B313CB" w14:textId="5A20E54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110</w:t>
            </w:r>
          </w:p>
        </w:tc>
        <w:tc>
          <w:tcPr>
            <w:tcW w:w="481" w:type="pct"/>
            <w:shd w:val="clear" w:color="auto" w:fill="auto"/>
            <w:noWrap/>
            <w:vAlign w:val="bottom"/>
            <w:hideMark/>
          </w:tcPr>
          <w:p w14:paraId="390B4E4E" w14:textId="5E7F14D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46FDD421" w14:textId="77777777" w:rsidTr="007475D5">
        <w:trPr>
          <w:trHeight w:val="300"/>
        </w:trPr>
        <w:tc>
          <w:tcPr>
            <w:tcW w:w="519" w:type="pct"/>
            <w:shd w:val="clear" w:color="auto" w:fill="auto"/>
            <w:noWrap/>
            <w:vAlign w:val="center"/>
            <w:hideMark/>
          </w:tcPr>
          <w:p w14:paraId="69356F72"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410+661</w:t>
            </w:r>
          </w:p>
        </w:tc>
        <w:tc>
          <w:tcPr>
            <w:tcW w:w="529" w:type="pct"/>
            <w:shd w:val="clear" w:color="auto" w:fill="auto"/>
            <w:noWrap/>
            <w:vAlign w:val="bottom"/>
            <w:hideMark/>
          </w:tcPr>
          <w:p w14:paraId="420145C7" w14:textId="481DC3B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410125.99</w:t>
            </w:r>
          </w:p>
        </w:tc>
        <w:tc>
          <w:tcPr>
            <w:tcW w:w="574" w:type="pct"/>
            <w:shd w:val="clear" w:color="auto" w:fill="auto"/>
            <w:noWrap/>
            <w:vAlign w:val="bottom"/>
            <w:hideMark/>
          </w:tcPr>
          <w:p w14:paraId="45DEBA36" w14:textId="7779680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410131.99</w:t>
            </w:r>
          </w:p>
        </w:tc>
        <w:tc>
          <w:tcPr>
            <w:tcW w:w="520" w:type="pct"/>
            <w:shd w:val="clear" w:color="auto" w:fill="auto"/>
            <w:noWrap/>
            <w:vAlign w:val="bottom"/>
            <w:hideMark/>
          </w:tcPr>
          <w:p w14:paraId="0C9A7812" w14:textId="61842BB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410137.99</w:t>
            </w:r>
          </w:p>
        </w:tc>
        <w:tc>
          <w:tcPr>
            <w:tcW w:w="1514" w:type="pct"/>
            <w:shd w:val="clear" w:color="auto" w:fill="auto"/>
            <w:noWrap/>
            <w:vAlign w:val="bottom"/>
            <w:hideMark/>
          </w:tcPr>
          <w:p w14:paraId="1CFD04D6" w14:textId="37595F3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DGMI_1240_9</w:t>
            </w:r>
          </w:p>
        </w:tc>
        <w:tc>
          <w:tcPr>
            <w:tcW w:w="863" w:type="pct"/>
            <w:shd w:val="clear" w:color="auto" w:fill="auto"/>
            <w:noWrap/>
            <w:vAlign w:val="bottom"/>
            <w:hideMark/>
          </w:tcPr>
          <w:p w14:paraId="31AF455C" w14:textId="04F5FE9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12</w:t>
            </w:r>
          </w:p>
        </w:tc>
        <w:tc>
          <w:tcPr>
            <w:tcW w:w="481" w:type="pct"/>
            <w:shd w:val="clear" w:color="auto" w:fill="auto"/>
            <w:noWrap/>
            <w:vAlign w:val="bottom"/>
            <w:hideMark/>
          </w:tcPr>
          <w:p w14:paraId="2C049611" w14:textId="0E8C01B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3DC8E00" w14:textId="77777777" w:rsidTr="007475D5">
        <w:trPr>
          <w:trHeight w:val="300"/>
        </w:trPr>
        <w:tc>
          <w:tcPr>
            <w:tcW w:w="519" w:type="pct"/>
            <w:shd w:val="clear" w:color="auto" w:fill="auto"/>
            <w:noWrap/>
            <w:vAlign w:val="center"/>
            <w:hideMark/>
          </w:tcPr>
          <w:p w14:paraId="12BFDA8C"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413+885</w:t>
            </w:r>
          </w:p>
        </w:tc>
        <w:tc>
          <w:tcPr>
            <w:tcW w:w="529" w:type="pct"/>
            <w:shd w:val="clear" w:color="auto" w:fill="auto"/>
            <w:noWrap/>
            <w:vAlign w:val="bottom"/>
            <w:hideMark/>
          </w:tcPr>
          <w:p w14:paraId="652FD731" w14:textId="0DA8914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413336.9</w:t>
            </w:r>
          </w:p>
        </w:tc>
        <w:tc>
          <w:tcPr>
            <w:tcW w:w="574" w:type="pct"/>
            <w:shd w:val="clear" w:color="auto" w:fill="auto"/>
            <w:noWrap/>
            <w:vAlign w:val="bottom"/>
            <w:hideMark/>
          </w:tcPr>
          <w:p w14:paraId="775F64B0" w14:textId="413C66C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413354.9</w:t>
            </w:r>
          </w:p>
        </w:tc>
        <w:tc>
          <w:tcPr>
            <w:tcW w:w="520" w:type="pct"/>
            <w:shd w:val="clear" w:color="auto" w:fill="auto"/>
            <w:noWrap/>
            <w:vAlign w:val="bottom"/>
            <w:hideMark/>
          </w:tcPr>
          <w:p w14:paraId="21A6B7BD" w14:textId="2CC2670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413372.9</w:t>
            </w:r>
          </w:p>
        </w:tc>
        <w:tc>
          <w:tcPr>
            <w:tcW w:w="1514" w:type="pct"/>
            <w:shd w:val="clear" w:color="auto" w:fill="auto"/>
            <w:noWrap/>
            <w:vAlign w:val="bottom"/>
            <w:hideMark/>
          </w:tcPr>
          <w:p w14:paraId="13E3949F" w14:textId="678DB96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GZCJ_36</w:t>
            </w:r>
          </w:p>
        </w:tc>
        <w:tc>
          <w:tcPr>
            <w:tcW w:w="863" w:type="pct"/>
            <w:shd w:val="clear" w:color="auto" w:fill="auto"/>
            <w:noWrap/>
            <w:vAlign w:val="bottom"/>
            <w:hideMark/>
          </w:tcPr>
          <w:p w14:paraId="1CC94BC4" w14:textId="6424107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36</w:t>
            </w:r>
          </w:p>
        </w:tc>
        <w:tc>
          <w:tcPr>
            <w:tcW w:w="481" w:type="pct"/>
            <w:shd w:val="clear" w:color="auto" w:fill="auto"/>
            <w:noWrap/>
            <w:vAlign w:val="bottom"/>
            <w:hideMark/>
          </w:tcPr>
          <w:p w14:paraId="716C53ED" w14:textId="2093DF2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173D7CE7" w14:textId="77777777" w:rsidTr="007475D5">
        <w:trPr>
          <w:trHeight w:val="300"/>
        </w:trPr>
        <w:tc>
          <w:tcPr>
            <w:tcW w:w="519" w:type="pct"/>
            <w:shd w:val="clear" w:color="auto" w:fill="auto"/>
            <w:noWrap/>
            <w:vAlign w:val="center"/>
            <w:hideMark/>
          </w:tcPr>
          <w:p w14:paraId="1F408D37"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414+199</w:t>
            </w:r>
          </w:p>
        </w:tc>
        <w:tc>
          <w:tcPr>
            <w:tcW w:w="529" w:type="pct"/>
            <w:shd w:val="clear" w:color="auto" w:fill="auto"/>
            <w:noWrap/>
            <w:vAlign w:val="bottom"/>
            <w:hideMark/>
          </w:tcPr>
          <w:p w14:paraId="0A762A16" w14:textId="2267A44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413638.9</w:t>
            </w:r>
          </w:p>
        </w:tc>
        <w:tc>
          <w:tcPr>
            <w:tcW w:w="574" w:type="pct"/>
            <w:shd w:val="clear" w:color="auto" w:fill="auto"/>
            <w:noWrap/>
            <w:vAlign w:val="bottom"/>
            <w:hideMark/>
          </w:tcPr>
          <w:p w14:paraId="72393CD2" w14:textId="65BD4A0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413666.4</w:t>
            </w:r>
          </w:p>
        </w:tc>
        <w:tc>
          <w:tcPr>
            <w:tcW w:w="520" w:type="pct"/>
            <w:shd w:val="clear" w:color="auto" w:fill="auto"/>
            <w:noWrap/>
            <w:vAlign w:val="bottom"/>
            <w:hideMark/>
          </w:tcPr>
          <w:p w14:paraId="18DF3249" w14:textId="02CAABB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413693.9</w:t>
            </w:r>
          </w:p>
        </w:tc>
        <w:tc>
          <w:tcPr>
            <w:tcW w:w="1514" w:type="pct"/>
            <w:shd w:val="clear" w:color="auto" w:fill="auto"/>
            <w:noWrap/>
            <w:vAlign w:val="bottom"/>
            <w:hideMark/>
          </w:tcPr>
          <w:p w14:paraId="4598E6DF" w14:textId="4812D7B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GZCJ_55</w:t>
            </w:r>
          </w:p>
        </w:tc>
        <w:tc>
          <w:tcPr>
            <w:tcW w:w="863" w:type="pct"/>
            <w:shd w:val="clear" w:color="auto" w:fill="auto"/>
            <w:noWrap/>
            <w:vAlign w:val="bottom"/>
            <w:hideMark/>
          </w:tcPr>
          <w:p w14:paraId="15DDD660" w14:textId="275D30D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55</w:t>
            </w:r>
          </w:p>
        </w:tc>
        <w:tc>
          <w:tcPr>
            <w:tcW w:w="481" w:type="pct"/>
            <w:shd w:val="clear" w:color="auto" w:fill="auto"/>
            <w:noWrap/>
            <w:vAlign w:val="bottom"/>
            <w:hideMark/>
          </w:tcPr>
          <w:p w14:paraId="7A75E0C9" w14:textId="549706B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1DA10B8B" w14:textId="77777777" w:rsidTr="007475D5">
        <w:trPr>
          <w:trHeight w:val="300"/>
        </w:trPr>
        <w:tc>
          <w:tcPr>
            <w:tcW w:w="519" w:type="pct"/>
            <w:shd w:val="clear" w:color="auto" w:fill="auto"/>
            <w:noWrap/>
            <w:vAlign w:val="center"/>
            <w:hideMark/>
          </w:tcPr>
          <w:p w14:paraId="2CED6364"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414+558</w:t>
            </w:r>
          </w:p>
        </w:tc>
        <w:tc>
          <w:tcPr>
            <w:tcW w:w="529" w:type="pct"/>
            <w:shd w:val="clear" w:color="auto" w:fill="auto"/>
            <w:noWrap/>
            <w:vAlign w:val="bottom"/>
            <w:hideMark/>
          </w:tcPr>
          <w:p w14:paraId="2A0AB305" w14:textId="6F07146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414007.9</w:t>
            </w:r>
          </w:p>
        </w:tc>
        <w:tc>
          <w:tcPr>
            <w:tcW w:w="574" w:type="pct"/>
            <w:shd w:val="clear" w:color="auto" w:fill="auto"/>
            <w:noWrap/>
            <w:vAlign w:val="bottom"/>
            <w:hideMark/>
          </w:tcPr>
          <w:p w14:paraId="7782896D" w14:textId="0DF2A38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414035.4</w:t>
            </w:r>
          </w:p>
        </w:tc>
        <w:tc>
          <w:tcPr>
            <w:tcW w:w="520" w:type="pct"/>
            <w:shd w:val="clear" w:color="auto" w:fill="auto"/>
            <w:noWrap/>
            <w:vAlign w:val="bottom"/>
            <w:hideMark/>
          </w:tcPr>
          <w:p w14:paraId="65DF06CB" w14:textId="39FD226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414062.9</w:t>
            </w:r>
          </w:p>
        </w:tc>
        <w:tc>
          <w:tcPr>
            <w:tcW w:w="1514" w:type="pct"/>
            <w:shd w:val="clear" w:color="auto" w:fill="auto"/>
            <w:noWrap/>
            <w:vAlign w:val="bottom"/>
            <w:hideMark/>
          </w:tcPr>
          <w:p w14:paraId="38147EAD" w14:textId="55FB99A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GZCJ_55</w:t>
            </w:r>
          </w:p>
        </w:tc>
        <w:tc>
          <w:tcPr>
            <w:tcW w:w="863" w:type="pct"/>
            <w:shd w:val="clear" w:color="auto" w:fill="auto"/>
            <w:noWrap/>
            <w:vAlign w:val="bottom"/>
            <w:hideMark/>
          </w:tcPr>
          <w:p w14:paraId="054C8007" w14:textId="09166F3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55</w:t>
            </w:r>
          </w:p>
        </w:tc>
        <w:tc>
          <w:tcPr>
            <w:tcW w:w="481" w:type="pct"/>
            <w:shd w:val="clear" w:color="auto" w:fill="auto"/>
            <w:noWrap/>
            <w:vAlign w:val="bottom"/>
            <w:hideMark/>
          </w:tcPr>
          <w:p w14:paraId="62D84377" w14:textId="551516F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ED06A09" w14:textId="77777777" w:rsidTr="007475D5">
        <w:trPr>
          <w:trHeight w:val="300"/>
        </w:trPr>
        <w:tc>
          <w:tcPr>
            <w:tcW w:w="519" w:type="pct"/>
            <w:shd w:val="clear" w:color="auto" w:fill="auto"/>
            <w:noWrap/>
            <w:vAlign w:val="center"/>
            <w:hideMark/>
          </w:tcPr>
          <w:p w14:paraId="464488C5"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416+900</w:t>
            </w:r>
          </w:p>
        </w:tc>
        <w:tc>
          <w:tcPr>
            <w:tcW w:w="529" w:type="pct"/>
            <w:shd w:val="clear" w:color="auto" w:fill="auto"/>
            <w:noWrap/>
            <w:vAlign w:val="bottom"/>
            <w:hideMark/>
          </w:tcPr>
          <w:p w14:paraId="4E3FCD06" w14:textId="445098D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w:t>
            </w:r>
          </w:p>
        </w:tc>
        <w:tc>
          <w:tcPr>
            <w:tcW w:w="574" w:type="pct"/>
            <w:shd w:val="clear" w:color="auto" w:fill="auto"/>
            <w:noWrap/>
            <w:vAlign w:val="bottom"/>
            <w:hideMark/>
          </w:tcPr>
          <w:p w14:paraId="00A948C2" w14:textId="5822982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416546.52</w:t>
            </w:r>
          </w:p>
        </w:tc>
        <w:tc>
          <w:tcPr>
            <w:tcW w:w="520" w:type="pct"/>
            <w:shd w:val="clear" w:color="auto" w:fill="auto"/>
            <w:noWrap/>
            <w:vAlign w:val="bottom"/>
            <w:hideMark/>
          </w:tcPr>
          <w:p w14:paraId="7958EB54" w14:textId="6835DB3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w:t>
            </w:r>
          </w:p>
        </w:tc>
        <w:tc>
          <w:tcPr>
            <w:tcW w:w="1514" w:type="pct"/>
            <w:shd w:val="clear" w:color="auto" w:fill="auto"/>
            <w:noWrap/>
            <w:vAlign w:val="bottom"/>
            <w:hideMark/>
          </w:tcPr>
          <w:p w14:paraId="6348DFD7" w14:textId="70214C0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Overpass</w:t>
            </w:r>
          </w:p>
        </w:tc>
        <w:tc>
          <w:tcPr>
            <w:tcW w:w="863" w:type="pct"/>
            <w:shd w:val="clear" w:color="auto" w:fill="auto"/>
            <w:noWrap/>
            <w:vAlign w:val="bottom"/>
            <w:hideMark/>
          </w:tcPr>
          <w:p w14:paraId="7DC016E4" w14:textId="0D10BC3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55</w:t>
            </w:r>
          </w:p>
        </w:tc>
        <w:tc>
          <w:tcPr>
            <w:tcW w:w="481" w:type="pct"/>
            <w:shd w:val="clear" w:color="auto" w:fill="auto"/>
            <w:noWrap/>
            <w:vAlign w:val="bottom"/>
            <w:hideMark/>
          </w:tcPr>
          <w:p w14:paraId="4D3B1639" w14:textId="5CF18C4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235E2291" w14:textId="77777777" w:rsidTr="007475D5">
        <w:trPr>
          <w:trHeight w:val="300"/>
        </w:trPr>
        <w:tc>
          <w:tcPr>
            <w:tcW w:w="519" w:type="pct"/>
            <w:shd w:val="clear" w:color="auto" w:fill="auto"/>
            <w:noWrap/>
            <w:vAlign w:val="center"/>
            <w:hideMark/>
          </w:tcPr>
          <w:p w14:paraId="4C80D999"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422+480</w:t>
            </w:r>
          </w:p>
        </w:tc>
        <w:tc>
          <w:tcPr>
            <w:tcW w:w="529" w:type="pct"/>
            <w:shd w:val="clear" w:color="auto" w:fill="auto"/>
            <w:noWrap/>
            <w:vAlign w:val="bottom"/>
            <w:hideMark/>
          </w:tcPr>
          <w:p w14:paraId="0628A604" w14:textId="6CB30E7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422123.49</w:t>
            </w:r>
          </w:p>
        </w:tc>
        <w:tc>
          <w:tcPr>
            <w:tcW w:w="574" w:type="pct"/>
            <w:shd w:val="clear" w:color="auto" w:fill="auto"/>
            <w:noWrap/>
            <w:vAlign w:val="bottom"/>
            <w:hideMark/>
          </w:tcPr>
          <w:p w14:paraId="60759C5A" w14:textId="2218024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422128.49</w:t>
            </w:r>
          </w:p>
        </w:tc>
        <w:tc>
          <w:tcPr>
            <w:tcW w:w="520" w:type="pct"/>
            <w:shd w:val="clear" w:color="auto" w:fill="auto"/>
            <w:noWrap/>
            <w:vAlign w:val="bottom"/>
            <w:hideMark/>
          </w:tcPr>
          <w:p w14:paraId="1AFC0BAE" w14:textId="1659C6A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422133.49</w:t>
            </w:r>
          </w:p>
        </w:tc>
        <w:tc>
          <w:tcPr>
            <w:tcW w:w="1514" w:type="pct"/>
            <w:shd w:val="clear" w:color="auto" w:fill="auto"/>
            <w:noWrap/>
            <w:vAlign w:val="bottom"/>
            <w:hideMark/>
          </w:tcPr>
          <w:p w14:paraId="5258C3AA" w14:textId="35388D2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3257261A" w14:textId="758271B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545D8903" w14:textId="4FF14BF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02086522" w14:textId="77777777" w:rsidTr="007475D5">
        <w:trPr>
          <w:trHeight w:val="300"/>
        </w:trPr>
        <w:tc>
          <w:tcPr>
            <w:tcW w:w="519" w:type="pct"/>
            <w:shd w:val="clear" w:color="auto" w:fill="auto"/>
            <w:noWrap/>
            <w:vAlign w:val="center"/>
            <w:hideMark/>
          </w:tcPr>
          <w:p w14:paraId="6D60CC6C"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358F2A78" w14:textId="33C4D68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423781.88</w:t>
            </w:r>
          </w:p>
        </w:tc>
        <w:tc>
          <w:tcPr>
            <w:tcW w:w="574" w:type="pct"/>
            <w:shd w:val="clear" w:color="auto" w:fill="auto"/>
            <w:noWrap/>
            <w:vAlign w:val="bottom"/>
            <w:hideMark/>
          </w:tcPr>
          <w:p w14:paraId="505D1256" w14:textId="62C8726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423799.88</w:t>
            </w:r>
          </w:p>
        </w:tc>
        <w:tc>
          <w:tcPr>
            <w:tcW w:w="520" w:type="pct"/>
            <w:shd w:val="clear" w:color="auto" w:fill="auto"/>
            <w:noWrap/>
            <w:vAlign w:val="bottom"/>
            <w:hideMark/>
          </w:tcPr>
          <w:p w14:paraId="1D9557CB" w14:textId="64C6FDA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423817.89</w:t>
            </w:r>
          </w:p>
        </w:tc>
        <w:tc>
          <w:tcPr>
            <w:tcW w:w="1514" w:type="pct"/>
            <w:shd w:val="clear" w:color="auto" w:fill="auto"/>
            <w:noWrap/>
            <w:vAlign w:val="bottom"/>
            <w:hideMark/>
          </w:tcPr>
          <w:p w14:paraId="0555C577" w14:textId="6C9C6FC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 xml:space="preserve">GZCJ_36_2 </w:t>
            </w:r>
            <w:proofErr w:type="spellStart"/>
            <w:r>
              <w:rPr>
                <w:rFonts w:ascii="Calibri" w:hAnsi="Calibri" w:cs="Calibri"/>
                <w:color w:val="000000"/>
                <w:sz w:val="22"/>
                <w:szCs w:val="22"/>
              </w:rPr>
              <w:t>linii</w:t>
            </w:r>
            <w:proofErr w:type="spellEnd"/>
          </w:p>
        </w:tc>
        <w:tc>
          <w:tcPr>
            <w:tcW w:w="863" w:type="pct"/>
            <w:shd w:val="clear" w:color="auto" w:fill="auto"/>
            <w:noWrap/>
            <w:vAlign w:val="bottom"/>
            <w:hideMark/>
          </w:tcPr>
          <w:p w14:paraId="46851AFB" w14:textId="3DC336B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16</w:t>
            </w:r>
          </w:p>
        </w:tc>
        <w:tc>
          <w:tcPr>
            <w:tcW w:w="481" w:type="pct"/>
            <w:shd w:val="clear" w:color="auto" w:fill="auto"/>
            <w:noWrap/>
            <w:vAlign w:val="bottom"/>
            <w:hideMark/>
          </w:tcPr>
          <w:p w14:paraId="7B68E439" w14:textId="25D7162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4F4840B8" w14:textId="77777777" w:rsidTr="007475D5">
        <w:trPr>
          <w:trHeight w:val="300"/>
        </w:trPr>
        <w:tc>
          <w:tcPr>
            <w:tcW w:w="519" w:type="pct"/>
            <w:shd w:val="clear" w:color="auto" w:fill="auto"/>
            <w:noWrap/>
            <w:vAlign w:val="center"/>
            <w:hideMark/>
          </w:tcPr>
          <w:p w14:paraId="171C77BC"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lastRenderedPageBreak/>
              <w:t>-</w:t>
            </w:r>
          </w:p>
        </w:tc>
        <w:tc>
          <w:tcPr>
            <w:tcW w:w="529" w:type="pct"/>
            <w:shd w:val="clear" w:color="auto" w:fill="auto"/>
            <w:noWrap/>
            <w:vAlign w:val="bottom"/>
            <w:hideMark/>
          </w:tcPr>
          <w:p w14:paraId="3A2A2B7C" w14:textId="5378A69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424517.67</w:t>
            </w:r>
          </w:p>
        </w:tc>
        <w:tc>
          <w:tcPr>
            <w:tcW w:w="574" w:type="pct"/>
            <w:shd w:val="clear" w:color="auto" w:fill="auto"/>
            <w:noWrap/>
            <w:vAlign w:val="bottom"/>
            <w:hideMark/>
          </w:tcPr>
          <w:p w14:paraId="7ED309C3" w14:textId="0F440FE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424520.67</w:t>
            </w:r>
          </w:p>
        </w:tc>
        <w:tc>
          <w:tcPr>
            <w:tcW w:w="520" w:type="pct"/>
            <w:shd w:val="clear" w:color="auto" w:fill="auto"/>
            <w:noWrap/>
            <w:vAlign w:val="bottom"/>
            <w:hideMark/>
          </w:tcPr>
          <w:p w14:paraId="012A7641" w14:textId="4A9BDE0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424523.67</w:t>
            </w:r>
          </w:p>
        </w:tc>
        <w:tc>
          <w:tcPr>
            <w:tcW w:w="1514" w:type="pct"/>
            <w:shd w:val="clear" w:color="auto" w:fill="auto"/>
            <w:noWrap/>
            <w:vAlign w:val="bottom"/>
            <w:hideMark/>
          </w:tcPr>
          <w:p w14:paraId="55074B31" w14:textId="6744D17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DGMI_650_16</w:t>
            </w:r>
          </w:p>
        </w:tc>
        <w:tc>
          <w:tcPr>
            <w:tcW w:w="863" w:type="pct"/>
            <w:shd w:val="clear" w:color="auto" w:fill="auto"/>
            <w:noWrap/>
            <w:vAlign w:val="bottom"/>
            <w:hideMark/>
          </w:tcPr>
          <w:p w14:paraId="13DC7DC2" w14:textId="48E8D74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6</w:t>
            </w:r>
          </w:p>
        </w:tc>
        <w:tc>
          <w:tcPr>
            <w:tcW w:w="481" w:type="pct"/>
            <w:shd w:val="clear" w:color="auto" w:fill="auto"/>
            <w:noWrap/>
            <w:vAlign w:val="bottom"/>
            <w:hideMark/>
          </w:tcPr>
          <w:p w14:paraId="0CD12A16" w14:textId="7DF531E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18D316DD" w14:textId="77777777" w:rsidTr="007475D5">
        <w:trPr>
          <w:trHeight w:val="300"/>
        </w:trPr>
        <w:tc>
          <w:tcPr>
            <w:tcW w:w="519" w:type="pct"/>
            <w:shd w:val="clear" w:color="auto" w:fill="auto"/>
            <w:noWrap/>
            <w:vAlign w:val="center"/>
            <w:hideMark/>
          </w:tcPr>
          <w:p w14:paraId="21E7AB90"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4FAD692F" w14:textId="76662D7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427781.69</w:t>
            </w:r>
          </w:p>
        </w:tc>
        <w:tc>
          <w:tcPr>
            <w:tcW w:w="574" w:type="pct"/>
            <w:shd w:val="clear" w:color="auto" w:fill="auto"/>
            <w:noWrap/>
            <w:vAlign w:val="bottom"/>
            <w:hideMark/>
          </w:tcPr>
          <w:p w14:paraId="4AA920EA" w14:textId="2752152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427821.7</w:t>
            </w:r>
          </w:p>
        </w:tc>
        <w:tc>
          <w:tcPr>
            <w:tcW w:w="520" w:type="pct"/>
            <w:shd w:val="clear" w:color="auto" w:fill="auto"/>
            <w:noWrap/>
            <w:vAlign w:val="bottom"/>
            <w:hideMark/>
          </w:tcPr>
          <w:p w14:paraId="55609FFA" w14:textId="5D5C4CB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427861.71</w:t>
            </w:r>
          </w:p>
        </w:tc>
        <w:tc>
          <w:tcPr>
            <w:tcW w:w="1514" w:type="pct"/>
            <w:shd w:val="clear" w:color="auto" w:fill="auto"/>
            <w:noWrap/>
            <w:vAlign w:val="bottom"/>
            <w:hideMark/>
          </w:tcPr>
          <w:p w14:paraId="76E61408" w14:textId="6761827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 xml:space="preserve">GZCJ_80_2 </w:t>
            </w:r>
            <w:proofErr w:type="spellStart"/>
            <w:r>
              <w:rPr>
                <w:rFonts w:ascii="Calibri" w:hAnsi="Calibri" w:cs="Calibri"/>
                <w:color w:val="000000"/>
                <w:sz w:val="22"/>
                <w:szCs w:val="22"/>
              </w:rPr>
              <w:t>linie</w:t>
            </w:r>
            <w:proofErr w:type="spellEnd"/>
          </w:p>
        </w:tc>
        <w:tc>
          <w:tcPr>
            <w:tcW w:w="863" w:type="pct"/>
            <w:shd w:val="clear" w:color="auto" w:fill="auto"/>
            <w:noWrap/>
            <w:vAlign w:val="bottom"/>
            <w:hideMark/>
          </w:tcPr>
          <w:p w14:paraId="739B6B6B" w14:textId="7205B7E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80</w:t>
            </w:r>
          </w:p>
        </w:tc>
        <w:tc>
          <w:tcPr>
            <w:tcW w:w="481" w:type="pct"/>
            <w:shd w:val="clear" w:color="auto" w:fill="auto"/>
            <w:noWrap/>
            <w:vAlign w:val="bottom"/>
            <w:hideMark/>
          </w:tcPr>
          <w:p w14:paraId="2C74D318" w14:textId="2BACE9F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376B718B" w14:textId="77777777" w:rsidTr="007475D5">
        <w:trPr>
          <w:trHeight w:val="300"/>
        </w:trPr>
        <w:tc>
          <w:tcPr>
            <w:tcW w:w="519" w:type="pct"/>
            <w:shd w:val="clear" w:color="auto" w:fill="auto"/>
            <w:noWrap/>
            <w:vAlign w:val="center"/>
            <w:hideMark/>
          </w:tcPr>
          <w:p w14:paraId="7520D946"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083C4D17" w14:textId="7EA8415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429161.9</w:t>
            </w:r>
          </w:p>
        </w:tc>
        <w:tc>
          <w:tcPr>
            <w:tcW w:w="574" w:type="pct"/>
            <w:shd w:val="clear" w:color="auto" w:fill="auto"/>
            <w:noWrap/>
            <w:vAlign w:val="bottom"/>
            <w:hideMark/>
          </w:tcPr>
          <w:p w14:paraId="0C662C2C" w14:textId="1D20312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429179.9</w:t>
            </w:r>
          </w:p>
        </w:tc>
        <w:tc>
          <w:tcPr>
            <w:tcW w:w="520" w:type="pct"/>
            <w:shd w:val="clear" w:color="auto" w:fill="auto"/>
            <w:noWrap/>
            <w:vAlign w:val="bottom"/>
            <w:hideMark/>
          </w:tcPr>
          <w:p w14:paraId="46B94C08" w14:textId="50FD72A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429197.9</w:t>
            </w:r>
          </w:p>
        </w:tc>
        <w:tc>
          <w:tcPr>
            <w:tcW w:w="1514" w:type="pct"/>
            <w:shd w:val="clear" w:color="auto" w:fill="auto"/>
            <w:noWrap/>
            <w:vAlign w:val="bottom"/>
            <w:hideMark/>
          </w:tcPr>
          <w:p w14:paraId="4DA6A3A6" w14:textId="18EECA8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 xml:space="preserve">GZCJ_36_2 </w:t>
            </w:r>
            <w:proofErr w:type="spellStart"/>
            <w:r>
              <w:rPr>
                <w:rFonts w:ascii="Calibri" w:hAnsi="Calibri" w:cs="Calibri"/>
                <w:color w:val="000000"/>
                <w:sz w:val="22"/>
                <w:szCs w:val="22"/>
              </w:rPr>
              <w:t>linii</w:t>
            </w:r>
            <w:proofErr w:type="spellEnd"/>
          </w:p>
        </w:tc>
        <w:tc>
          <w:tcPr>
            <w:tcW w:w="863" w:type="pct"/>
            <w:shd w:val="clear" w:color="auto" w:fill="auto"/>
            <w:noWrap/>
            <w:vAlign w:val="bottom"/>
            <w:hideMark/>
          </w:tcPr>
          <w:p w14:paraId="0CE101DB" w14:textId="73CBC29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36</w:t>
            </w:r>
          </w:p>
        </w:tc>
        <w:tc>
          <w:tcPr>
            <w:tcW w:w="481" w:type="pct"/>
            <w:shd w:val="clear" w:color="auto" w:fill="auto"/>
            <w:noWrap/>
            <w:vAlign w:val="bottom"/>
            <w:hideMark/>
          </w:tcPr>
          <w:p w14:paraId="2F10ED46" w14:textId="080FF44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07EDA61" w14:textId="77777777" w:rsidTr="007475D5">
        <w:trPr>
          <w:trHeight w:val="300"/>
        </w:trPr>
        <w:tc>
          <w:tcPr>
            <w:tcW w:w="519" w:type="pct"/>
            <w:shd w:val="clear" w:color="auto" w:fill="auto"/>
            <w:noWrap/>
            <w:vAlign w:val="center"/>
            <w:hideMark/>
          </w:tcPr>
          <w:p w14:paraId="2FEFB68A"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431+057</w:t>
            </w:r>
          </w:p>
        </w:tc>
        <w:tc>
          <w:tcPr>
            <w:tcW w:w="529" w:type="pct"/>
            <w:shd w:val="clear" w:color="auto" w:fill="auto"/>
            <w:noWrap/>
            <w:vAlign w:val="bottom"/>
            <w:hideMark/>
          </w:tcPr>
          <w:p w14:paraId="1A3AAC32" w14:textId="6A622A1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430599.2</w:t>
            </w:r>
          </w:p>
        </w:tc>
        <w:tc>
          <w:tcPr>
            <w:tcW w:w="574" w:type="pct"/>
            <w:shd w:val="clear" w:color="auto" w:fill="auto"/>
            <w:noWrap/>
            <w:vAlign w:val="bottom"/>
            <w:hideMark/>
          </w:tcPr>
          <w:p w14:paraId="57ECA865" w14:textId="0BF314C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430609.2</w:t>
            </w:r>
          </w:p>
        </w:tc>
        <w:tc>
          <w:tcPr>
            <w:tcW w:w="520" w:type="pct"/>
            <w:shd w:val="clear" w:color="auto" w:fill="auto"/>
            <w:noWrap/>
            <w:vAlign w:val="bottom"/>
            <w:hideMark/>
          </w:tcPr>
          <w:p w14:paraId="2D05074E" w14:textId="6A022EF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430619.2</w:t>
            </w:r>
          </w:p>
        </w:tc>
        <w:tc>
          <w:tcPr>
            <w:tcW w:w="1514" w:type="pct"/>
            <w:shd w:val="clear" w:color="auto" w:fill="auto"/>
            <w:noWrap/>
            <w:vAlign w:val="bottom"/>
            <w:hideMark/>
          </w:tcPr>
          <w:p w14:paraId="34F6024B" w14:textId="19A379D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DGMI_2040_40</w:t>
            </w:r>
          </w:p>
        </w:tc>
        <w:tc>
          <w:tcPr>
            <w:tcW w:w="863" w:type="pct"/>
            <w:shd w:val="clear" w:color="auto" w:fill="auto"/>
            <w:noWrap/>
            <w:vAlign w:val="bottom"/>
            <w:hideMark/>
          </w:tcPr>
          <w:p w14:paraId="5CC2D19C" w14:textId="7B386BD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20</w:t>
            </w:r>
          </w:p>
        </w:tc>
        <w:tc>
          <w:tcPr>
            <w:tcW w:w="481" w:type="pct"/>
            <w:shd w:val="clear" w:color="auto" w:fill="auto"/>
            <w:noWrap/>
            <w:vAlign w:val="bottom"/>
            <w:hideMark/>
          </w:tcPr>
          <w:p w14:paraId="38F029C2" w14:textId="7339D06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3321D827" w14:textId="77777777" w:rsidTr="007475D5">
        <w:trPr>
          <w:trHeight w:val="300"/>
        </w:trPr>
        <w:tc>
          <w:tcPr>
            <w:tcW w:w="519" w:type="pct"/>
            <w:shd w:val="clear" w:color="auto" w:fill="auto"/>
            <w:noWrap/>
            <w:vAlign w:val="center"/>
            <w:hideMark/>
          </w:tcPr>
          <w:p w14:paraId="4D8CB273"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29A6BF51" w14:textId="041A7D0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432294.89</w:t>
            </w:r>
          </w:p>
        </w:tc>
        <w:tc>
          <w:tcPr>
            <w:tcW w:w="574" w:type="pct"/>
            <w:shd w:val="clear" w:color="auto" w:fill="auto"/>
            <w:noWrap/>
            <w:vAlign w:val="bottom"/>
            <w:hideMark/>
          </w:tcPr>
          <w:p w14:paraId="7D066296" w14:textId="11F5517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432299.89</w:t>
            </w:r>
          </w:p>
        </w:tc>
        <w:tc>
          <w:tcPr>
            <w:tcW w:w="520" w:type="pct"/>
            <w:shd w:val="clear" w:color="auto" w:fill="auto"/>
            <w:noWrap/>
            <w:vAlign w:val="bottom"/>
            <w:hideMark/>
          </w:tcPr>
          <w:p w14:paraId="7900FE5D" w14:textId="2DDFB36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432304.89</w:t>
            </w:r>
          </w:p>
        </w:tc>
        <w:tc>
          <w:tcPr>
            <w:tcW w:w="1514" w:type="pct"/>
            <w:shd w:val="clear" w:color="auto" w:fill="auto"/>
            <w:noWrap/>
            <w:vAlign w:val="bottom"/>
            <w:hideMark/>
          </w:tcPr>
          <w:p w14:paraId="362B28F3" w14:textId="2086398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30CED329" w14:textId="112ED8A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0987A06B" w14:textId="6E721F9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35E02BB8" w14:textId="77777777" w:rsidTr="007475D5">
        <w:trPr>
          <w:trHeight w:val="300"/>
        </w:trPr>
        <w:tc>
          <w:tcPr>
            <w:tcW w:w="519" w:type="pct"/>
            <w:shd w:val="clear" w:color="auto" w:fill="auto"/>
            <w:noWrap/>
            <w:vAlign w:val="center"/>
            <w:hideMark/>
          </w:tcPr>
          <w:p w14:paraId="346E1B3F"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7F1819DF" w14:textId="055C174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432676.17</w:t>
            </w:r>
          </w:p>
        </w:tc>
        <w:tc>
          <w:tcPr>
            <w:tcW w:w="574" w:type="pct"/>
            <w:shd w:val="clear" w:color="auto" w:fill="auto"/>
            <w:noWrap/>
            <w:vAlign w:val="bottom"/>
            <w:hideMark/>
          </w:tcPr>
          <w:p w14:paraId="5AA585FB" w14:textId="251ABF7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432681.17</w:t>
            </w:r>
          </w:p>
        </w:tc>
        <w:tc>
          <w:tcPr>
            <w:tcW w:w="520" w:type="pct"/>
            <w:shd w:val="clear" w:color="auto" w:fill="auto"/>
            <w:noWrap/>
            <w:vAlign w:val="bottom"/>
            <w:hideMark/>
          </w:tcPr>
          <w:p w14:paraId="1B11E5B2" w14:textId="3C7B232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432686.17</w:t>
            </w:r>
          </w:p>
        </w:tc>
        <w:tc>
          <w:tcPr>
            <w:tcW w:w="1514" w:type="pct"/>
            <w:shd w:val="clear" w:color="auto" w:fill="auto"/>
            <w:noWrap/>
            <w:vAlign w:val="bottom"/>
            <w:hideMark/>
          </w:tcPr>
          <w:p w14:paraId="18A5ACA4" w14:textId="19F301D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26DCD44A" w14:textId="6D46AF2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00C8E404" w14:textId="3F34BE5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04FAEA71" w14:textId="77777777" w:rsidTr="007475D5">
        <w:trPr>
          <w:trHeight w:val="300"/>
        </w:trPr>
        <w:tc>
          <w:tcPr>
            <w:tcW w:w="519" w:type="pct"/>
            <w:shd w:val="clear" w:color="auto" w:fill="auto"/>
            <w:noWrap/>
            <w:vAlign w:val="center"/>
            <w:hideMark/>
          </w:tcPr>
          <w:p w14:paraId="73FA0982"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5A4BB976" w14:textId="3129A6B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433285.92</w:t>
            </w:r>
          </w:p>
        </w:tc>
        <w:tc>
          <w:tcPr>
            <w:tcW w:w="574" w:type="pct"/>
            <w:shd w:val="clear" w:color="auto" w:fill="auto"/>
            <w:noWrap/>
            <w:vAlign w:val="bottom"/>
            <w:hideMark/>
          </w:tcPr>
          <w:p w14:paraId="2616B9D0" w14:textId="2EEE3CE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433290.92</w:t>
            </w:r>
          </w:p>
        </w:tc>
        <w:tc>
          <w:tcPr>
            <w:tcW w:w="520" w:type="pct"/>
            <w:shd w:val="clear" w:color="auto" w:fill="auto"/>
            <w:noWrap/>
            <w:vAlign w:val="bottom"/>
            <w:hideMark/>
          </w:tcPr>
          <w:p w14:paraId="50E32126" w14:textId="186DEBB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433295.92</w:t>
            </w:r>
          </w:p>
        </w:tc>
        <w:tc>
          <w:tcPr>
            <w:tcW w:w="1514" w:type="pct"/>
            <w:shd w:val="clear" w:color="auto" w:fill="auto"/>
            <w:noWrap/>
            <w:vAlign w:val="bottom"/>
            <w:hideMark/>
          </w:tcPr>
          <w:p w14:paraId="347B9EAC" w14:textId="361FB7B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05830D98" w14:textId="538EDBC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0FAD4348" w14:textId="488EC0C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5B705F4" w14:textId="77777777" w:rsidTr="007475D5">
        <w:trPr>
          <w:trHeight w:val="300"/>
        </w:trPr>
        <w:tc>
          <w:tcPr>
            <w:tcW w:w="519" w:type="pct"/>
            <w:shd w:val="clear" w:color="auto" w:fill="auto"/>
            <w:noWrap/>
            <w:vAlign w:val="center"/>
            <w:hideMark/>
          </w:tcPr>
          <w:p w14:paraId="290096E4"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16A97841" w14:textId="1559A3A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439942.24</w:t>
            </w:r>
          </w:p>
        </w:tc>
        <w:tc>
          <w:tcPr>
            <w:tcW w:w="574" w:type="pct"/>
            <w:shd w:val="clear" w:color="auto" w:fill="auto"/>
            <w:noWrap/>
            <w:vAlign w:val="bottom"/>
            <w:hideMark/>
          </w:tcPr>
          <w:p w14:paraId="7E771DC4" w14:textId="7EDB5D8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439946.24</w:t>
            </w:r>
          </w:p>
        </w:tc>
        <w:tc>
          <w:tcPr>
            <w:tcW w:w="520" w:type="pct"/>
            <w:shd w:val="clear" w:color="auto" w:fill="auto"/>
            <w:noWrap/>
            <w:vAlign w:val="bottom"/>
            <w:hideMark/>
          </w:tcPr>
          <w:p w14:paraId="3ABDE556" w14:textId="5E75130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439950.24</w:t>
            </w:r>
          </w:p>
        </w:tc>
        <w:tc>
          <w:tcPr>
            <w:tcW w:w="1514" w:type="pct"/>
            <w:shd w:val="clear" w:color="auto" w:fill="auto"/>
            <w:noWrap/>
            <w:vAlign w:val="bottom"/>
            <w:hideMark/>
          </w:tcPr>
          <w:p w14:paraId="2213D4E8" w14:textId="75DE17A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DGMI_850_16</w:t>
            </w:r>
          </w:p>
        </w:tc>
        <w:tc>
          <w:tcPr>
            <w:tcW w:w="863" w:type="pct"/>
            <w:shd w:val="clear" w:color="auto" w:fill="auto"/>
            <w:noWrap/>
            <w:vAlign w:val="bottom"/>
            <w:hideMark/>
          </w:tcPr>
          <w:p w14:paraId="6DDB98C0" w14:textId="346F4E4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w:t>
            </w:r>
          </w:p>
        </w:tc>
        <w:tc>
          <w:tcPr>
            <w:tcW w:w="481" w:type="pct"/>
            <w:shd w:val="clear" w:color="auto" w:fill="auto"/>
            <w:noWrap/>
            <w:vAlign w:val="bottom"/>
            <w:hideMark/>
          </w:tcPr>
          <w:p w14:paraId="1C80011A" w14:textId="6A510D2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464EA695" w14:textId="77777777" w:rsidTr="007475D5">
        <w:trPr>
          <w:trHeight w:val="300"/>
        </w:trPr>
        <w:tc>
          <w:tcPr>
            <w:tcW w:w="519" w:type="pct"/>
            <w:shd w:val="clear" w:color="auto" w:fill="auto"/>
            <w:noWrap/>
            <w:vAlign w:val="center"/>
            <w:hideMark/>
          </w:tcPr>
          <w:p w14:paraId="096C54BC"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bottom"/>
            <w:hideMark/>
          </w:tcPr>
          <w:p w14:paraId="1BFB63C6" w14:textId="6A5B2ED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440679.25</w:t>
            </w:r>
          </w:p>
        </w:tc>
        <w:tc>
          <w:tcPr>
            <w:tcW w:w="574" w:type="pct"/>
            <w:shd w:val="clear" w:color="auto" w:fill="auto"/>
            <w:noWrap/>
            <w:vAlign w:val="bottom"/>
            <w:hideMark/>
          </w:tcPr>
          <w:p w14:paraId="162F749B" w14:textId="60A63CA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440756.4</w:t>
            </w:r>
          </w:p>
        </w:tc>
        <w:tc>
          <w:tcPr>
            <w:tcW w:w="520" w:type="pct"/>
            <w:shd w:val="clear" w:color="auto" w:fill="auto"/>
            <w:noWrap/>
            <w:vAlign w:val="bottom"/>
            <w:hideMark/>
          </w:tcPr>
          <w:p w14:paraId="35991156" w14:textId="7F1AD68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440833.55</w:t>
            </w:r>
          </w:p>
        </w:tc>
        <w:tc>
          <w:tcPr>
            <w:tcW w:w="1514" w:type="pct"/>
            <w:shd w:val="clear" w:color="auto" w:fill="auto"/>
            <w:noWrap/>
            <w:vAlign w:val="bottom"/>
            <w:hideMark/>
          </w:tcPr>
          <w:p w14:paraId="4C3ADE78" w14:textId="2A7C107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 xml:space="preserve">GZCJ_50_2 </w:t>
            </w:r>
            <w:proofErr w:type="spellStart"/>
            <w:r>
              <w:rPr>
                <w:rFonts w:ascii="Calibri" w:hAnsi="Calibri" w:cs="Calibri"/>
                <w:color w:val="000000"/>
                <w:sz w:val="22"/>
                <w:szCs w:val="22"/>
              </w:rPr>
              <w:t>linie</w:t>
            </w:r>
            <w:proofErr w:type="spellEnd"/>
          </w:p>
        </w:tc>
        <w:tc>
          <w:tcPr>
            <w:tcW w:w="863" w:type="pct"/>
            <w:shd w:val="clear" w:color="auto" w:fill="auto"/>
            <w:noWrap/>
            <w:vAlign w:val="bottom"/>
            <w:hideMark/>
          </w:tcPr>
          <w:p w14:paraId="09756D5A" w14:textId="7FB054E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150</w:t>
            </w:r>
          </w:p>
        </w:tc>
        <w:tc>
          <w:tcPr>
            <w:tcW w:w="481" w:type="pct"/>
            <w:shd w:val="clear" w:color="auto" w:fill="auto"/>
            <w:noWrap/>
            <w:vAlign w:val="bottom"/>
            <w:hideMark/>
          </w:tcPr>
          <w:p w14:paraId="78F0BB4E" w14:textId="22E8AD1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w:t>
            </w:r>
          </w:p>
        </w:tc>
      </w:tr>
      <w:tr w:rsidR="007E066D" w:rsidRPr="00835860" w14:paraId="663F9821" w14:textId="77777777" w:rsidTr="007475D5">
        <w:trPr>
          <w:trHeight w:val="300"/>
        </w:trPr>
        <w:tc>
          <w:tcPr>
            <w:tcW w:w="519" w:type="pct"/>
            <w:shd w:val="clear" w:color="auto" w:fill="auto"/>
            <w:noWrap/>
            <w:vAlign w:val="center"/>
            <w:hideMark/>
          </w:tcPr>
          <w:p w14:paraId="525976B9"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442+796</w:t>
            </w:r>
          </w:p>
        </w:tc>
        <w:tc>
          <w:tcPr>
            <w:tcW w:w="529" w:type="pct"/>
            <w:shd w:val="clear" w:color="auto" w:fill="auto"/>
            <w:noWrap/>
            <w:vAlign w:val="bottom"/>
            <w:hideMark/>
          </w:tcPr>
          <w:p w14:paraId="4D2C73D1" w14:textId="1734BB7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441905.94</w:t>
            </w:r>
          </w:p>
        </w:tc>
        <w:tc>
          <w:tcPr>
            <w:tcW w:w="574" w:type="pct"/>
            <w:shd w:val="clear" w:color="auto" w:fill="auto"/>
            <w:noWrap/>
            <w:vAlign w:val="bottom"/>
            <w:hideMark/>
          </w:tcPr>
          <w:p w14:paraId="3D64063F" w14:textId="1AA5708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441910.94</w:t>
            </w:r>
          </w:p>
        </w:tc>
        <w:tc>
          <w:tcPr>
            <w:tcW w:w="520" w:type="pct"/>
            <w:shd w:val="clear" w:color="auto" w:fill="auto"/>
            <w:noWrap/>
            <w:vAlign w:val="bottom"/>
            <w:hideMark/>
          </w:tcPr>
          <w:p w14:paraId="41507940" w14:textId="11C268D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441915.94</w:t>
            </w:r>
          </w:p>
        </w:tc>
        <w:tc>
          <w:tcPr>
            <w:tcW w:w="1514" w:type="pct"/>
            <w:shd w:val="clear" w:color="auto" w:fill="auto"/>
            <w:noWrap/>
            <w:vAlign w:val="bottom"/>
            <w:hideMark/>
          </w:tcPr>
          <w:p w14:paraId="47486856" w14:textId="70F88D8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DGMI_1040_32_oblic</w:t>
            </w:r>
          </w:p>
        </w:tc>
        <w:tc>
          <w:tcPr>
            <w:tcW w:w="863" w:type="pct"/>
            <w:shd w:val="clear" w:color="auto" w:fill="auto"/>
            <w:noWrap/>
            <w:vAlign w:val="bottom"/>
            <w:hideMark/>
          </w:tcPr>
          <w:p w14:paraId="3FD78E26" w14:textId="2290B2E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4B7518A7" w14:textId="3F5AA8A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2E18E132" w14:textId="77777777" w:rsidTr="007475D5">
        <w:trPr>
          <w:trHeight w:val="300"/>
        </w:trPr>
        <w:tc>
          <w:tcPr>
            <w:tcW w:w="519" w:type="pct"/>
            <w:shd w:val="clear" w:color="auto" w:fill="auto"/>
            <w:noWrap/>
            <w:vAlign w:val="center"/>
            <w:hideMark/>
          </w:tcPr>
          <w:p w14:paraId="30BC258C"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443+952</w:t>
            </w:r>
          </w:p>
        </w:tc>
        <w:tc>
          <w:tcPr>
            <w:tcW w:w="529" w:type="pct"/>
            <w:shd w:val="clear" w:color="auto" w:fill="auto"/>
            <w:noWrap/>
            <w:vAlign w:val="bottom"/>
            <w:hideMark/>
          </w:tcPr>
          <w:p w14:paraId="3CF9337E" w14:textId="25380B4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443051.75</w:t>
            </w:r>
          </w:p>
        </w:tc>
        <w:tc>
          <w:tcPr>
            <w:tcW w:w="574" w:type="pct"/>
            <w:shd w:val="clear" w:color="auto" w:fill="auto"/>
            <w:noWrap/>
            <w:vAlign w:val="bottom"/>
            <w:hideMark/>
          </w:tcPr>
          <w:p w14:paraId="3F393520" w14:textId="5B5EAAD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443066.75</w:t>
            </w:r>
          </w:p>
        </w:tc>
        <w:tc>
          <w:tcPr>
            <w:tcW w:w="520" w:type="pct"/>
            <w:shd w:val="clear" w:color="auto" w:fill="auto"/>
            <w:noWrap/>
            <w:vAlign w:val="bottom"/>
            <w:hideMark/>
          </w:tcPr>
          <w:p w14:paraId="10B7E9FD" w14:textId="1B5188A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443081.75</w:t>
            </w:r>
          </w:p>
        </w:tc>
        <w:tc>
          <w:tcPr>
            <w:tcW w:w="1514" w:type="pct"/>
            <w:shd w:val="clear" w:color="auto" w:fill="auto"/>
            <w:noWrap/>
            <w:vAlign w:val="bottom"/>
            <w:hideMark/>
          </w:tcPr>
          <w:p w14:paraId="7A984ED2" w14:textId="33A175B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GIPCS_30</w:t>
            </w:r>
          </w:p>
        </w:tc>
        <w:tc>
          <w:tcPr>
            <w:tcW w:w="863" w:type="pct"/>
            <w:shd w:val="clear" w:color="auto" w:fill="auto"/>
            <w:noWrap/>
            <w:vAlign w:val="bottom"/>
            <w:hideMark/>
          </w:tcPr>
          <w:p w14:paraId="4014CC2B" w14:textId="57C27AC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30</w:t>
            </w:r>
          </w:p>
        </w:tc>
        <w:tc>
          <w:tcPr>
            <w:tcW w:w="481" w:type="pct"/>
            <w:shd w:val="clear" w:color="auto" w:fill="auto"/>
            <w:noWrap/>
            <w:vAlign w:val="bottom"/>
            <w:hideMark/>
          </w:tcPr>
          <w:p w14:paraId="78E96D74" w14:textId="75F7636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68E5293F" w14:textId="77777777" w:rsidTr="007475D5">
        <w:trPr>
          <w:trHeight w:val="300"/>
        </w:trPr>
        <w:tc>
          <w:tcPr>
            <w:tcW w:w="519" w:type="pct"/>
            <w:shd w:val="clear" w:color="auto" w:fill="auto"/>
            <w:noWrap/>
            <w:vAlign w:val="center"/>
            <w:hideMark/>
          </w:tcPr>
          <w:p w14:paraId="0B83FDEE"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446+709</w:t>
            </w:r>
          </w:p>
        </w:tc>
        <w:tc>
          <w:tcPr>
            <w:tcW w:w="529" w:type="pct"/>
            <w:shd w:val="clear" w:color="auto" w:fill="auto"/>
            <w:noWrap/>
            <w:vAlign w:val="bottom"/>
            <w:hideMark/>
          </w:tcPr>
          <w:p w14:paraId="61B140DE" w14:textId="11F0381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445772.82</w:t>
            </w:r>
          </w:p>
        </w:tc>
        <w:tc>
          <w:tcPr>
            <w:tcW w:w="574" w:type="pct"/>
            <w:shd w:val="clear" w:color="auto" w:fill="auto"/>
            <w:noWrap/>
            <w:vAlign w:val="bottom"/>
            <w:hideMark/>
          </w:tcPr>
          <w:p w14:paraId="68126155" w14:textId="213C370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445799.2</w:t>
            </w:r>
          </w:p>
        </w:tc>
        <w:tc>
          <w:tcPr>
            <w:tcW w:w="520" w:type="pct"/>
            <w:shd w:val="clear" w:color="auto" w:fill="auto"/>
            <w:noWrap/>
            <w:vAlign w:val="bottom"/>
            <w:hideMark/>
          </w:tcPr>
          <w:p w14:paraId="242CEE2B" w14:textId="40240F7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445825.58</w:t>
            </w:r>
          </w:p>
        </w:tc>
        <w:tc>
          <w:tcPr>
            <w:tcW w:w="1514" w:type="pct"/>
            <w:shd w:val="clear" w:color="auto" w:fill="auto"/>
            <w:noWrap/>
            <w:vAlign w:val="bottom"/>
            <w:hideMark/>
          </w:tcPr>
          <w:p w14:paraId="6AB9BDDC" w14:textId="662579B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GIPCS_20+GIPCS_30</w:t>
            </w:r>
          </w:p>
        </w:tc>
        <w:tc>
          <w:tcPr>
            <w:tcW w:w="863" w:type="pct"/>
            <w:shd w:val="clear" w:color="auto" w:fill="auto"/>
            <w:noWrap/>
            <w:vAlign w:val="bottom"/>
            <w:hideMark/>
          </w:tcPr>
          <w:p w14:paraId="72B5A3BE" w14:textId="5308F71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50</w:t>
            </w:r>
          </w:p>
        </w:tc>
        <w:tc>
          <w:tcPr>
            <w:tcW w:w="481" w:type="pct"/>
            <w:shd w:val="clear" w:color="auto" w:fill="auto"/>
            <w:noWrap/>
            <w:vAlign w:val="bottom"/>
            <w:hideMark/>
          </w:tcPr>
          <w:p w14:paraId="3D57B5C5" w14:textId="67B2632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w:t>
            </w:r>
          </w:p>
        </w:tc>
      </w:tr>
      <w:tr w:rsidR="007E066D" w:rsidRPr="00835860" w14:paraId="57343E7D" w14:textId="77777777" w:rsidTr="007475D5">
        <w:trPr>
          <w:trHeight w:val="300"/>
        </w:trPr>
        <w:tc>
          <w:tcPr>
            <w:tcW w:w="519" w:type="pct"/>
            <w:shd w:val="clear" w:color="auto" w:fill="auto"/>
            <w:noWrap/>
            <w:vAlign w:val="center"/>
            <w:hideMark/>
          </w:tcPr>
          <w:p w14:paraId="3A6C3831"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448+100</w:t>
            </w:r>
          </w:p>
        </w:tc>
        <w:tc>
          <w:tcPr>
            <w:tcW w:w="529" w:type="pct"/>
            <w:shd w:val="clear" w:color="auto" w:fill="auto"/>
            <w:noWrap/>
            <w:vAlign w:val="bottom"/>
            <w:hideMark/>
          </w:tcPr>
          <w:p w14:paraId="64B495A0" w14:textId="3B05DA4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447185.69</w:t>
            </w:r>
          </w:p>
        </w:tc>
        <w:tc>
          <w:tcPr>
            <w:tcW w:w="574" w:type="pct"/>
            <w:shd w:val="clear" w:color="auto" w:fill="auto"/>
            <w:noWrap/>
            <w:vAlign w:val="bottom"/>
            <w:hideMark/>
          </w:tcPr>
          <w:p w14:paraId="7EDD158E" w14:textId="5DEB84C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447225.69</w:t>
            </w:r>
          </w:p>
        </w:tc>
        <w:tc>
          <w:tcPr>
            <w:tcW w:w="520" w:type="pct"/>
            <w:shd w:val="clear" w:color="auto" w:fill="auto"/>
            <w:noWrap/>
            <w:vAlign w:val="bottom"/>
            <w:hideMark/>
          </w:tcPr>
          <w:p w14:paraId="0290E126" w14:textId="63B94C3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447265.69</w:t>
            </w:r>
          </w:p>
        </w:tc>
        <w:tc>
          <w:tcPr>
            <w:tcW w:w="1514" w:type="pct"/>
            <w:shd w:val="clear" w:color="auto" w:fill="auto"/>
            <w:noWrap/>
            <w:vAlign w:val="bottom"/>
            <w:hideMark/>
          </w:tcPr>
          <w:p w14:paraId="0B1A2C53" w14:textId="23A6E2C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 xml:space="preserve">GZCJ_80_o </w:t>
            </w:r>
            <w:proofErr w:type="spellStart"/>
            <w:r>
              <w:rPr>
                <w:rFonts w:ascii="Calibri" w:hAnsi="Calibri" w:cs="Calibri"/>
                <w:color w:val="000000"/>
                <w:sz w:val="22"/>
                <w:szCs w:val="22"/>
              </w:rPr>
              <w:t>linie</w:t>
            </w:r>
            <w:proofErr w:type="spellEnd"/>
          </w:p>
        </w:tc>
        <w:tc>
          <w:tcPr>
            <w:tcW w:w="863" w:type="pct"/>
            <w:shd w:val="clear" w:color="auto" w:fill="auto"/>
            <w:noWrap/>
            <w:vAlign w:val="bottom"/>
            <w:hideMark/>
          </w:tcPr>
          <w:p w14:paraId="06232481" w14:textId="4DE7396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80</w:t>
            </w:r>
          </w:p>
        </w:tc>
        <w:tc>
          <w:tcPr>
            <w:tcW w:w="481" w:type="pct"/>
            <w:shd w:val="clear" w:color="auto" w:fill="auto"/>
            <w:noWrap/>
            <w:vAlign w:val="bottom"/>
            <w:hideMark/>
          </w:tcPr>
          <w:p w14:paraId="0D3C23C0" w14:textId="1136A1D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2F467C20" w14:textId="77777777" w:rsidTr="007475D5">
        <w:trPr>
          <w:trHeight w:val="300"/>
        </w:trPr>
        <w:tc>
          <w:tcPr>
            <w:tcW w:w="519" w:type="pct"/>
            <w:shd w:val="clear" w:color="auto" w:fill="auto"/>
            <w:noWrap/>
            <w:vAlign w:val="center"/>
            <w:hideMark/>
          </w:tcPr>
          <w:p w14:paraId="0A4E2E20"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450+527</w:t>
            </w:r>
          </w:p>
        </w:tc>
        <w:tc>
          <w:tcPr>
            <w:tcW w:w="529" w:type="pct"/>
            <w:shd w:val="clear" w:color="auto" w:fill="auto"/>
            <w:noWrap/>
            <w:vAlign w:val="bottom"/>
            <w:hideMark/>
          </w:tcPr>
          <w:p w14:paraId="744C3B51" w14:textId="0345847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449639.33</w:t>
            </w:r>
          </w:p>
        </w:tc>
        <w:tc>
          <w:tcPr>
            <w:tcW w:w="574" w:type="pct"/>
            <w:shd w:val="clear" w:color="auto" w:fill="auto"/>
            <w:noWrap/>
            <w:vAlign w:val="bottom"/>
            <w:hideMark/>
          </w:tcPr>
          <w:p w14:paraId="2B8C8D62" w14:textId="4A1C5C6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449642.33</w:t>
            </w:r>
          </w:p>
        </w:tc>
        <w:tc>
          <w:tcPr>
            <w:tcW w:w="520" w:type="pct"/>
            <w:shd w:val="clear" w:color="auto" w:fill="auto"/>
            <w:noWrap/>
            <w:vAlign w:val="bottom"/>
            <w:hideMark/>
          </w:tcPr>
          <w:p w14:paraId="4A18C54A" w14:textId="53256DD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449645.33</w:t>
            </w:r>
          </w:p>
        </w:tc>
        <w:tc>
          <w:tcPr>
            <w:tcW w:w="1514" w:type="pct"/>
            <w:shd w:val="clear" w:color="auto" w:fill="auto"/>
            <w:noWrap/>
            <w:vAlign w:val="bottom"/>
            <w:hideMark/>
          </w:tcPr>
          <w:p w14:paraId="335575CF" w14:textId="3E7818E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DGMI_650_9</w:t>
            </w:r>
          </w:p>
        </w:tc>
        <w:tc>
          <w:tcPr>
            <w:tcW w:w="863" w:type="pct"/>
            <w:shd w:val="clear" w:color="auto" w:fill="auto"/>
            <w:noWrap/>
            <w:vAlign w:val="bottom"/>
            <w:hideMark/>
          </w:tcPr>
          <w:p w14:paraId="70955C70" w14:textId="0798A36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6</w:t>
            </w:r>
          </w:p>
        </w:tc>
        <w:tc>
          <w:tcPr>
            <w:tcW w:w="481" w:type="pct"/>
            <w:shd w:val="clear" w:color="auto" w:fill="auto"/>
            <w:noWrap/>
            <w:vAlign w:val="bottom"/>
            <w:hideMark/>
          </w:tcPr>
          <w:p w14:paraId="2D083784" w14:textId="7E3FB10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571A483D" w14:textId="77777777" w:rsidTr="007475D5">
        <w:trPr>
          <w:trHeight w:val="300"/>
        </w:trPr>
        <w:tc>
          <w:tcPr>
            <w:tcW w:w="519" w:type="pct"/>
            <w:shd w:val="clear" w:color="auto" w:fill="auto"/>
            <w:noWrap/>
            <w:vAlign w:val="center"/>
            <w:hideMark/>
          </w:tcPr>
          <w:p w14:paraId="3E14A1CE"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450+855</w:t>
            </w:r>
          </w:p>
        </w:tc>
        <w:tc>
          <w:tcPr>
            <w:tcW w:w="529" w:type="pct"/>
            <w:shd w:val="clear" w:color="auto" w:fill="auto"/>
            <w:noWrap/>
            <w:vAlign w:val="bottom"/>
            <w:hideMark/>
          </w:tcPr>
          <w:p w14:paraId="38902EEF" w14:textId="09EEF01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449949.86</w:t>
            </w:r>
          </w:p>
        </w:tc>
        <w:tc>
          <w:tcPr>
            <w:tcW w:w="574" w:type="pct"/>
            <w:shd w:val="clear" w:color="auto" w:fill="auto"/>
            <w:noWrap/>
            <w:vAlign w:val="bottom"/>
            <w:hideMark/>
          </w:tcPr>
          <w:p w14:paraId="0E654B2A" w14:textId="464AF81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449977.36</w:t>
            </w:r>
          </w:p>
        </w:tc>
        <w:tc>
          <w:tcPr>
            <w:tcW w:w="520" w:type="pct"/>
            <w:shd w:val="clear" w:color="auto" w:fill="auto"/>
            <w:noWrap/>
            <w:vAlign w:val="bottom"/>
            <w:hideMark/>
          </w:tcPr>
          <w:p w14:paraId="5F01308B" w14:textId="7D200CD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450004.86</w:t>
            </w:r>
          </w:p>
        </w:tc>
        <w:tc>
          <w:tcPr>
            <w:tcW w:w="1514" w:type="pct"/>
            <w:shd w:val="clear" w:color="auto" w:fill="auto"/>
            <w:noWrap/>
            <w:vAlign w:val="bottom"/>
            <w:hideMark/>
          </w:tcPr>
          <w:p w14:paraId="4BB03DBB" w14:textId="270640C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GZCJ_55</w:t>
            </w:r>
          </w:p>
        </w:tc>
        <w:tc>
          <w:tcPr>
            <w:tcW w:w="863" w:type="pct"/>
            <w:shd w:val="clear" w:color="auto" w:fill="auto"/>
            <w:noWrap/>
            <w:vAlign w:val="bottom"/>
            <w:hideMark/>
          </w:tcPr>
          <w:p w14:paraId="433D04BA" w14:textId="0B9EE25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55</w:t>
            </w:r>
          </w:p>
        </w:tc>
        <w:tc>
          <w:tcPr>
            <w:tcW w:w="481" w:type="pct"/>
            <w:shd w:val="clear" w:color="auto" w:fill="auto"/>
            <w:noWrap/>
            <w:vAlign w:val="bottom"/>
            <w:hideMark/>
          </w:tcPr>
          <w:p w14:paraId="16EB2C97" w14:textId="626BF17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5ABDEF96" w14:textId="77777777" w:rsidTr="007475D5">
        <w:trPr>
          <w:trHeight w:val="300"/>
        </w:trPr>
        <w:tc>
          <w:tcPr>
            <w:tcW w:w="519" w:type="pct"/>
            <w:shd w:val="clear" w:color="auto" w:fill="auto"/>
            <w:noWrap/>
            <w:vAlign w:val="center"/>
            <w:hideMark/>
          </w:tcPr>
          <w:p w14:paraId="26522C85"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451+403</w:t>
            </w:r>
          </w:p>
        </w:tc>
        <w:tc>
          <w:tcPr>
            <w:tcW w:w="529" w:type="pct"/>
            <w:shd w:val="clear" w:color="auto" w:fill="auto"/>
            <w:noWrap/>
            <w:vAlign w:val="bottom"/>
            <w:hideMark/>
          </w:tcPr>
          <w:p w14:paraId="3982B46C" w14:textId="06078F7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450492.99</w:t>
            </w:r>
          </w:p>
        </w:tc>
        <w:tc>
          <w:tcPr>
            <w:tcW w:w="574" w:type="pct"/>
            <w:shd w:val="clear" w:color="auto" w:fill="auto"/>
            <w:noWrap/>
            <w:vAlign w:val="bottom"/>
            <w:hideMark/>
          </w:tcPr>
          <w:p w14:paraId="66505F5C" w14:textId="2B713FE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450520.49</w:t>
            </w:r>
          </w:p>
        </w:tc>
        <w:tc>
          <w:tcPr>
            <w:tcW w:w="520" w:type="pct"/>
            <w:shd w:val="clear" w:color="auto" w:fill="auto"/>
            <w:noWrap/>
            <w:vAlign w:val="bottom"/>
            <w:hideMark/>
          </w:tcPr>
          <w:p w14:paraId="34673B3E" w14:textId="46D7819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450547.99</w:t>
            </w:r>
          </w:p>
        </w:tc>
        <w:tc>
          <w:tcPr>
            <w:tcW w:w="1514" w:type="pct"/>
            <w:shd w:val="clear" w:color="auto" w:fill="auto"/>
            <w:noWrap/>
            <w:vAlign w:val="bottom"/>
            <w:hideMark/>
          </w:tcPr>
          <w:p w14:paraId="775885CC" w14:textId="4CD5ED7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GZCJ_55</w:t>
            </w:r>
          </w:p>
        </w:tc>
        <w:tc>
          <w:tcPr>
            <w:tcW w:w="863" w:type="pct"/>
            <w:shd w:val="clear" w:color="auto" w:fill="auto"/>
            <w:noWrap/>
            <w:vAlign w:val="bottom"/>
            <w:hideMark/>
          </w:tcPr>
          <w:p w14:paraId="1A11DFDE" w14:textId="6A65C30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55</w:t>
            </w:r>
          </w:p>
        </w:tc>
        <w:tc>
          <w:tcPr>
            <w:tcW w:w="481" w:type="pct"/>
            <w:shd w:val="clear" w:color="auto" w:fill="auto"/>
            <w:noWrap/>
            <w:vAlign w:val="bottom"/>
            <w:hideMark/>
          </w:tcPr>
          <w:p w14:paraId="3AC60BC2" w14:textId="3DA4DCE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52CD6C7D" w14:textId="77777777" w:rsidTr="007475D5">
        <w:trPr>
          <w:trHeight w:val="300"/>
        </w:trPr>
        <w:tc>
          <w:tcPr>
            <w:tcW w:w="519" w:type="pct"/>
            <w:shd w:val="clear" w:color="auto" w:fill="auto"/>
            <w:noWrap/>
            <w:vAlign w:val="center"/>
            <w:hideMark/>
          </w:tcPr>
          <w:p w14:paraId="439D2CBA"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452+614</w:t>
            </w:r>
          </w:p>
        </w:tc>
        <w:tc>
          <w:tcPr>
            <w:tcW w:w="529" w:type="pct"/>
            <w:shd w:val="clear" w:color="auto" w:fill="auto"/>
            <w:noWrap/>
            <w:vAlign w:val="bottom"/>
            <w:hideMark/>
          </w:tcPr>
          <w:p w14:paraId="7FC9B03C" w14:textId="1552760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451724.85</w:t>
            </w:r>
          </w:p>
        </w:tc>
        <w:tc>
          <w:tcPr>
            <w:tcW w:w="574" w:type="pct"/>
            <w:shd w:val="clear" w:color="auto" w:fill="auto"/>
            <w:noWrap/>
            <w:vAlign w:val="bottom"/>
            <w:hideMark/>
          </w:tcPr>
          <w:p w14:paraId="777AF7BD" w14:textId="7D9A5F6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451727.85</w:t>
            </w:r>
          </w:p>
        </w:tc>
        <w:tc>
          <w:tcPr>
            <w:tcW w:w="520" w:type="pct"/>
            <w:shd w:val="clear" w:color="auto" w:fill="auto"/>
            <w:noWrap/>
            <w:vAlign w:val="bottom"/>
            <w:hideMark/>
          </w:tcPr>
          <w:p w14:paraId="437EF6EF" w14:textId="3636411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451730.85</w:t>
            </w:r>
          </w:p>
        </w:tc>
        <w:tc>
          <w:tcPr>
            <w:tcW w:w="1514" w:type="pct"/>
            <w:shd w:val="clear" w:color="auto" w:fill="auto"/>
            <w:noWrap/>
            <w:vAlign w:val="bottom"/>
            <w:hideMark/>
          </w:tcPr>
          <w:p w14:paraId="78D4109A" w14:textId="1E71DA6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DGMI_650_9</w:t>
            </w:r>
          </w:p>
        </w:tc>
        <w:tc>
          <w:tcPr>
            <w:tcW w:w="863" w:type="pct"/>
            <w:shd w:val="clear" w:color="auto" w:fill="auto"/>
            <w:noWrap/>
            <w:vAlign w:val="bottom"/>
            <w:hideMark/>
          </w:tcPr>
          <w:p w14:paraId="7A8DE5B8" w14:textId="2D64828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6</w:t>
            </w:r>
          </w:p>
        </w:tc>
        <w:tc>
          <w:tcPr>
            <w:tcW w:w="481" w:type="pct"/>
            <w:shd w:val="clear" w:color="auto" w:fill="auto"/>
            <w:noWrap/>
            <w:vAlign w:val="bottom"/>
            <w:hideMark/>
          </w:tcPr>
          <w:p w14:paraId="30B2B4C3" w14:textId="5E249B5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40892359" w14:textId="77777777" w:rsidTr="007475D5">
        <w:trPr>
          <w:trHeight w:val="300"/>
        </w:trPr>
        <w:tc>
          <w:tcPr>
            <w:tcW w:w="519" w:type="pct"/>
            <w:shd w:val="clear" w:color="auto" w:fill="auto"/>
            <w:noWrap/>
            <w:vAlign w:val="center"/>
            <w:hideMark/>
          </w:tcPr>
          <w:p w14:paraId="2DC7D479"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454+097</w:t>
            </w:r>
          </w:p>
        </w:tc>
        <w:tc>
          <w:tcPr>
            <w:tcW w:w="529" w:type="pct"/>
            <w:shd w:val="clear" w:color="auto" w:fill="auto"/>
            <w:noWrap/>
            <w:vAlign w:val="bottom"/>
            <w:hideMark/>
          </w:tcPr>
          <w:p w14:paraId="662EF05C" w14:textId="0E479E3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453099.85</w:t>
            </w:r>
          </w:p>
        </w:tc>
        <w:tc>
          <w:tcPr>
            <w:tcW w:w="574" w:type="pct"/>
            <w:shd w:val="clear" w:color="auto" w:fill="auto"/>
            <w:noWrap/>
            <w:vAlign w:val="bottom"/>
            <w:hideMark/>
          </w:tcPr>
          <w:p w14:paraId="31C7E16C" w14:textId="06274C4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453165.65</w:t>
            </w:r>
          </w:p>
        </w:tc>
        <w:tc>
          <w:tcPr>
            <w:tcW w:w="520" w:type="pct"/>
            <w:shd w:val="clear" w:color="auto" w:fill="auto"/>
            <w:noWrap/>
            <w:vAlign w:val="bottom"/>
            <w:hideMark/>
          </w:tcPr>
          <w:p w14:paraId="5C1FCA91" w14:textId="5646D6B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453231.45</w:t>
            </w:r>
          </w:p>
        </w:tc>
        <w:tc>
          <w:tcPr>
            <w:tcW w:w="1514" w:type="pct"/>
            <w:shd w:val="clear" w:color="auto" w:fill="auto"/>
            <w:noWrap/>
            <w:vAlign w:val="bottom"/>
            <w:hideMark/>
          </w:tcPr>
          <w:p w14:paraId="4AAB10D0" w14:textId="5D28D20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GZCJ_80+50</w:t>
            </w:r>
          </w:p>
        </w:tc>
        <w:tc>
          <w:tcPr>
            <w:tcW w:w="863" w:type="pct"/>
            <w:shd w:val="clear" w:color="auto" w:fill="auto"/>
            <w:noWrap/>
            <w:vAlign w:val="bottom"/>
            <w:hideMark/>
          </w:tcPr>
          <w:p w14:paraId="1FB0EA3C" w14:textId="09305F0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130</w:t>
            </w:r>
          </w:p>
        </w:tc>
        <w:tc>
          <w:tcPr>
            <w:tcW w:w="481" w:type="pct"/>
            <w:shd w:val="clear" w:color="auto" w:fill="auto"/>
            <w:noWrap/>
            <w:vAlign w:val="bottom"/>
            <w:hideMark/>
          </w:tcPr>
          <w:p w14:paraId="6116BE23" w14:textId="644F6F7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w:t>
            </w:r>
          </w:p>
        </w:tc>
      </w:tr>
      <w:tr w:rsidR="007E066D" w:rsidRPr="00835860" w14:paraId="1EA63ECB" w14:textId="77777777" w:rsidTr="007475D5">
        <w:trPr>
          <w:trHeight w:val="300"/>
        </w:trPr>
        <w:tc>
          <w:tcPr>
            <w:tcW w:w="519" w:type="pct"/>
            <w:shd w:val="clear" w:color="auto" w:fill="auto"/>
            <w:noWrap/>
            <w:vAlign w:val="center"/>
            <w:hideMark/>
          </w:tcPr>
          <w:p w14:paraId="681DF6FB"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454+669</w:t>
            </w:r>
          </w:p>
        </w:tc>
        <w:tc>
          <w:tcPr>
            <w:tcW w:w="529" w:type="pct"/>
            <w:shd w:val="clear" w:color="auto" w:fill="auto"/>
            <w:noWrap/>
            <w:vAlign w:val="bottom"/>
            <w:hideMark/>
          </w:tcPr>
          <w:p w14:paraId="6098D95E" w14:textId="55D2311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453777.12</w:t>
            </w:r>
          </w:p>
        </w:tc>
        <w:tc>
          <w:tcPr>
            <w:tcW w:w="574" w:type="pct"/>
            <w:shd w:val="clear" w:color="auto" w:fill="auto"/>
            <w:noWrap/>
            <w:vAlign w:val="bottom"/>
            <w:hideMark/>
          </w:tcPr>
          <w:p w14:paraId="62D7D159" w14:textId="5AA5539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453781.12</w:t>
            </w:r>
          </w:p>
        </w:tc>
        <w:tc>
          <w:tcPr>
            <w:tcW w:w="520" w:type="pct"/>
            <w:shd w:val="clear" w:color="auto" w:fill="auto"/>
            <w:noWrap/>
            <w:vAlign w:val="bottom"/>
            <w:hideMark/>
          </w:tcPr>
          <w:p w14:paraId="0C873A3F" w14:textId="772A0A4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453785.12</w:t>
            </w:r>
          </w:p>
        </w:tc>
        <w:tc>
          <w:tcPr>
            <w:tcW w:w="1514" w:type="pct"/>
            <w:shd w:val="clear" w:color="auto" w:fill="auto"/>
            <w:noWrap/>
            <w:vAlign w:val="bottom"/>
            <w:hideMark/>
          </w:tcPr>
          <w:p w14:paraId="3AD2407A" w14:textId="65D004A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DGMI_850_9</w:t>
            </w:r>
          </w:p>
        </w:tc>
        <w:tc>
          <w:tcPr>
            <w:tcW w:w="863" w:type="pct"/>
            <w:shd w:val="clear" w:color="auto" w:fill="auto"/>
            <w:noWrap/>
            <w:vAlign w:val="bottom"/>
            <w:hideMark/>
          </w:tcPr>
          <w:p w14:paraId="2F006E00" w14:textId="6E194DC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w:t>
            </w:r>
          </w:p>
        </w:tc>
        <w:tc>
          <w:tcPr>
            <w:tcW w:w="481" w:type="pct"/>
            <w:shd w:val="clear" w:color="auto" w:fill="auto"/>
            <w:noWrap/>
            <w:vAlign w:val="bottom"/>
            <w:hideMark/>
          </w:tcPr>
          <w:p w14:paraId="3E88BC22" w14:textId="3616BC8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4D4DB7E7" w14:textId="77777777" w:rsidTr="007475D5">
        <w:trPr>
          <w:trHeight w:val="300"/>
        </w:trPr>
        <w:tc>
          <w:tcPr>
            <w:tcW w:w="519" w:type="pct"/>
            <w:shd w:val="clear" w:color="auto" w:fill="auto"/>
            <w:noWrap/>
            <w:vAlign w:val="center"/>
            <w:hideMark/>
          </w:tcPr>
          <w:p w14:paraId="6AC3AE70"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455+306</w:t>
            </w:r>
          </w:p>
        </w:tc>
        <w:tc>
          <w:tcPr>
            <w:tcW w:w="529" w:type="pct"/>
            <w:shd w:val="clear" w:color="auto" w:fill="auto"/>
            <w:noWrap/>
            <w:vAlign w:val="bottom"/>
            <w:hideMark/>
          </w:tcPr>
          <w:p w14:paraId="7007DD78" w14:textId="77756E1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454422.88</w:t>
            </w:r>
          </w:p>
        </w:tc>
        <w:tc>
          <w:tcPr>
            <w:tcW w:w="574" w:type="pct"/>
            <w:shd w:val="clear" w:color="auto" w:fill="auto"/>
            <w:noWrap/>
            <w:vAlign w:val="bottom"/>
            <w:hideMark/>
          </w:tcPr>
          <w:p w14:paraId="78C83C2D" w14:textId="05BDF24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454425.88</w:t>
            </w:r>
          </w:p>
        </w:tc>
        <w:tc>
          <w:tcPr>
            <w:tcW w:w="520" w:type="pct"/>
            <w:shd w:val="clear" w:color="auto" w:fill="auto"/>
            <w:noWrap/>
            <w:vAlign w:val="bottom"/>
            <w:hideMark/>
          </w:tcPr>
          <w:p w14:paraId="34B986A8" w14:textId="4D7E2EE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454428.88</w:t>
            </w:r>
          </w:p>
        </w:tc>
        <w:tc>
          <w:tcPr>
            <w:tcW w:w="1514" w:type="pct"/>
            <w:shd w:val="clear" w:color="auto" w:fill="auto"/>
            <w:noWrap/>
            <w:vAlign w:val="bottom"/>
            <w:hideMark/>
          </w:tcPr>
          <w:p w14:paraId="4C6F9BB2" w14:textId="10904B4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DGMI_650_16</w:t>
            </w:r>
          </w:p>
        </w:tc>
        <w:tc>
          <w:tcPr>
            <w:tcW w:w="863" w:type="pct"/>
            <w:shd w:val="clear" w:color="auto" w:fill="auto"/>
            <w:noWrap/>
            <w:vAlign w:val="bottom"/>
            <w:hideMark/>
          </w:tcPr>
          <w:p w14:paraId="70B4CC22" w14:textId="0BAFD8C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6</w:t>
            </w:r>
          </w:p>
        </w:tc>
        <w:tc>
          <w:tcPr>
            <w:tcW w:w="481" w:type="pct"/>
            <w:shd w:val="clear" w:color="auto" w:fill="auto"/>
            <w:noWrap/>
            <w:vAlign w:val="bottom"/>
            <w:hideMark/>
          </w:tcPr>
          <w:p w14:paraId="630837B3" w14:textId="7F36543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2D5D9FA6" w14:textId="77777777" w:rsidTr="007475D5">
        <w:trPr>
          <w:trHeight w:val="300"/>
        </w:trPr>
        <w:tc>
          <w:tcPr>
            <w:tcW w:w="519" w:type="pct"/>
            <w:shd w:val="clear" w:color="auto" w:fill="auto"/>
            <w:noWrap/>
            <w:vAlign w:val="center"/>
            <w:hideMark/>
          </w:tcPr>
          <w:p w14:paraId="3994E5A5"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459+350</w:t>
            </w:r>
          </w:p>
        </w:tc>
        <w:tc>
          <w:tcPr>
            <w:tcW w:w="529" w:type="pct"/>
            <w:shd w:val="clear" w:color="auto" w:fill="auto"/>
            <w:noWrap/>
            <w:vAlign w:val="bottom"/>
            <w:hideMark/>
          </w:tcPr>
          <w:p w14:paraId="203AC4C8" w14:textId="66D2DF1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458462.35</w:t>
            </w:r>
          </w:p>
        </w:tc>
        <w:tc>
          <w:tcPr>
            <w:tcW w:w="574" w:type="pct"/>
            <w:shd w:val="clear" w:color="auto" w:fill="auto"/>
            <w:noWrap/>
            <w:vAlign w:val="bottom"/>
            <w:hideMark/>
          </w:tcPr>
          <w:p w14:paraId="099BFE55" w14:textId="475C882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458468.35</w:t>
            </w:r>
          </w:p>
        </w:tc>
        <w:tc>
          <w:tcPr>
            <w:tcW w:w="520" w:type="pct"/>
            <w:shd w:val="clear" w:color="auto" w:fill="auto"/>
            <w:noWrap/>
            <w:vAlign w:val="bottom"/>
            <w:hideMark/>
          </w:tcPr>
          <w:p w14:paraId="4078B5E8" w14:textId="20F2294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458474.35</w:t>
            </w:r>
          </w:p>
        </w:tc>
        <w:tc>
          <w:tcPr>
            <w:tcW w:w="1514" w:type="pct"/>
            <w:shd w:val="clear" w:color="auto" w:fill="auto"/>
            <w:noWrap/>
            <w:vAlign w:val="bottom"/>
            <w:hideMark/>
          </w:tcPr>
          <w:p w14:paraId="71E75381" w14:textId="710734E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DGMI_1240_16</w:t>
            </w:r>
          </w:p>
        </w:tc>
        <w:tc>
          <w:tcPr>
            <w:tcW w:w="863" w:type="pct"/>
            <w:shd w:val="clear" w:color="auto" w:fill="auto"/>
            <w:noWrap/>
            <w:vAlign w:val="bottom"/>
            <w:hideMark/>
          </w:tcPr>
          <w:p w14:paraId="527B6DFA" w14:textId="67C2496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12</w:t>
            </w:r>
          </w:p>
        </w:tc>
        <w:tc>
          <w:tcPr>
            <w:tcW w:w="481" w:type="pct"/>
            <w:shd w:val="clear" w:color="auto" w:fill="auto"/>
            <w:noWrap/>
            <w:vAlign w:val="bottom"/>
            <w:hideMark/>
          </w:tcPr>
          <w:p w14:paraId="6437023C" w14:textId="41F91ED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6796B47" w14:textId="77777777" w:rsidTr="007475D5">
        <w:trPr>
          <w:trHeight w:val="300"/>
        </w:trPr>
        <w:tc>
          <w:tcPr>
            <w:tcW w:w="519" w:type="pct"/>
            <w:shd w:val="clear" w:color="auto" w:fill="auto"/>
            <w:noWrap/>
            <w:vAlign w:val="center"/>
            <w:hideMark/>
          </w:tcPr>
          <w:p w14:paraId="7BC273B3"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462+081</w:t>
            </w:r>
          </w:p>
        </w:tc>
        <w:tc>
          <w:tcPr>
            <w:tcW w:w="529" w:type="pct"/>
            <w:shd w:val="clear" w:color="auto" w:fill="auto"/>
            <w:noWrap/>
            <w:vAlign w:val="bottom"/>
            <w:hideMark/>
          </w:tcPr>
          <w:p w14:paraId="6DDD9668" w14:textId="2BC83C5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461193.34</w:t>
            </w:r>
          </w:p>
        </w:tc>
        <w:tc>
          <w:tcPr>
            <w:tcW w:w="574" w:type="pct"/>
            <w:shd w:val="clear" w:color="auto" w:fill="auto"/>
            <w:noWrap/>
            <w:vAlign w:val="bottom"/>
            <w:hideMark/>
          </w:tcPr>
          <w:p w14:paraId="68E001B3" w14:textId="55D9E95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461197.34</w:t>
            </w:r>
          </w:p>
        </w:tc>
        <w:tc>
          <w:tcPr>
            <w:tcW w:w="520" w:type="pct"/>
            <w:shd w:val="clear" w:color="auto" w:fill="auto"/>
            <w:noWrap/>
            <w:vAlign w:val="bottom"/>
            <w:hideMark/>
          </w:tcPr>
          <w:p w14:paraId="74AE1BD9" w14:textId="0014601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461201.34</w:t>
            </w:r>
          </w:p>
        </w:tc>
        <w:tc>
          <w:tcPr>
            <w:tcW w:w="1514" w:type="pct"/>
            <w:shd w:val="clear" w:color="auto" w:fill="auto"/>
            <w:noWrap/>
            <w:vAlign w:val="bottom"/>
            <w:hideMark/>
          </w:tcPr>
          <w:p w14:paraId="566F3C48" w14:textId="0DFCC57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DGMI_850_16</w:t>
            </w:r>
          </w:p>
        </w:tc>
        <w:tc>
          <w:tcPr>
            <w:tcW w:w="863" w:type="pct"/>
            <w:shd w:val="clear" w:color="auto" w:fill="auto"/>
            <w:noWrap/>
            <w:vAlign w:val="bottom"/>
            <w:hideMark/>
          </w:tcPr>
          <w:p w14:paraId="04687817" w14:textId="6502437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w:t>
            </w:r>
          </w:p>
        </w:tc>
        <w:tc>
          <w:tcPr>
            <w:tcW w:w="481" w:type="pct"/>
            <w:shd w:val="clear" w:color="auto" w:fill="auto"/>
            <w:noWrap/>
            <w:vAlign w:val="bottom"/>
            <w:hideMark/>
          </w:tcPr>
          <w:p w14:paraId="36D3CD58" w14:textId="43DABBD6"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2D1E62B3" w14:textId="77777777" w:rsidTr="007475D5">
        <w:trPr>
          <w:trHeight w:val="300"/>
        </w:trPr>
        <w:tc>
          <w:tcPr>
            <w:tcW w:w="519" w:type="pct"/>
            <w:shd w:val="clear" w:color="auto" w:fill="auto"/>
            <w:noWrap/>
            <w:vAlign w:val="center"/>
            <w:hideMark/>
          </w:tcPr>
          <w:p w14:paraId="2B15797B"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463+167</w:t>
            </w:r>
          </w:p>
        </w:tc>
        <w:tc>
          <w:tcPr>
            <w:tcW w:w="529" w:type="pct"/>
            <w:shd w:val="clear" w:color="auto" w:fill="auto"/>
            <w:noWrap/>
            <w:vAlign w:val="bottom"/>
            <w:hideMark/>
          </w:tcPr>
          <w:p w14:paraId="71E232BB" w14:textId="18DEEC8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462282.08</w:t>
            </w:r>
          </w:p>
        </w:tc>
        <w:tc>
          <w:tcPr>
            <w:tcW w:w="574" w:type="pct"/>
            <w:shd w:val="clear" w:color="auto" w:fill="auto"/>
            <w:noWrap/>
            <w:vAlign w:val="bottom"/>
            <w:hideMark/>
          </w:tcPr>
          <w:p w14:paraId="0DC121FA" w14:textId="21AD221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462285.08</w:t>
            </w:r>
          </w:p>
        </w:tc>
        <w:tc>
          <w:tcPr>
            <w:tcW w:w="520" w:type="pct"/>
            <w:shd w:val="clear" w:color="auto" w:fill="auto"/>
            <w:noWrap/>
            <w:vAlign w:val="bottom"/>
            <w:hideMark/>
          </w:tcPr>
          <w:p w14:paraId="454138FB" w14:textId="184CDB8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462288.08</w:t>
            </w:r>
          </w:p>
        </w:tc>
        <w:tc>
          <w:tcPr>
            <w:tcW w:w="1514" w:type="pct"/>
            <w:shd w:val="clear" w:color="auto" w:fill="auto"/>
            <w:noWrap/>
            <w:vAlign w:val="bottom"/>
            <w:hideMark/>
          </w:tcPr>
          <w:p w14:paraId="7233C1C2" w14:textId="0BC8267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DGMI_650_16</w:t>
            </w:r>
          </w:p>
        </w:tc>
        <w:tc>
          <w:tcPr>
            <w:tcW w:w="863" w:type="pct"/>
            <w:shd w:val="clear" w:color="auto" w:fill="auto"/>
            <w:noWrap/>
            <w:vAlign w:val="bottom"/>
            <w:hideMark/>
          </w:tcPr>
          <w:p w14:paraId="469D21BE" w14:textId="011265A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6</w:t>
            </w:r>
          </w:p>
        </w:tc>
        <w:tc>
          <w:tcPr>
            <w:tcW w:w="481" w:type="pct"/>
            <w:shd w:val="clear" w:color="auto" w:fill="auto"/>
            <w:noWrap/>
            <w:vAlign w:val="bottom"/>
            <w:hideMark/>
          </w:tcPr>
          <w:p w14:paraId="15245004" w14:textId="6F0DE1A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541D6AD1" w14:textId="77777777" w:rsidTr="007475D5">
        <w:trPr>
          <w:trHeight w:val="300"/>
        </w:trPr>
        <w:tc>
          <w:tcPr>
            <w:tcW w:w="519" w:type="pct"/>
            <w:shd w:val="clear" w:color="auto" w:fill="auto"/>
            <w:noWrap/>
            <w:vAlign w:val="center"/>
            <w:hideMark/>
          </w:tcPr>
          <w:p w14:paraId="01BD3E2E"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463+585</w:t>
            </w:r>
          </w:p>
        </w:tc>
        <w:tc>
          <w:tcPr>
            <w:tcW w:w="529" w:type="pct"/>
            <w:shd w:val="clear" w:color="auto" w:fill="auto"/>
            <w:noWrap/>
            <w:vAlign w:val="bottom"/>
            <w:hideMark/>
          </w:tcPr>
          <w:p w14:paraId="54071352" w14:textId="401F43D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462700.96</w:t>
            </w:r>
          </w:p>
        </w:tc>
        <w:tc>
          <w:tcPr>
            <w:tcW w:w="574" w:type="pct"/>
            <w:shd w:val="clear" w:color="auto" w:fill="auto"/>
            <w:noWrap/>
            <w:vAlign w:val="bottom"/>
            <w:hideMark/>
          </w:tcPr>
          <w:p w14:paraId="2E7D1BDE" w14:textId="425ED42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462703.96</w:t>
            </w:r>
          </w:p>
        </w:tc>
        <w:tc>
          <w:tcPr>
            <w:tcW w:w="520" w:type="pct"/>
            <w:shd w:val="clear" w:color="auto" w:fill="auto"/>
            <w:noWrap/>
            <w:vAlign w:val="bottom"/>
            <w:hideMark/>
          </w:tcPr>
          <w:p w14:paraId="10A2CD6C" w14:textId="75F389E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462706.96</w:t>
            </w:r>
          </w:p>
        </w:tc>
        <w:tc>
          <w:tcPr>
            <w:tcW w:w="1514" w:type="pct"/>
            <w:shd w:val="clear" w:color="auto" w:fill="auto"/>
            <w:noWrap/>
            <w:vAlign w:val="bottom"/>
            <w:hideMark/>
          </w:tcPr>
          <w:p w14:paraId="50AF5D6F" w14:textId="3FD30FC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DGMI_650_16</w:t>
            </w:r>
          </w:p>
        </w:tc>
        <w:tc>
          <w:tcPr>
            <w:tcW w:w="863" w:type="pct"/>
            <w:shd w:val="clear" w:color="auto" w:fill="auto"/>
            <w:noWrap/>
            <w:vAlign w:val="bottom"/>
            <w:hideMark/>
          </w:tcPr>
          <w:p w14:paraId="72A043D0" w14:textId="5AA9E1FD"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6</w:t>
            </w:r>
          </w:p>
        </w:tc>
        <w:tc>
          <w:tcPr>
            <w:tcW w:w="481" w:type="pct"/>
            <w:shd w:val="clear" w:color="auto" w:fill="auto"/>
            <w:noWrap/>
            <w:vAlign w:val="bottom"/>
            <w:hideMark/>
          </w:tcPr>
          <w:p w14:paraId="09567043" w14:textId="18B27B3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575A44F4" w14:textId="77777777" w:rsidTr="007475D5">
        <w:trPr>
          <w:trHeight w:val="300"/>
        </w:trPr>
        <w:tc>
          <w:tcPr>
            <w:tcW w:w="519" w:type="pct"/>
            <w:shd w:val="clear" w:color="auto" w:fill="auto"/>
            <w:noWrap/>
            <w:vAlign w:val="center"/>
            <w:hideMark/>
          </w:tcPr>
          <w:p w14:paraId="0797C1C6"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465+646</w:t>
            </w:r>
          </w:p>
        </w:tc>
        <w:tc>
          <w:tcPr>
            <w:tcW w:w="529" w:type="pct"/>
            <w:shd w:val="clear" w:color="auto" w:fill="auto"/>
            <w:noWrap/>
            <w:vAlign w:val="bottom"/>
            <w:hideMark/>
          </w:tcPr>
          <w:p w14:paraId="63F18758" w14:textId="06DA9BE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464761.35</w:t>
            </w:r>
          </w:p>
        </w:tc>
        <w:tc>
          <w:tcPr>
            <w:tcW w:w="574" w:type="pct"/>
            <w:shd w:val="clear" w:color="auto" w:fill="auto"/>
            <w:noWrap/>
            <w:vAlign w:val="bottom"/>
            <w:hideMark/>
          </w:tcPr>
          <w:p w14:paraId="43E22092" w14:textId="5C876B1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464766.35</w:t>
            </w:r>
          </w:p>
        </w:tc>
        <w:tc>
          <w:tcPr>
            <w:tcW w:w="520" w:type="pct"/>
            <w:shd w:val="clear" w:color="auto" w:fill="auto"/>
            <w:noWrap/>
            <w:vAlign w:val="bottom"/>
            <w:hideMark/>
          </w:tcPr>
          <w:p w14:paraId="55086691" w14:textId="608E971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464771.35</w:t>
            </w:r>
          </w:p>
        </w:tc>
        <w:tc>
          <w:tcPr>
            <w:tcW w:w="1514" w:type="pct"/>
            <w:shd w:val="clear" w:color="auto" w:fill="auto"/>
            <w:noWrap/>
            <w:vAlign w:val="bottom"/>
            <w:hideMark/>
          </w:tcPr>
          <w:p w14:paraId="3E53A73C" w14:textId="5E0F4EE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DGMI_1040_16</w:t>
            </w:r>
          </w:p>
        </w:tc>
        <w:tc>
          <w:tcPr>
            <w:tcW w:w="863" w:type="pct"/>
            <w:shd w:val="clear" w:color="auto" w:fill="auto"/>
            <w:noWrap/>
            <w:vAlign w:val="bottom"/>
            <w:hideMark/>
          </w:tcPr>
          <w:p w14:paraId="2A438B7B" w14:textId="026C5080"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10</w:t>
            </w:r>
          </w:p>
        </w:tc>
        <w:tc>
          <w:tcPr>
            <w:tcW w:w="481" w:type="pct"/>
            <w:shd w:val="clear" w:color="auto" w:fill="auto"/>
            <w:noWrap/>
            <w:vAlign w:val="bottom"/>
            <w:hideMark/>
          </w:tcPr>
          <w:p w14:paraId="7C4AA99F" w14:textId="52D484F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39D74C57" w14:textId="77777777" w:rsidTr="007475D5">
        <w:trPr>
          <w:trHeight w:val="300"/>
        </w:trPr>
        <w:tc>
          <w:tcPr>
            <w:tcW w:w="519" w:type="pct"/>
            <w:shd w:val="clear" w:color="auto" w:fill="auto"/>
            <w:noWrap/>
            <w:vAlign w:val="center"/>
            <w:hideMark/>
          </w:tcPr>
          <w:p w14:paraId="3D1418C9"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466+210</w:t>
            </w:r>
          </w:p>
        </w:tc>
        <w:tc>
          <w:tcPr>
            <w:tcW w:w="529" w:type="pct"/>
            <w:shd w:val="clear" w:color="auto" w:fill="auto"/>
            <w:noWrap/>
            <w:vAlign w:val="bottom"/>
            <w:hideMark/>
          </w:tcPr>
          <w:p w14:paraId="4707B02F" w14:textId="737053B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465299.85</w:t>
            </w:r>
          </w:p>
        </w:tc>
        <w:tc>
          <w:tcPr>
            <w:tcW w:w="574" w:type="pct"/>
            <w:shd w:val="clear" w:color="auto" w:fill="auto"/>
            <w:noWrap/>
            <w:vAlign w:val="bottom"/>
            <w:hideMark/>
          </w:tcPr>
          <w:p w14:paraId="0CFEDAC3" w14:textId="662E0C5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465327.35</w:t>
            </w:r>
          </w:p>
        </w:tc>
        <w:tc>
          <w:tcPr>
            <w:tcW w:w="520" w:type="pct"/>
            <w:shd w:val="clear" w:color="auto" w:fill="auto"/>
            <w:noWrap/>
            <w:vAlign w:val="bottom"/>
            <w:hideMark/>
          </w:tcPr>
          <w:p w14:paraId="281B1C98" w14:textId="013F023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465354.85</w:t>
            </w:r>
          </w:p>
        </w:tc>
        <w:tc>
          <w:tcPr>
            <w:tcW w:w="1514" w:type="pct"/>
            <w:shd w:val="clear" w:color="auto" w:fill="auto"/>
            <w:noWrap/>
            <w:vAlign w:val="bottom"/>
            <w:hideMark/>
          </w:tcPr>
          <w:p w14:paraId="3324BE13" w14:textId="4301C75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 xml:space="preserve">GZCJ_55_2 </w:t>
            </w:r>
            <w:proofErr w:type="spellStart"/>
            <w:r>
              <w:rPr>
                <w:rFonts w:ascii="Calibri" w:hAnsi="Calibri" w:cs="Calibri"/>
                <w:color w:val="000000"/>
                <w:sz w:val="22"/>
                <w:szCs w:val="22"/>
              </w:rPr>
              <w:t>linii</w:t>
            </w:r>
            <w:proofErr w:type="spellEnd"/>
          </w:p>
        </w:tc>
        <w:tc>
          <w:tcPr>
            <w:tcW w:w="863" w:type="pct"/>
            <w:shd w:val="clear" w:color="auto" w:fill="auto"/>
            <w:noWrap/>
            <w:vAlign w:val="bottom"/>
            <w:hideMark/>
          </w:tcPr>
          <w:p w14:paraId="239CA3FD" w14:textId="3D4B0C6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55</w:t>
            </w:r>
          </w:p>
        </w:tc>
        <w:tc>
          <w:tcPr>
            <w:tcW w:w="481" w:type="pct"/>
            <w:shd w:val="clear" w:color="auto" w:fill="auto"/>
            <w:noWrap/>
            <w:vAlign w:val="bottom"/>
            <w:hideMark/>
          </w:tcPr>
          <w:p w14:paraId="4B4BE685" w14:textId="381394EA"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53881C24" w14:textId="77777777" w:rsidTr="007475D5">
        <w:trPr>
          <w:trHeight w:val="300"/>
        </w:trPr>
        <w:tc>
          <w:tcPr>
            <w:tcW w:w="519" w:type="pct"/>
            <w:shd w:val="clear" w:color="auto" w:fill="auto"/>
            <w:noWrap/>
            <w:vAlign w:val="center"/>
            <w:hideMark/>
          </w:tcPr>
          <w:p w14:paraId="13987F26"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471+856</w:t>
            </w:r>
          </w:p>
        </w:tc>
        <w:tc>
          <w:tcPr>
            <w:tcW w:w="529" w:type="pct"/>
            <w:shd w:val="clear" w:color="auto" w:fill="auto"/>
            <w:noWrap/>
            <w:vAlign w:val="bottom"/>
            <w:hideMark/>
          </w:tcPr>
          <w:p w14:paraId="5C528A9A" w14:textId="31211BA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470940.33</w:t>
            </w:r>
          </w:p>
        </w:tc>
        <w:tc>
          <w:tcPr>
            <w:tcW w:w="574" w:type="pct"/>
            <w:shd w:val="clear" w:color="auto" w:fill="auto"/>
            <w:noWrap/>
            <w:vAlign w:val="bottom"/>
            <w:hideMark/>
          </w:tcPr>
          <w:p w14:paraId="659C1FD1" w14:textId="3B9213A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470980.33</w:t>
            </w:r>
          </w:p>
        </w:tc>
        <w:tc>
          <w:tcPr>
            <w:tcW w:w="520" w:type="pct"/>
            <w:shd w:val="clear" w:color="auto" w:fill="auto"/>
            <w:noWrap/>
            <w:vAlign w:val="bottom"/>
            <w:hideMark/>
          </w:tcPr>
          <w:p w14:paraId="317D8804" w14:textId="3F1CE808"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471020.33</w:t>
            </w:r>
          </w:p>
        </w:tc>
        <w:tc>
          <w:tcPr>
            <w:tcW w:w="1514" w:type="pct"/>
            <w:shd w:val="clear" w:color="auto" w:fill="auto"/>
            <w:noWrap/>
            <w:vAlign w:val="bottom"/>
            <w:hideMark/>
          </w:tcPr>
          <w:p w14:paraId="37D7DB4B" w14:textId="0F64FABB"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 xml:space="preserve">GZCJ_80_2 </w:t>
            </w:r>
            <w:proofErr w:type="spellStart"/>
            <w:r>
              <w:rPr>
                <w:rFonts w:ascii="Calibri" w:hAnsi="Calibri" w:cs="Calibri"/>
                <w:color w:val="000000"/>
                <w:sz w:val="22"/>
                <w:szCs w:val="22"/>
              </w:rPr>
              <w:t>linie</w:t>
            </w:r>
            <w:proofErr w:type="spellEnd"/>
          </w:p>
        </w:tc>
        <w:tc>
          <w:tcPr>
            <w:tcW w:w="863" w:type="pct"/>
            <w:shd w:val="clear" w:color="auto" w:fill="auto"/>
            <w:noWrap/>
            <w:vAlign w:val="bottom"/>
            <w:hideMark/>
          </w:tcPr>
          <w:p w14:paraId="6F049DEA" w14:textId="09B249E5"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80</w:t>
            </w:r>
          </w:p>
        </w:tc>
        <w:tc>
          <w:tcPr>
            <w:tcW w:w="481" w:type="pct"/>
            <w:shd w:val="clear" w:color="auto" w:fill="auto"/>
            <w:noWrap/>
            <w:vAlign w:val="bottom"/>
            <w:hideMark/>
          </w:tcPr>
          <w:p w14:paraId="1F2B19C3" w14:textId="7E00630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0DC24BFE" w14:textId="77777777" w:rsidTr="007475D5">
        <w:trPr>
          <w:trHeight w:val="300"/>
        </w:trPr>
        <w:tc>
          <w:tcPr>
            <w:tcW w:w="519" w:type="pct"/>
            <w:shd w:val="clear" w:color="auto" w:fill="auto"/>
            <w:noWrap/>
            <w:vAlign w:val="center"/>
            <w:hideMark/>
          </w:tcPr>
          <w:p w14:paraId="27AC63CD"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472+296</w:t>
            </w:r>
          </w:p>
        </w:tc>
        <w:tc>
          <w:tcPr>
            <w:tcW w:w="529" w:type="pct"/>
            <w:shd w:val="clear" w:color="auto" w:fill="auto"/>
            <w:noWrap/>
            <w:vAlign w:val="bottom"/>
            <w:hideMark/>
          </w:tcPr>
          <w:p w14:paraId="1B7D7755" w14:textId="040B5DC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471413.47</w:t>
            </w:r>
          </w:p>
        </w:tc>
        <w:tc>
          <w:tcPr>
            <w:tcW w:w="574" w:type="pct"/>
            <w:shd w:val="clear" w:color="auto" w:fill="auto"/>
            <w:noWrap/>
            <w:vAlign w:val="bottom"/>
            <w:hideMark/>
          </w:tcPr>
          <w:p w14:paraId="3757B2C6" w14:textId="466F7FD4"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471423.47</w:t>
            </w:r>
          </w:p>
        </w:tc>
        <w:tc>
          <w:tcPr>
            <w:tcW w:w="520" w:type="pct"/>
            <w:shd w:val="clear" w:color="auto" w:fill="auto"/>
            <w:noWrap/>
            <w:vAlign w:val="bottom"/>
            <w:hideMark/>
          </w:tcPr>
          <w:p w14:paraId="3A7226EE" w14:textId="79C5B8F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471433.47</w:t>
            </w:r>
          </w:p>
        </w:tc>
        <w:tc>
          <w:tcPr>
            <w:tcW w:w="1514" w:type="pct"/>
            <w:shd w:val="clear" w:color="auto" w:fill="auto"/>
            <w:noWrap/>
            <w:vAlign w:val="bottom"/>
            <w:hideMark/>
          </w:tcPr>
          <w:p w14:paraId="484C3980" w14:textId="2D29AD7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DGMI_2040_16</w:t>
            </w:r>
          </w:p>
        </w:tc>
        <w:tc>
          <w:tcPr>
            <w:tcW w:w="863" w:type="pct"/>
            <w:shd w:val="clear" w:color="auto" w:fill="auto"/>
            <w:noWrap/>
            <w:vAlign w:val="bottom"/>
            <w:hideMark/>
          </w:tcPr>
          <w:p w14:paraId="2F46B074" w14:textId="2923944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20</w:t>
            </w:r>
          </w:p>
        </w:tc>
        <w:tc>
          <w:tcPr>
            <w:tcW w:w="481" w:type="pct"/>
            <w:shd w:val="clear" w:color="auto" w:fill="auto"/>
            <w:noWrap/>
            <w:vAlign w:val="bottom"/>
            <w:hideMark/>
          </w:tcPr>
          <w:p w14:paraId="45EC1A85" w14:textId="751AAAA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r w:rsidR="007E066D" w:rsidRPr="00835860" w14:paraId="74EEFE5E" w14:textId="77777777" w:rsidTr="007475D5">
        <w:trPr>
          <w:trHeight w:val="300"/>
        </w:trPr>
        <w:tc>
          <w:tcPr>
            <w:tcW w:w="519" w:type="pct"/>
            <w:shd w:val="clear" w:color="auto" w:fill="auto"/>
            <w:noWrap/>
            <w:vAlign w:val="center"/>
            <w:hideMark/>
          </w:tcPr>
          <w:p w14:paraId="71EA036C"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center"/>
            <w:hideMark/>
          </w:tcPr>
          <w:p w14:paraId="39923042" w14:textId="49FFD53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723</w:t>
            </w:r>
          </w:p>
        </w:tc>
        <w:tc>
          <w:tcPr>
            <w:tcW w:w="574" w:type="pct"/>
            <w:shd w:val="clear" w:color="auto" w:fill="auto"/>
            <w:noWrap/>
            <w:vAlign w:val="center"/>
            <w:hideMark/>
          </w:tcPr>
          <w:p w14:paraId="38522EB7" w14:textId="5CC83FB7"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760</w:t>
            </w:r>
          </w:p>
        </w:tc>
        <w:tc>
          <w:tcPr>
            <w:tcW w:w="520" w:type="pct"/>
            <w:shd w:val="clear" w:color="auto" w:fill="auto"/>
            <w:noWrap/>
            <w:vAlign w:val="center"/>
            <w:hideMark/>
          </w:tcPr>
          <w:p w14:paraId="43D6FB0C" w14:textId="236DC561"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798</w:t>
            </w:r>
          </w:p>
        </w:tc>
        <w:tc>
          <w:tcPr>
            <w:tcW w:w="1514" w:type="pct"/>
            <w:shd w:val="clear" w:color="auto" w:fill="auto"/>
            <w:noWrap/>
            <w:vAlign w:val="center"/>
            <w:hideMark/>
          </w:tcPr>
          <w:p w14:paraId="2969C9A9" w14:textId="4DE66BA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GZCJ_2x36 (</w:t>
            </w:r>
            <w:proofErr w:type="spellStart"/>
            <w:r>
              <w:rPr>
                <w:rFonts w:ascii="Calibri" w:hAnsi="Calibri" w:cs="Calibri"/>
                <w:color w:val="000000"/>
                <w:sz w:val="22"/>
                <w:szCs w:val="22"/>
              </w:rPr>
              <w:t>Dudașu</w:t>
            </w:r>
            <w:proofErr w:type="spellEnd"/>
            <w:r>
              <w:rPr>
                <w:rFonts w:ascii="Calibri" w:hAnsi="Calibri" w:cs="Calibri"/>
                <w:color w:val="000000"/>
                <w:sz w:val="22"/>
                <w:szCs w:val="22"/>
              </w:rPr>
              <w:t>)</w:t>
            </w:r>
          </w:p>
        </w:tc>
        <w:tc>
          <w:tcPr>
            <w:tcW w:w="863" w:type="pct"/>
            <w:shd w:val="clear" w:color="auto" w:fill="auto"/>
            <w:noWrap/>
            <w:vAlign w:val="center"/>
            <w:hideMark/>
          </w:tcPr>
          <w:p w14:paraId="5A6A2B1D" w14:textId="485C64FC"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72</w:t>
            </w:r>
          </w:p>
        </w:tc>
        <w:tc>
          <w:tcPr>
            <w:tcW w:w="481" w:type="pct"/>
            <w:shd w:val="clear" w:color="auto" w:fill="auto"/>
            <w:noWrap/>
            <w:vAlign w:val="bottom"/>
            <w:hideMark/>
          </w:tcPr>
          <w:p w14:paraId="3604E5C1" w14:textId="709F000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2</w:t>
            </w:r>
          </w:p>
        </w:tc>
      </w:tr>
      <w:tr w:rsidR="007E066D" w:rsidRPr="00835860" w14:paraId="431745AB" w14:textId="77777777" w:rsidTr="007475D5">
        <w:trPr>
          <w:trHeight w:val="300"/>
        </w:trPr>
        <w:tc>
          <w:tcPr>
            <w:tcW w:w="519" w:type="pct"/>
            <w:shd w:val="clear" w:color="auto" w:fill="auto"/>
            <w:noWrap/>
            <w:vAlign w:val="center"/>
            <w:hideMark/>
          </w:tcPr>
          <w:p w14:paraId="0FA15383" w14:textId="77777777" w:rsidR="007E066D" w:rsidRPr="00835860" w:rsidRDefault="007E066D" w:rsidP="007E066D">
            <w:pPr>
              <w:widowControl/>
              <w:jc w:val="center"/>
              <w:rPr>
                <w:rFonts w:ascii="Calibri" w:hAnsi="Calibri" w:cs="Calibri"/>
                <w:snapToGrid/>
                <w:color w:val="000000"/>
                <w:sz w:val="22"/>
                <w:szCs w:val="22"/>
                <w:lang w:val="it-IT" w:eastAsia="it-IT"/>
              </w:rPr>
            </w:pPr>
            <w:r w:rsidRPr="00835860">
              <w:rPr>
                <w:rFonts w:ascii="Calibri" w:hAnsi="Calibri" w:cs="Calibri"/>
                <w:snapToGrid/>
                <w:color w:val="000000"/>
                <w:sz w:val="22"/>
                <w:szCs w:val="22"/>
                <w:lang w:val="it-IT" w:eastAsia="it-IT"/>
              </w:rPr>
              <w:t>-</w:t>
            </w:r>
          </w:p>
        </w:tc>
        <w:tc>
          <w:tcPr>
            <w:tcW w:w="529" w:type="pct"/>
            <w:shd w:val="clear" w:color="auto" w:fill="auto"/>
            <w:noWrap/>
            <w:vAlign w:val="center"/>
            <w:hideMark/>
          </w:tcPr>
          <w:p w14:paraId="3B0D89B4" w14:textId="6D87109E"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1748</w:t>
            </w:r>
          </w:p>
        </w:tc>
        <w:tc>
          <w:tcPr>
            <w:tcW w:w="574" w:type="pct"/>
            <w:shd w:val="clear" w:color="auto" w:fill="auto"/>
            <w:noWrap/>
            <w:vAlign w:val="center"/>
            <w:hideMark/>
          </w:tcPr>
          <w:p w14:paraId="11689250" w14:textId="55FD327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1751</w:t>
            </w:r>
          </w:p>
        </w:tc>
        <w:tc>
          <w:tcPr>
            <w:tcW w:w="520" w:type="pct"/>
            <w:shd w:val="clear" w:color="auto" w:fill="auto"/>
            <w:noWrap/>
            <w:vAlign w:val="center"/>
            <w:hideMark/>
          </w:tcPr>
          <w:p w14:paraId="73C1CB52" w14:textId="4539D069"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1754</w:t>
            </w:r>
          </w:p>
        </w:tc>
        <w:tc>
          <w:tcPr>
            <w:tcW w:w="1514" w:type="pct"/>
            <w:shd w:val="clear" w:color="auto" w:fill="auto"/>
            <w:noWrap/>
            <w:vAlign w:val="center"/>
            <w:hideMark/>
          </w:tcPr>
          <w:p w14:paraId="6CA1F4D5" w14:textId="1C93D2AF"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DGMI_650_9 (</w:t>
            </w:r>
            <w:proofErr w:type="spellStart"/>
            <w:r>
              <w:rPr>
                <w:rFonts w:ascii="Calibri" w:hAnsi="Calibri" w:cs="Calibri"/>
                <w:color w:val="000000"/>
                <w:sz w:val="22"/>
                <w:szCs w:val="22"/>
              </w:rPr>
              <w:t>Dudașu</w:t>
            </w:r>
            <w:proofErr w:type="spellEnd"/>
            <w:r>
              <w:rPr>
                <w:rFonts w:ascii="Calibri" w:hAnsi="Calibri" w:cs="Calibri"/>
                <w:color w:val="000000"/>
                <w:sz w:val="22"/>
                <w:szCs w:val="22"/>
              </w:rPr>
              <w:t>)</w:t>
            </w:r>
          </w:p>
        </w:tc>
        <w:tc>
          <w:tcPr>
            <w:tcW w:w="863" w:type="pct"/>
            <w:shd w:val="clear" w:color="auto" w:fill="auto"/>
            <w:noWrap/>
            <w:vAlign w:val="bottom"/>
            <w:hideMark/>
          </w:tcPr>
          <w:p w14:paraId="1C3A8CE3" w14:textId="1FC13072"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6</w:t>
            </w:r>
          </w:p>
        </w:tc>
        <w:tc>
          <w:tcPr>
            <w:tcW w:w="481" w:type="pct"/>
            <w:shd w:val="clear" w:color="auto" w:fill="auto"/>
            <w:noWrap/>
            <w:vAlign w:val="bottom"/>
            <w:hideMark/>
          </w:tcPr>
          <w:p w14:paraId="0D3B9D89" w14:textId="3C938533" w:rsidR="007E066D" w:rsidRPr="00835860" w:rsidRDefault="007E066D" w:rsidP="007E066D">
            <w:pPr>
              <w:widowControl/>
              <w:jc w:val="center"/>
              <w:rPr>
                <w:rFonts w:ascii="Calibri" w:hAnsi="Calibri" w:cs="Calibri"/>
                <w:snapToGrid/>
                <w:color w:val="000000"/>
                <w:sz w:val="22"/>
                <w:szCs w:val="22"/>
                <w:lang w:val="it-IT" w:eastAsia="it-IT"/>
              </w:rPr>
            </w:pPr>
            <w:r>
              <w:rPr>
                <w:rFonts w:ascii="Calibri" w:hAnsi="Calibri" w:cs="Calibri"/>
                <w:color w:val="000000"/>
                <w:sz w:val="22"/>
                <w:szCs w:val="22"/>
              </w:rPr>
              <w:t>1</w:t>
            </w:r>
          </w:p>
        </w:tc>
      </w:tr>
    </w:tbl>
    <w:p w14:paraId="01378DBF" w14:textId="77777777" w:rsidR="0065575F" w:rsidRPr="0065575F" w:rsidRDefault="0065575F" w:rsidP="0065575F"/>
    <w:p w14:paraId="4B459741" w14:textId="77777777" w:rsidR="00577D2A" w:rsidRDefault="00577D2A" w:rsidP="004D3C89">
      <w:pPr>
        <w:ind w:left="35" w:right="43" w:firstLine="532"/>
        <w:jc w:val="both"/>
        <w:rPr>
          <w:szCs w:val="24"/>
          <w:lang w:val="ro-RO"/>
        </w:rPr>
      </w:pPr>
    </w:p>
    <w:p w14:paraId="47C866CC" w14:textId="77777777" w:rsidR="0065575F" w:rsidRDefault="0065575F" w:rsidP="004D3C89">
      <w:pPr>
        <w:ind w:left="35" w:right="43" w:firstLine="532"/>
        <w:jc w:val="both"/>
        <w:rPr>
          <w:szCs w:val="24"/>
          <w:lang w:val="ro-RO"/>
        </w:rPr>
      </w:pPr>
    </w:p>
    <w:p w14:paraId="6E1C8AF4" w14:textId="77777777" w:rsidR="0065575F" w:rsidRDefault="0065575F" w:rsidP="004D3C89">
      <w:pPr>
        <w:ind w:left="35" w:right="43" w:firstLine="532"/>
        <w:jc w:val="both"/>
        <w:rPr>
          <w:szCs w:val="24"/>
          <w:lang w:val="ro-RO"/>
        </w:rPr>
      </w:pPr>
    </w:p>
    <w:p w14:paraId="580BB397" w14:textId="77777777" w:rsidR="0065575F" w:rsidRDefault="0065575F" w:rsidP="004D3C89">
      <w:pPr>
        <w:ind w:left="35" w:right="43" w:firstLine="532"/>
        <w:jc w:val="both"/>
        <w:rPr>
          <w:szCs w:val="24"/>
          <w:lang w:val="ro-RO"/>
        </w:rPr>
      </w:pPr>
    </w:p>
    <w:p w14:paraId="4CA3F30B" w14:textId="2D06DCF2" w:rsidR="0021172A" w:rsidRPr="0021172A" w:rsidRDefault="002478D3" w:rsidP="002478D3">
      <w:pPr>
        <w:pStyle w:val="Titolo1"/>
      </w:pPr>
      <w:r>
        <w:lastRenderedPageBreak/>
        <w:t xml:space="preserve">3. </w:t>
      </w:r>
      <w:proofErr w:type="spellStart"/>
      <w:r w:rsidRPr="0021172A">
        <w:t>Podete</w:t>
      </w:r>
      <w:proofErr w:type="spellEnd"/>
      <w:r w:rsidRPr="0021172A">
        <w:t xml:space="preserve"> </w:t>
      </w:r>
      <w:proofErr w:type="spellStart"/>
      <w:r w:rsidRPr="0021172A">
        <w:t>Proiectate</w:t>
      </w:r>
      <w:proofErr w:type="spellEnd"/>
    </w:p>
    <w:p w14:paraId="7EF4B80D" w14:textId="77777777" w:rsidR="0021172A" w:rsidRPr="0021172A" w:rsidRDefault="0021172A" w:rsidP="0021172A"/>
    <w:tbl>
      <w:tblPr>
        <w:tblW w:w="4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0"/>
        <w:gridCol w:w="1340"/>
        <w:gridCol w:w="1340"/>
      </w:tblGrid>
      <w:tr w:rsidR="00327722" w:rsidRPr="00327722" w14:paraId="13830223" w14:textId="77777777" w:rsidTr="002478D3">
        <w:trPr>
          <w:trHeight w:val="466"/>
          <w:tblHeader/>
          <w:jc w:val="center"/>
        </w:trPr>
        <w:tc>
          <w:tcPr>
            <w:tcW w:w="1340" w:type="dxa"/>
            <w:shd w:val="clear" w:color="000000" w:fill="BFBFBF"/>
            <w:vAlign w:val="center"/>
            <w:hideMark/>
          </w:tcPr>
          <w:p w14:paraId="5377E319" w14:textId="77777777" w:rsidR="00327722" w:rsidRPr="00327722" w:rsidRDefault="00327722" w:rsidP="00327722">
            <w:pPr>
              <w:widowControl/>
              <w:jc w:val="center"/>
              <w:rPr>
                <w:b/>
                <w:bCs/>
                <w:snapToGrid/>
                <w:color w:val="000000"/>
                <w:szCs w:val="24"/>
                <w:lang w:val="it-IT" w:eastAsia="it-IT"/>
              </w:rPr>
            </w:pPr>
            <w:r w:rsidRPr="00327722">
              <w:rPr>
                <w:b/>
                <w:bCs/>
                <w:snapToGrid/>
                <w:color w:val="000000"/>
                <w:szCs w:val="24"/>
                <w:lang w:eastAsia="it-IT"/>
              </w:rPr>
              <w:t>Km existent</w:t>
            </w:r>
          </w:p>
        </w:tc>
        <w:tc>
          <w:tcPr>
            <w:tcW w:w="1340" w:type="dxa"/>
            <w:shd w:val="clear" w:color="000000" w:fill="BFBFBF"/>
            <w:vAlign w:val="center"/>
            <w:hideMark/>
          </w:tcPr>
          <w:p w14:paraId="39502115" w14:textId="77777777" w:rsidR="00327722" w:rsidRPr="00327722" w:rsidRDefault="00327722" w:rsidP="00327722">
            <w:pPr>
              <w:widowControl/>
              <w:jc w:val="center"/>
              <w:rPr>
                <w:b/>
                <w:bCs/>
                <w:snapToGrid/>
                <w:color w:val="000000"/>
                <w:szCs w:val="24"/>
                <w:lang w:val="it-IT" w:eastAsia="it-IT"/>
              </w:rPr>
            </w:pPr>
            <w:r w:rsidRPr="00327722">
              <w:rPr>
                <w:b/>
                <w:bCs/>
                <w:snapToGrid/>
                <w:color w:val="000000"/>
                <w:szCs w:val="24"/>
                <w:lang w:eastAsia="it-IT"/>
              </w:rPr>
              <w:t xml:space="preserve">Km </w:t>
            </w:r>
            <w:proofErr w:type="spellStart"/>
            <w:r w:rsidRPr="00327722">
              <w:rPr>
                <w:b/>
                <w:bCs/>
                <w:snapToGrid/>
                <w:color w:val="000000"/>
                <w:szCs w:val="24"/>
                <w:lang w:eastAsia="it-IT"/>
              </w:rPr>
              <w:t>proiectat</w:t>
            </w:r>
            <w:proofErr w:type="spellEnd"/>
          </w:p>
        </w:tc>
        <w:tc>
          <w:tcPr>
            <w:tcW w:w="1340" w:type="dxa"/>
            <w:shd w:val="clear" w:color="000000" w:fill="BFBFBF"/>
            <w:vAlign w:val="center"/>
            <w:hideMark/>
          </w:tcPr>
          <w:p w14:paraId="5211E4CA" w14:textId="77777777" w:rsidR="00327722" w:rsidRPr="00327722" w:rsidRDefault="00327722" w:rsidP="00327722">
            <w:pPr>
              <w:widowControl/>
              <w:jc w:val="center"/>
              <w:rPr>
                <w:b/>
                <w:bCs/>
                <w:snapToGrid/>
                <w:color w:val="000000"/>
                <w:szCs w:val="24"/>
                <w:lang w:val="it-IT" w:eastAsia="it-IT"/>
              </w:rPr>
            </w:pPr>
            <w:r w:rsidRPr="00327722">
              <w:rPr>
                <w:b/>
                <w:bCs/>
                <w:snapToGrid/>
                <w:color w:val="000000"/>
                <w:szCs w:val="24"/>
                <w:lang w:eastAsia="it-IT"/>
              </w:rPr>
              <w:t>Tip</w:t>
            </w:r>
          </w:p>
        </w:tc>
      </w:tr>
      <w:tr w:rsidR="00327722" w:rsidRPr="00327722" w14:paraId="40C039AA" w14:textId="77777777" w:rsidTr="00327722">
        <w:trPr>
          <w:trHeight w:val="300"/>
          <w:jc w:val="center"/>
        </w:trPr>
        <w:tc>
          <w:tcPr>
            <w:tcW w:w="1340" w:type="dxa"/>
            <w:shd w:val="clear" w:color="auto" w:fill="auto"/>
            <w:noWrap/>
            <w:vAlign w:val="center"/>
            <w:hideMark/>
          </w:tcPr>
          <w:p w14:paraId="23F5A9A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251+128</w:t>
            </w:r>
          </w:p>
        </w:tc>
        <w:tc>
          <w:tcPr>
            <w:tcW w:w="1340" w:type="dxa"/>
            <w:shd w:val="clear" w:color="auto" w:fill="auto"/>
            <w:noWrap/>
            <w:vAlign w:val="center"/>
            <w:hideMark/>
          </w:tcPr>
          <w:p w14:paraId="2279E9D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251128</w:t>
            </w:r>
          </w:p>
        </w:tc>
        <w:tc>
          <w:tcPr>
            <w:tcW w:w="1340" w:type="dxa"/>
            <w:shd w:val="clear" w:color="auto" w:fill="auto"/>
            <w:noWrap/>
            <w:vAlign w:val="center"/>
            <w:hideMark/>
          </w:tcPr>
          <w:p w14:paraId="3A0DDC1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16A5751E" w14:textId="77777777" w:rsidTr="00327722">
        <w:trPr>
          <w:trHeight w:val="300"/>
          <w:jc w:val="center"/>
        </w:trPr>
        <w:tc>
          <w:tcPr>
            <w:tcW w:w="1340" w:type="dxa"/>
            <w:shd w:val="clear" w:color="auto" w:fill="auto"/>
            <w:noWrap/>
            <w:vAlign w:val="center"/>
            <w:hideMark/>
          </w:tcPr>
          <w:p w14:paraId="2970FF2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251+653</w:t>
            </w:r>
          </w:p>
        </w:tc>
        <w:tc>
          <w:tcPr>
            <w:tcW w:w="1340" w:type="dxa"/>
            <w:shd w:val="clear" w:color="auto" w:fill="auto"/>
            <w:noWrap/>
            <w:vAlign w:val="center"/>
            <w:hideMark/>
          </w:tcPr>
          <w:p w14:paraId="6EF9778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251653</w:t>
            </w:r>
          </w:p>
        </w:tc>
        <w:tc>
          <w:tcPr>
            <w:tcW w:w="1340" w:type="dxa"/>
            <w:shd w:val="clear" w:color="auto" w:fill="auto"/>
            <w:noWrap/>
            <w:vAlign w:val="center"/>
            <w:hideMark/>
          </w:tcPr>
          <w:p w14:paraId="736C23C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7932439" w14:textId="77777777" w:rsidTr="00327722">
        <w:trPr>
          <w:trHeight w:val="300"/>
          <w:jc w:val="center"/>
        </w:trPr>
        <w:tc>
          <w:tcPr>
            <w:tcW w:w="1340" w:type="dxa"/>
            <w:shd w:val="clear" w:color="auto" w:fill="auto"/>
            <w:noWrap/>
            <w:vAlign w:val="center"/>
            <w:hideMark/>
          </w:tcPr>
          <w:p w14:paraId="648AC20F" w14:textId="3D3F0046"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253+6</w:t>
            </w:r>
            <w:r w:rsidR="0004080A">
              <w:rPr>
                <w:rFonts w:ascii="Calibri" w:hAnsi="Calibri" w:cs="Calibri"/>
                <w:snapToGrid/>
                <w:color w:val="000000"/>
                <w:sz w:val="22"/>
                <w:szCs w:val="22"/>
                <w:lang w:val="it-IT" w:eastAsia="it-IT"/>
              </w:rPr>
              <w:t>47</w:t>
            </w:r>
          </w:p>
        </w:tc>
        <w:tc>
          <w:tcPr>
            <w:tcW w:w="1340" w:type="dxa"/>
            <w:shd w:val="clear" w:color="auto" w:fill="auto"/>
            <w:noWrap/>
            <w:vAlign w:val="center"/>
            <w:hideMark/>
          </w:tcPr>
          <w:p w14:paraId="3A43A23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253647</w:t>
            </w:r>
          </w:p>
        </w:tc>
        <w:tc>
          <w:tcPr>
            <w:tcW w:w="1340" w:type="dxa"/>
            <w:shd w:val="clear" w:color="auto" w:fill="auto"/>
            <w:noWrap/>
            <w:vAlign w:val="center"/>
            <w:hideMark/>
          </w:tcPr>
          <w:p w14:paraId="4FB255D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EABE935" w14:textId="77777777" w:rsidTr="00327722">
        <w:trPr>
          <w:trHeight w:val="300"/>
          <w:jc w:val="center"/>
        </w:trPr>
        <w:tc>
          <w:tcPr>
            <w:tcW w:w="1340" w:type="dxa"/>
            <w:shd w:val="clear" w:color="auto" w:fill="auto"/>
            <w:noWrap/>
            <w:vAlign w:val="center"/>
            <w:hideMark/>
          </w:tcPr>
          <w:p w14:paraId="32E1446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256+806</w:t>
            </w:r>
          </w:p>
        </w:tc>
        <w:tc>
          <w:tcPr>
            <w:tcW w:w="1340" w:type="dxa"/>
            <w:shd w:val="clear" w:color="auto" w:fill="auto"/>
            <w:noWrap/>
            <w:vAlign w:val="center"/>
            <w:hideMark/>
          </w:tcPr>
          <w:p w14:paraId="0709BE8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256819.29</w:t>
            </w:r>
          </w:p>
        </w:tc>
        <w:tc>
          <w:tcPr>
            <w:tcW w:w="1340" w:type="dxa"/>
            <w:shd w:val="clear" w:color="auto" w:fill="auto"/>
            <w:noWrap/>
            <w:vAlign w:val="center"/>
            <w:hideMark/>
          </w:tcPr>
          <w:p w14:paraId="1BDFAAE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284A8C4D" w14:textId="77777777" w:rsidTr="00327722">
        <w:trPr>
          <w:trHeight w:val="300"/>
          <w:jc w:val="center"/>
        </w:trPr>
        <w:tc>
          <w:tcPr>
            <w:tcW w:w="1340" w:type="dxa"/>
            <w:shd w:val="clear" w:color="auto" w:fill="auto"/>
            <w:noWrap/>
            <w:vAlign w:val="center"/>
            <w:hideMark/>
          </w:tcPr>
          <w:p w14:paraId="541E842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261+182</w:t>
            </w:r>
          </w:p>
        </w:tc>
        <w:tc>
          <w:tcPr>
            <w:tcW w:w="1340" w:type="dxa"/>
            <w:shd w:val="clear" w:color="auto" w:fill="auto"/>
            <w:noWrap/>
            <w:vAlign w:val="center"/>
            <w:hideMark/>
          </w:tcPr>
          <w:p w14:paraId="31C177C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261192.05</w:t>
            </w:r>
          </w:p>
        </w:tc>
        <w:tc>
          <w:tcPr>
            <w:tcW w:w="1340" w:type="dxa"/>
            <w:shd w:val="clear" w:color="auto" w:fill="auto"/>
            <w:noWrap/>
            <w:vAlign w:val="center"/>
            <w:hideMark/>
          </w:tcPr>
          <w:p w14:paraId="661E024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8848EEC" w14:textId="77777777" w:rsidTr="00327722">
        <w:trPr>
          <w:trHeight w:val="300"/>
          <w:jc w:val="center"/>
        </w:trPr>
        <w:tc>
          <w:tcPr>
            <w:tcW w:w="1340" w:type="dxa"/>
            <w:shd w:val="clear" w:color="auto" w:fill="auto"/>
            <w:noWrap/>
            <w:vAlign w:val="center"/>
            <w:hideMark/>
          </w:tcPr>
          <w:p w14:paraId="4EF5416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262+807</w:t>
            </w:r>
          </w:p>
        </w:tc>
        <w:tc>
          <w:tcPr>
            <w:tcW w:w="1340" w:type="dxa"/>
            <w:shd w:val="clear" w:color="auto" w:fill="auto"/>
            <w:noWrap/>
            <w:vAlign w:val="center"/>
            <w:hideMark/>
          </w:tcPr>
          <w:p w14:paraId="31DA3D8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262800.27</w:t>
            </w:r>
          </w:p>
        </w:tc>
        <w:tc>
          <w:tcPr>
            <w:tcW w:w="1340" w:type="dxa"/>
            <w:shd w:val="clear" w:color="auto" w:fill="auto"/>
            <w:noWrap/>
            <w:vAlign w:val="center"/>
            <w:hideMark/>
          </w:tcPr>
          <w:p w14:paraId="1C76E6E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308C8DA" w14:textId="77777777" w:rsidTr="00327722">
        <w:trPr>
          <w:trHeight w:val="300"/>
          <w:jc w:val="center"/>
        </w:trPr>
        <w:tc>
          <w:tcPr>
            <w:tcW w:w="1340" w:type="dxa"/>
            <w:shd w:val="clear" w:color="auto" w:fill="auto"/>
            <w:noWrap/>
            <w:vAlign w:val="center"/>
            <w:hideMark/>
          </w:tcPr>
          <w:p w14:paraId="306BC24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263+067</w:t>
            </w:r>
          </w:p>
        </w:tc>
        <w:tc>
          <w:tcPr>
            <w:tcW w:w="1340" w:type="dxa"/>
            <w:shd w:val="clear" w:color="auto" w:fill="auto"/>
            <w:noWrap/>
            <w:vAlign w:val="center"/>
            <w:hideMark/>
          </w:tcPr>
          <w:p w14:paraId="3108459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263069.54</w:t>
            </w:r>
          </w:p>
        </w:tc>
        <w:tc>
          <w:tcPr>
            <w:tcW w:w="1340" w:type="dxa"/>
            <w:shd w:val="clear" w:color="auto" w:fill="auto"/>
            <w:noWrap/>
            <w:vAlign w:val="center"/>
            <w:hideMark/>
          </w:tcPr>
          <w:p w14:paraId="256306C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5796814" w14:textId="77777777" w:rsidTr="00327722">
        <w:trPr>
          <w:trHeight w:val="300"/>
          <w:jc w:val="center"/>
        </w:trPr>
        <w:tc>
          <w:tcPr>
            <w:tcW w:w="1340" w:type="dxa"/>
            <w:shd w:val="clear" w:color="auto" w:fill="auto"/>
            <w:noWrap/>
            <w:vAlign w:val="center"/>
            <w:hideMark/>
          </w:tcPr>
          <w:p w14:paraId="630E3FF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263+470</w:t>
            </w:r>
          </w:p>
        </w:tc>
        <w:tc>
          <w:tcPr>
            <w:tcW w:w="1340" w:type="dxa"/>
            <w:shd w:val="clear" w:color="auto" w:fill="auto"/>
            <w:noWrap/>
            <w:vAlign w:val="center"/>
            <w:hideMark/>
          </w:tcPr>
          <w:p w14:paraId="34B9C33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263471.63</w:t>
            </w:r>
          </w:p>
        </w:tc>
        <w:tc>
          <w:tcPr>
            <w:tcW w:w="1340" w:type="dxa"/>
            <w:shd w:val="clear" w:color="auto" w:fill="auto"/>
            <w:noWrap/>
            <w:vAlign w:val="center"/>
            <w:hideMark/>
          </w:tcPr>
          <w:p w14:paraId="5583344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DFD8BD6" w14:textId="77777777" w:rsidTr="00327722">
        <w:trPr>
          <w:trHeight w:val="300"/>
          <w:jc w:val="center"/>
        </w:trPr>
        <w:tc>
          <w:tcPr>
            <w:tcW w:w="1340" w:type="dxa"/>
            <w:shd w:val="clear" w:color="auto" w:fill="auto"/>
            <w:noWrap/>
            <w:vAlign w:val="center"/>
            <w:hideMark/>
          </w:tcPr>
          <w:p w14:paraId="3D9A8A6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263+784</w:t>
            </w:r>
          </w:p>
        </w:tc>
        <w:tc>
          <w:tcPr>
            <w:tcW w:w="1340" w:type="dxa"/>
            <w:shd w:val="clear" w:color="auto" w:fill="auto"/>
            <w:noWrap/>
            <w:vAlign w:val="center"/>
            <w:hideMark/>
          </w:tcPr>
          <w:p w14:paraId="6CBC61A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263787.08</w:t>
            </w:r>
          </w:p>
        </w:tc>
        <w:tc>
          <w:tcPr>
            <w:tcW w:w="1340" w:type="dxa"/>
            <w:shd w:val="clear" w:color="auto" w:fill="auto"/>
            <w:noWrap/>
            <w:vAlign w:val="center"/>
            <w:hideMark/>
          </w:tcPr>
          <w:p w14:paraId="11FBA53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217A785" w14:textId="77777777" w:rsidTr="00327722">
        <w:trPr>
          <w:trHeight w:val="300"/>
          <w:jc w:val="center"/>
        </w:trPr>
        <w:tc>
          <w:tcPr>
            <w:tcW w:w="1340" w:type="dxa"/>
            <w:shd w:val="clear" w:color="auto" w:fill="auto"/>
            <w:noWrap/>
            <w:vAlign w:val="center"/>
            <w:hideMark/>
          </w:tcPr>
          <w:p w14:paraId="02EA89A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265+123</w:t>
            </w:r>
          </w:p>
        </w:tc>
        <w:tc>
          <w:tcPr>
            <w:tcW w:w="1340" w:type="dxa"/>
            <w:shd w:val="clear" w:color="auto" w:fill="auto"/>
            <w:noWrap/>
            <w:vAlign w:val="center"/>
            <w:hideMark/>
          </w:tcPr>
          <w:p w14:paraId="7AB0924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265125.21</w:t>
            </w:r>
          </w:p>
        </w:tc>
        <w:tc>
          <w:tcPr>
            <w:tcW w:w="1340" w:type="dxa"/>
            <w:shd w:val="clear" w:color="auto" w:fill="auto"/>
            <w:noWrap/>
            <w:vAlign w:val="center"/>
            <w:hideMark/>
          </w:tcPr>
          <w:p w14:paraId="62E8A53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3A4D7AD" w14:textId="77777777" w:rsidTr="00327722">
        <w:trPr>
          <w:trHeight w:val="300"/>
          <w:jc w:val="center"/>
        </w:trPr>
        <w:tc>
          <w:tcPr>
            <w:tcW w:w="1340" w:type="dxa"/>
            <w:shd w:val="clear" w:color="auto" w:fill="auto"/>
            <w:noWrap/>
            <w:vAlign w:val="center"/>
            <w:hideMark/>
          </w:tcPr>
          <w:p w14:paraId="3082600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266+400</w:t>
            </w:r>
          </w:p>
        </w:tc>
        <w:tc>
          <w:tcPr>
            <w:tcW w:w="1340" w:type="dxa"/>
            <w:shd w:val="clear" w:color="auto" w:fill="auto"/>
            <w:noWrap/>
            <w:vAlign w:val="center"/>
            <w:hideMark/>
          </w:tcPr>
          <w:p w14:paraId="14AB982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266402.69</w:t>
            </w:r>
          </w:p>
        </w:tc>
        <w:tc>
          <w:tcPr>
            <w:tcW w:w="1340" w:type="dxa"/>
            <w:shd w:val="clear" w:color="auto" w:fill="auto"/>
            <w:noWrap/>
            <w:vAlign w:val="center"/>
            <w:hideMark/>
          </w:tcPr>
          <w:p w14:paraId="15FA052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D8FB84C" w14:textId="77777777" w:rsidTr="00327722">
        <w:trPr>
          <w:trHeight w:val="300"/>
          <w:jc w:val="center"/>
        </w:trPr>
        <w:tc>
          <w:tcPr>
            <w:tcW w:w="1340" w:type="dxa"/>
            <w:shd w:val="clear" w:color="auto" w:fill="auto"/>
            <w:noWrap/>
            <w:vAlign w:val="center"/>
            <w:hideMark/>
          </w:tcPr>
          <w:p w14:paraId="55F2E34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268+417</w:t>
            </w:r>
          </w:p>
        </w:tc>
        <w:tc>
          <w:tcPr>
            <w:tcW w:w="1340" w:type="dxa"/>
            <w:shd w:val="clear" w:color="auto" w:fill="auto"/>
            <w:noWrap/>
            <w:vAlign w:val="center"/>
            <w:hideMark/>
          </w:tcPr>
          <w:p w14:paraId="62054BE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268418.78</w:t>
            </w:r>
          </w:p>
        </w:tc>
        <w:tc>
          <w:tcPr>
            <w:tcW w:w="1340" w:type="dxa"/>
            <w:shd w:val="clear" w:color="auto" w:fill="auto"/>
            <w:noWrap/>
            <w:vAlign w:val="center"/>
            <w:hideMark/>
          </w:tcPr>
          <w:p w14:paraId="003D5FC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3F9A9B3C" w14:textId="77777777" w:rsidTr="00327722">
        <w:trPr>
          <w:trHeight w:val="300"/>
          <w:jc w:val="center"/>
        </w:trPr>
        <w:tc>
          <w:tcPr>
            <w:tcW w:w="1340" w:type="dxa"/>
            <w:shd w:val="clear" w:color="auto" w:fill="auto"/>
            <w:noWrap/>
            <w:vAlign w:val="center"/>
            <w:hideMark/>
          </w:tcPr>
          <w:p w14:paraId="1D9E0A2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269+086</w:t>
            </w:r>
          </w:p>
        </w:tc>
        <w:tc>
          <w:tcPr>
            <w:tcW w:w="1340" w:type="dxa"/>
            <w:shd w:val="clear" w:color="auto" w:fill="auto"/>
            <w:noWrap/>
            <w:vAlign w:val="center"/>
            <w:hideMark/>
          </w:tcPr>
          <w:p w14:paraId="52F7B05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269088.34</w:t>
            </w:r>
          </w:p>
        </w:tc>
        <w:tc>
          <w:tcPr>
            <w:tcW w:w="1340" w:type="dxa"/>
            <w:shd w:val="clear" w:color="auto" w:fill="auto"/>
            <w:noWrap/>
            <w:vAlign w:val="center"/>
            <w:hideMark/>
          </w:tcPr>
          <w:p w14:paraId="0335BCD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7CC8879D" w14:textId="77777777" w:rsidTr="00327722">
        <w:trPr>
          <w:trHeight w:val="300"/>
          <w:jc w:val="center"/>
        </w:trPr>
        <w:tc>
          <w:tcPr>
            <w:tcW w:w="1340" w:type="dxa"/>
            <w:shd w:val="clear" w:color="auto" w:fill="auto"/>
            <w:noWrap/>
            <w:vAlign w:val="center"/>
            <w:hideMark/>
          </w:tcPr>
          <w:p w14:paraId="294234C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269+930</w:t>
            </w:r>
          </w:p>
        </w:tc>
        <w:tc>
          <w:tcPr>
            <w:tcW w:w="1340" w:type="dxa"/>
            <w:shd w:val="clear" w:color="auto" w:fill="auto"/>
            <w:noWrap/>
            <w:vAlign w:val="center"/>
            <w:hideMark/>
          </w:tcPr>
          <w:p w14:paraId="6BF06B7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269918.52</w:t>
            </w:r>
          </w:p>
        </w:tc>
        <w:tc>
          <w:tcPr>
            <w:tcW w:w="1340" w:type="dxa"/>
            <w:shd w:val="clear" w:color="auto" w:fill="auto"/>
            <w:noWrap/>
            <w:vAlign w:val="center"/>
            <w:hideMark/>
          </w:tcPr>
          <w:p w14:paraId="0156DF7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743B4A31" w14:textId="77777777" w:rsidTr="00327722">
        <w:trPr>
          <w:trHeight w:val="300"/>
          <w:jc w:val="center"/>
        </w:trPr>
        <w:tc>
          <w:tcPr>
            <w:tcW w:w="1340" w:type="dxa"/>
            <w:shd w:val="clear" w:color="auto" w:fill="auto"/>
            <w:noWrap/>
            <w:vAlign w:val="center"/>
            <w:hideMark/>
          </w:tcPr>
          <w:p w14:paraId="34077DA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270+670</w:t>
            </w:r>
          </w:p>
        </w:tc>
        <w:tc>
          <w:tcPr>
            <w:tcW w:w="1340" w:type="dxa"/>
            <w:shd w:val="clear" w:color="auto" w:fill="auto"/>
            <w:noWrap/>
            <w:vAlign w:val="center"/>
            <w:hideMark/>
          </w:tcPr>
          <w:p w14:paraId="1E6B8EF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270670</w:t>
            </w:r>
          </w:p>
        </w:tc>
        <w:tc>
          <w:tcPr>
            <w:tcW w:w="1340" w:type="dxa"/>
            <w:shd w:val="clear" w:color="auto" w:fill="auto"/>
            <w:noWrap/>
            <w:vAlign w:val="center"/>
            <w:hideMark/>
          </w:tcPr>
          <w:p w14:paraId="1F5753E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1D61A920" w14:textId="77777777" w:rsidTr="00327722">
        <w:trPr>
          <w:trHeight w:val="300"/>
          <w:jc w:val="center"/>
        </w:trPr>
        <w:tc>
          <w:tcPr>
            <w:tcW w:w="1340" w:type="dxa"/>
            <w:shd w:val="clear" w:color="auto" w:fill="auto"/>
            <w:noWrap/>
            <w:vAlign w:val="center"/>
            <w:hideMark/>
          </w:tcPr>
          <w:p w14:paraId="219A224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271+914</w:t>
            </w:r>
          </w:p>
        </w:tc>
        <w:tc>
          <w:tcPr>
            <w:tcW w:w="1340" w:type="dxa"/>
            <w:shd w:val="clear" w:color="auto" w:fill="auto"/>
            <w:noWrap/>
            <w:vAlign w:val="center"/>
            <w:hideMark/>
          </w:tcPr>
          <w:p w14:paraId="3120D32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271917.69</w:t>
            </w:r>
          </w:p>
        </w:tc>
        <w:tc>
          <w:tcPr>
            <w:tcW w:w="1340" w:type="dxa"/>
            <w:shd w:val="clear" w:color="auto" w:fill="auto"/>
            <w:noWrap/>
            <w:vAlign w:val="center"/>
            <w:hideMark/>
          </w:tcPr>
          <w:p w14:paraId="5352750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0BD9E2C" w14:textId="77777777" w:rsidTr="00327722">
        <w:trPr>
          <w:trHeight w:val="300"/>
          <w:jc w:val="center"/>
        </w:trPr>
        <w:tc>
          <w:tcPr>
            <w:tcW w:w="1340" w:type="dxa"/>
            <w:shd w:val="clear" w:color="auto" w:fill="auto"/>
            <w:noWrap/>
            <w:vAlign w:val="center"/>
            <w:hideMark/>
          </w:tcPr>
          <w:p w14:paraId="46A200F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272+670</w:t>
            </w:r>
          </w:p>
        </w:tc>
        <w:tc>
          <w:tcPr>
            <w:tcW w:w="1340" w:type="dxa"/>
            <w:shd w:val="clear" w:color="auto" w:fill="auto"/>
            <w:noWrap/>
            <w:vAlign w:val="center"/>
            <w:hideMark/>
          </w:tcPr>
          <w:p w14:paraId="500B395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272673.08</w:t>
            </w:r>
          </w:p>
        </w:tc>
        <w:tc>
          <w:tcPr>
            <w:tcW w:w="1340" w:type="dxa"/>
            <w:shd w:val="clear" w:color="auto" w:fill="auto"/>
            <w:noWrap/>
            <w:vAlign w:val="center"/>
            <w:hideMark/>
          </w:tcPr>
          <w:p w14:paraId="59A3173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342EF8EF" w14:textId="77777777" w:rsidTr="00327722">
        <w:trPr>
          <w:trHeight w:val="300"/>
          <w:jc w:val="center"/>
        </w:trPr>
        <w:tc>
          <w:tcPr>
            <w:tcW w:w="1340" w:type="dxa"/>
            <w:shd w:val="clear" w:color="auto" w:fill="auto"/>
            <w:noWrap/>
            <w:vAlign w:val="center"/>
            <w:hideMark/>
          </w:tcPr>
          <w:p w14:paraId="6569E2F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272+921</w:t>
            </w:r>
          </w:p>
        </w:tc>
        <w:tc>
          <w:tcPr>
            <w:tcW w:w="1340" w:type="dxa"/>
            <w:shd w:val="clear" w:color="auto" w:fill="auto"/>
            <w:noWrap/>
            <w:vAlign w:val="center"/>
            <w:hideMark/>
          </w:tcPr>
          <w:p w14:paraId="2A35D80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272923.83</w:t>
            </w:r>
          </w:p>
        </w:tc>
        <w:tc>
          <w:tcPr>
            <w:tcW w:w="1340" w:type="dxa"/>
            <w:shd w:val="clear" w:color="auto" w:fill="auto"/>
            <w:noWrap/>
            <w:vAlign w:val="center"/>
            <w:hideMark/>
          </w:tcPr>
          <w:p w14:paraId="6EAE6A4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D24F476" w14:textId="77777777" w:rsidTr="00327722">
        <w:trPr>
          <w:trHeight w:val="300"/>
          <w:jc w:val="center"/>
        </w:trPr>
        <w:tc>
          <w:tcPr>
            <w:tcW w:w="1340" w:type="dxa"/>
            <w:shd w:val="clear" w:color="auto" w:fill="auto"/>
            <w:noWrap/>
            <w:vAlign w:val="center"/>
            <w:hideMark/>
          </w:tcPr>
          <w:p w14:paraId="0910C10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274+224</w:t>
            </w:r>
          </w:p>
        </w:tc>
        <w:tc>
          <w:tcPr>
            <w:tcW w:w="1340" w:type="dxa"/>
            <w:shd w:val="clear" w:color="auto" w:fill="auto"/>
            <w:noWrap/>
            <w:vAlign w:val="center"/>
            <w:hideMark/>
          </w:tcPr>
          <w:p w14:paraId="62C9884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274226.29</w:t>
            </w:r>
          </w:p>
        </w:tc>
        <w:tc>
          <w:tcPr>
            <w:tcW w:w="1340" w:type="dxa"/>
            <w:shd w:val="clear" w:color="auto" w:fill="auto"/>
            <w:noWrap/>
            <w:vAlign w:val="center"/>
            <w:hideMark/>
          </w:tcPr>
          <w:p w14:paraId="687DCCC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6009BF0B" w14:textId="77777777" w:rsidTr="00327722">
        <w:trPr>
          <w:trHeight w:val="300"/>
          <w:jc w:val="center"/>
        </w:trPr>
        <w:tc>
          <w:tcPr>
            <w:tcW w:w="1340" w:type="dxa"/>
            <w:shd w:val="clear" w:color="auto" w:fill="auto"/>
            <w:noWrap/>
            <w:vAlign w:val="center"/>
            <w:hideMark/>
          </w:tcPr>
          <w:p w14:paraId="4DC31F5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277+325</w:t>
            </w:r>
          </w:p>
        </w:tc>
        <w:tc>
          <w:tcPr>
            <w:tcW w:w="1340" w:type="dxa"/>
            <w:shd w:val="clear" w:color="auto" w:fill="auto"/>
            <w:noWrap/>
            <w:vAlign w:val="center"/>
            <w:hideMark/>
          </w:tcPr>
          <w:p w14:paraId="5197447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277328.71</w:t>
            </w:r>
          </w:p>
        </w:tc>
        <w:tc>
          <w:tcPr>
            <w:tcW w:w="1340" w:type="dxa"/>
            <w:shd w:val="clear" w:color="auto" w:fill="auto"/>
            <w:noWrap/>
            <w:vAlign w:val="center"/>
            <w:hideMark/>
          </w:tcPr>
          <w:p w14:paraId="3329A77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C2</w:t>
            </w:r>
          </w:p>
        </w:tc>
      </w:tr>
      <w:tr w:rsidR="00327722" w:rsidRPr="00327722" w14:paraId="1C5876F2" w14:textId="77777777" w:rsidTr="00327722">
        <w:trPr>
          <w:trHeight w:val="300"/>
          <w:jc w:val="center"/>
        </w:trPr>
        <w:tc>
          <w:tcPr>
            <w:tcW w:w="1340" w:type="dxa"/>
            <w:shd w:val="clear" w:color="auto" w:fill="auto"/>
            <w:noWrap/>
            <w:vAlign w:val="center"/>
            <w:hideMark/>
          </w:tcPr>
          <w:p w14:paraId="70F2E1C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279+538</w:t>
            </w:r>
          </w:p>
        </w:tc>
        <w:tc>
          <w:tcPr>
            <w:tcW w:w="1340" w:type="dxa"/>
            <w:shd w:val="clear" w:color="auto" w:fill="auto"/>
            <w:noWrap/>
            <w:vAlign w:val="center"/>
            <w:hideMark/>
          </w:tcPr>
          <w:p w14:paraId="30CCBF3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279544.93</w:t>
            </w:r>
          </w:p>
        </w:tc>
        <w:tc>
          <w:tcPr>
            <w:tcW w:w="1340" w:type="dxa"/>
            <w:shd w:val="clear" w:color="auto" w:fill="auto"/>
            <w:noWrap/>
            <w:vAlign w:val="center"/>
            <w:hideMark/>
          </w:tcPr>
          <w:p w14:paraId="39D0DA6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8015E0A" w14:textId="77777777" w:rsidTr="00327722">
        <w:trPr>
          <w:trHeight w:val="300"/>
          <w:jc w:val="center"/>
        </w:trPr>
        <w:tc>
          <w:tcPr>
            <w:tcW w:w="1340" w:type="dxa"/>
            <w:shd w:val="clear" w:color="auto" w:fill="auto"/>
            <w:noWrap/>
            <w:vAlign w:val="center"/>
            <w:hideMark/>
          </w:tcPr>
          <w:p w14:paraId="08D7D23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279+884</w:t>
            </w:r>
          </w:p>
        </w:tc>
        <w:tc>
          <w:tcPr>
            <w:tcW w:w="1340" w:type="dxa"/>
            <w:shd w:val="clear" w:color="auto" w:fill="auto"/>
            <w:noWrap/>
            <w:vAlign w:val="center"/>
            <w:hideMark/>
          </w:tcPr>
          <w:p w14:paraId="5AA9746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279889.79</w:t>
            </w:r>
          </w:p>
        </w:tc>
        <w:tc>
          <w:tcPr>
            <w:tcW w:w="1340" w:type="dxa"/>
            <w:shd w:val="clear" w:color="auto" w:fill="auto"/>
            <w:noWrap/>
            <w:vAlign w:val="center"/>
            <w:hideMark/>
          </w:tcPr>
          <w:p w14:paraId="31E48CFC" w14:textId="2596F716" w:rsidR="00327722" w:rsidRPr="00327722" w:rsidRDefault="00327722" w:rsidP="00327722">
            <w:pPr>
              <w:widowControl/>
              <w:jc w:val="center"/>
              <w:rPr>
                <w:rFonts w:ascii="Calibri" w:hAnsi="Calibri" w:cs="Calibri"/>
                <w:snapToGrid/>
                <w:color w:val="000000"/>
                <w:sz w:val="22"/>
                <w:szCs w:val="22"/>
                <w:lang w:val="it-IT" w:eastAsia="it-IT"/>
              </w:rPr>
            </w:pPr>
            <w:proofErr w:type="spellStart"/>
            <w:r>
              <w:rPr>
                <w:rFonts w:ascii="Calibri" w:hAnsi="Calibri" w:cs="Calibri"/>
                <w:snapToGrid/>
                <w:color w:val="000000"/>
                <w:sz w:val="22"/>
                <w:szCs w:val="22"/>
                <w:lang w:val="it-IT" w:eastAsia="it-IT"/>
              </w:rPr>
              <w:t>Reabilitat</w:t>
            </w:r>
            <w:proofErr w:type="spellEnd"/>
          </w:p>
        </w:tc>
      </w:tr>
      <w:tr w:rsidR="00327722" w:rsidRPr="00327722" w14:paraId="13EC2BD7" w14:textId="77777777" w:rsidTr="00327722">
        <w:trPr>
          <w:trHeight w:val="300"/>
          <w:jc w:val="center"/>
        </w:trPr>
        <w:tc>
          <w:tcPr>
            <w:tcW w:w="1340" w:type="dxa"/>
            <w:shd w:val="clear" w:color="auto" w:fill="auto"/>
            <w:noWrap/>
            <w:vAlign w:val="center"/>
            <w:hideMark/>
          </w:tcPr>
          <w:p w14:paraId="57816BD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280+322</w:t>
            </w:r>
          </w:p>
        </w:tc>
        <w:tc>
          <w:tcPr>
            <w:tcW w:w="1340" w:type="dxa"/>
            <w:shd w:val="clear" w:color="auto" w:fill="auto"/>
            <w:noWrap/>
            <w:vAlign w:val="center"/>
            <w:hideMark/>
          </w:tcPr>
          <w:p w14:paraId="1B12F88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280326.86</w:t>
            </w:r>
          </w:p>
        </w:tc>
        <w:tc>
          <w:tcPr>
            <w:tcW w:w="1340" w:type="dxa"/>
            <w:shd w:val="clear" w:color="auto" w:fill="auto"/>
            <w:noWrap/>
            <w:vAlign w:val="center"/>
            <w:hideMark/>
          </w:tcPr>
          <w:p w14:paraId="41D4988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C4</w:t>
            </w:r>
          </w:p>
        </w:tc>
      </w:tr>
      <w:tr w:rsidR="00327722" w:rsidRPr="00327722" w14:paraId="495AFF7A" w14:textId="77777777" w:rsidTr="00327722">
        <w:trPr>
          <w:trHeight w:val="300"/>
          <w:jc w:val="center"/>
        </w:trPr>
        <w:tc>
          <w:tcPr>
            <w:tcW w:w="1340" w:type="dxa"/>
            <w:shd w:val="clear" w:color="auto" w:fill="auto"/>
            <w:noWrap/>
            <w:vAlign w:val="center"/>
            <w:hideMark/>
          </w:tcPr>
          <w:p w14:paraId="665AA4C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280+552</w:t>
            </w:r>
          </w:p>
        </w:tc>
        <w:tc>
          <w:tcPr>
            <w:tcW w:w="1340" w:type="dxa"/>
            <w:shd w:val="clear" w:color="auto" w:fill="auto"/>
            <w:noWrap/>
            <w:vAlign w:val="center"/>
            <w:hideMark/>
          </w:tcPr>
          <w:p w14:paraId="3E715A8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280555.36</w:t>
            </w:r>
          </w:p>
        </w:tc>
        <w:tc>
          <w:tcPr>
            <w:tcW w:w="1340" w:type="dxa"/>
            <w:shd w:val="clear" w:color="auto" w:fill="auto"/>
            <w:noWrap/>
            <w:vAlign w:val="center"/>
            <w:hideMark/>
          </w:tcPr>
          <w:p w14:paraId="1DAB229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70FF1B6" w14:textId="77777777" w:rsidTr="00327722">
        <w:trPr>
          <w:trHeight w:val="300"/>
          <w:jc w:val="center"/>
        </w:trPr>
        <w:tc>
          <w:tcPr>
            <w:tcW w:w="1340" w:type="dxa"/>
            <w:shd w:val="clear" w:color="auto" w:fill="auto"/>
            <w:noWrap/>
            <w:vAlign w:val="center"/>
            <w:hideMark/>
          </w:tcPr>
          <w:p w14:paraId="4307D87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280+762</w:t>
            </w:r>
          </w:p>
        </w:tc>
        <w:tc>
          <w:tcPr>
            <w:tcW w:w="1340" w:type="dxa"/>
            <w:shd w:val="clear" w:color="auto" w:fill="auto"/>
            <w:noWrap/>
            <w:vAlign w:val="center"/>
            <w:hideMark/>
          </w:tcPr>
          <w:p w14:paraId="1F09263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280765.93</w:t>
            </w:r>
          </w:p>
        </w:tc>
        <w:tc>
          <w:tcPr>
            <w:tcW w:w="1340" w:type="dxa"/>
            <w:shd w:val="clear" w:color="auto" w:fill="auto"/>
            <w:noWrap/>
            <w:vAlign w:val="center"/>
            <w:hideMark/>
          </w:tcPr>
          <w:p w14:paraId="3D0B56D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8FDB0D2" w14:textId="77777777" w:rsidTr="00327722">
        <w:trPr>
          <w:trHeight w:val="300"/>
          <w:jc w:val="center"/>
        </w:trPr>
        <w:tc>
          <w:tcPr>
            <w:tcW w:w="1340" w:type="dxa"/>
            <w:shd w:val="clear" w:color="auto" w:fill="auto"/>
            <w:noWrap/>
            <w:vAlign w:val="center"/>
            <w:hideMark/>
          </w:tcPr>
          <w:p w14:paraId="39B8D15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280+872</w:t>
            </w:r>
          </w:p>
        </w:tc>
        <w:tc>
          <w:tcPr>
            <w:tcW w:w="1340" w:type="dxa"/>
            <w:shd w:val="clear" w:color="auto" w:fill="auto"/>
            <w:noWrap/>
            <w:vAlign w:val="center"/>
            <w:hideMark/>
          </w:tcPr>
          <w:p w14:paraId="024505E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280876.58</w:t>
            </w:r>
          </w:p>
        </w:tc>
        <w:tc>
          <w:tcPr>
            <w:tcW w:w="1340" w:type="dxa"/>
            <w:shd w:val="clear" w:color="auto" w:fill="auto"/>
            <w:noWrap/>
            <w:vAlign w:val="center"/>
            <w:hideMark/>
          </w:tcPr>
          <w:p w14:paraId="2D0020F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2897996E" w14:textId="77777777" w:rsidTr="00327722">
        <w:trPr>
          <w:trHeight w:val="300"/>
          <w:jc w:val="center"/>
        </w:trPr>
        <w:tc>
          <w:tcPr>
            <w:tcW w:w="1340" w:type="dxa"/>
            <w:shd w:val="clear" w:color="auto" w:fill="auto"/>
            <w:noWrap/>
            <w:vAlign w:val="center"/>
            <w:hideMark/>
          </w:tcPr>
          <w:p w14:paraId="37755A4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281+154</w:t>
            </w:r>
          </w:p>
        </w:tc>
        <w:tc>
          <w:tcPr>
            <w:tcW w:w="1340" w:type="dxa"/>
            <w:shd w:val="clear" w:color="auto" w:fill="auto"/>
            <w:noWrap/>
            <w:vAlign w:val="center"/>
            <w:hideMark/>
          </w:tcPr>
          <w:p w14:paraId="2C14541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281158.15</w:t>
            </w:r>
          </w:p>
        </w:tc>
        <w:tc>
          <w:tcPr>
            <w:tcW w:w="1340" w:type="dxa"/>
            <w:shd w:val="clear" w:color="auto" w:fill="auto"/>
            <w:noWrap/>
            <w:vAlign w:val="center"/>
            <w:hideMark/>
          </w:tcPr>
          <w:p w14:paraId="22EAE67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54430A81" w14:textId="77777777" w:rsidTr="00327722">
        <w:trPr>
          <w:trHeight w:val="300"/>
          <w:jc w:val="center"/>
        </w:trPr>
        <w:tc>
          <w:tcPr>
            <w:tcW w:w="1340" w:type="dxa"/>
            <w:shd w:val="clear" w:color="auto" w:fill="auto"/>
            <w:noWrap/>
            <w:vAlign w:val="center"/>
            <w:hideMark/>
          </w:tcPr>
          <w:p w14:paraId="5AE5C7A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281+528</w:t>
            </w:r>
          </w:p>
        </w:tc>
        <w:tc>
          <w:tcPr>
            <w:tcW w:w="1340" w:type="dxa"/>
            <w:shd w:val="clear" w:color="auto" w:fill="auto"/>
            <w:noWrap/>
            <w:vAlign w:val="center"/>
            <w:hideMark/>
          </w:tcPr>
          <w:p w14:paraId="3C2968C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281531.24</w:t>
            </w:r>
          </w:p>
        </w:tc>
        <w:tc>
          <w:tcPr>
            <w:tcW w:w="1340" w:type="dxa"/>
            <w:shd w:val="clear" w:color="auto" w:fill="auto"/>
            <w:noWrap/>
            <w:vAlign w:val="center"/>
            <w:hideMark/>
          </w:tcPr>
          <w:p w14:paraId="1BA6421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7A09E649" w14:textId="77777777" w:rsidTr="00327722">
        <w:trPr>
          <w:trHeight w:val="300"/>
          <w:jc w:val="center"/>
        </w:trPr>
        <w:tc>
          <w:tcPr>
            <w:tcW w:w="1340" w:type="dxa"/>
            <w:shd w:val="clear" w:color="auto" w:fill="auto"/>
            <w:noWrap/>
            <w:vAlign w:val="center"/>
            <w:hideMark/>
          </w:tcPr>
          <w:p w14:paraId="2AF6EB0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282+896</w:t>
            </w:r>
          </w:p>
        </w:tc>
        <w:tc>
          <w:tcPr>
            <w:tcW w:w="1340" w:type="dxa"/>
            <w:shd w:val="clear" w:color="auto" w:fill="auto"/>
            <w:noWrap/>
            <w:vAlign w:val="center"/>
            <w:hideMark/>
          </w:tcPr>
          <w:p w14:paraId="5DA24DA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282896</w:t>
            </w:r>
          </w:p>
        </w:tc>
        <w:tc>
          <w:tcPr>
            <w:tcW w:w="1340" w:type="dxa"/>
            <w:shd w:val="clear" w:color="auto" w:fill="auto"/>
            <w:noWrap/>
            <w:vAlign w:val="center"/>
            <w:hideMark/>
          </w:tcPr>
          <w:p w14:paraId="368A7DD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FA1C3F5" w14:textId="77777777" w:rsidTr="00327722">
        <w:trPr>
          <w:trHeight w:val="300"/>
          <w:jc w:val="center"/>
        </w:trPr>
        <w:tc>
          <w:tcPr>
            <w:tcW w:w="1340" w:type="dxa"/>
            <w:shd w:val="clear" w:color="auto" w:fill="auto"/>
            <w:noWrap/>
            <w:vAlign w:val="center"/>
            <w:hideMark/>
          </w:tcPr>
          <w:p w14:paraId="68D4682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283+633</w:t>
            </w:r>
          </w:p>
        </w:tc>
        <w:tc>
          <w:tcPr>
            <w:tcW w:w="1340" w:type="dxa"/>
            <w:shd w:val="clear" w:color="auto" w:fill="auto"/>
            <w:noWrap/>
            <w:vAlign w:val="center"/>
            <w:hideMark/>
          </w:tcPr>
          <w:p w14:paraId="37AD17F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283630.48</w:t>
            </w:r>
          </w:p>
        </w:tc>
        <w:tc>
          <w:tcPr>
            <w:tcW w:w="1340" w:type="dxa"/>
            <w:shd w:val="clear" w:color="auto" w:fill="auto"/>
            <w:noWrap/>
            <w:vAlign w:val="center"/>
            <w:hideMark/>
          </w:tcPr>
          <w:p w14:paraId="067CDFC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C2</w:t>
            </w:r>
          </w:p>
        </w:tc>
      </w:tr>
      <w:tr w:rsidR="00327722" w:rsidRPr="00327722" w14:paraId="38B7B7FC" w14:textId="77777777" w:rsidTr="00327722">
        <w:trPr>
          <w:trHeight w:val="300"/>
          <w:jc w:val="center"/>
        </w:trPr>
        <w:tc>
          <w:tcPr>
            <w:tcW w:w="1340" w:type="dxa"/>
            <w:shd w:val="clear" w:color="auto" w:fill="auto"/>
            <w:noWrap/>
            <w:vAlign w:val="center"/>
            <w:hideMark/>
          </w:tcPr>
          <w:p w14:paraId="7BE7991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283+960</w:t>
            </w:r>
          </w:p>
        </w:tc>
        <w:tc>
          <w:tcPr>
            <w:tcW w:w="1340" w:type="dxa"/>
            <w:shd w:val="clear" w:color="auto" w:fill="auto"/>
            <w:noWrap/>
            <w:vAlign w:val="center"/>
            <w:hideMark/>
          </w:tcPr>
          <w:p w14:paraId="7EE8262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283957.77</w:t>
            </w:r>
          </w:p>
        </w:tc>
        <w:tc>
          <w:tcPr>
            <w:tcW w:w="1340" w:type="dxa"/>
            <w:shd w:val="clear" w:color="auto" w:fill="auto"/>
            <w:noWrap/>
            <w:vAlign w:val="center"/>
            <w:hideMark/>
          </w:tcPr>
          <w:p w14:paraId="2B0D4FB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633C1EBF" w14:textId="77777777" w:rsidTr="00327722">
        <w:trPr>
          <w:trHeight w:val="300"/>
          <w:jc w:val="center"/>
        </w:trPr>
        <w:tc>
          <w:tcPr>
            <w:tcW w:w="1340" w:type="dxa"/>
            <w:shd w:val="clear" w:color="auto" w:fill="auto"/>
            <w:noWrap/>
            <w:vAlign w:val="center"/>
            <w:hideMark/>
          </w:tcPr>
          <w:p w14:paraId="7B1A013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284+785</w:t>
            </w:r>
          </w:p>
        </w:tc>
        <w:tc>
          <w:tcPr>
            <w:tcW w:w="1340" w:type="dxa"/>
            <w:shd w:val="clear" w:color="auto" w:fill="auto"/>
            <w:noWrap/>
            <w:vAlign w:val="center"/>
            <w:hideMark/>
          </w:tcPr>
          <w:p w14:paraId="2FAE279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284782.5</w:t>
            </w:r>
          </w:p>
        </w:tc>
        <w:tc>
          <w:tcPr>
            <w:tcW w:w="1340" w:type="dxa"/>
            <w:shd w:val="clear" w:color="auto" w:fill="auto"/>
            <w:noWrap/>
            <w:vAlign w:val="center"/>
            <w:hideMark/>
          </w:tcPr>
          <w:p w14:paraId="4731F97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C4</w:t>
            </w:r>
          </w:p>
        </w:tc>
      </w:tr>
      <w:tr w:rsidR="00327722" w:rsidRPr="00327722" w14:paraId="3B954432" w14:textId="77777777" w:rsidTr="00327722">
        <w:trPr>
          <w:trHeight w:val="300"/>
          <w:jc w:val="center"/>
        </w:trPr>
        <w:tc>
          <w:tcPr>
            <w:tcW w:w="1340" w:type="dxa"/>
            <w:shd w:val="clear" w:color="auto" w:fill="auto"/>
            <w:noWrap/>
            <w:vAlign w:val="center"/>
            <w:hideMark/>
          </w:tcPr>
          <w:p w14:paraId="1474816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285+536</w:t>
            </w:r>
          </w:p>
        </w:tc>
        <w:tc>
          <w:tcPr>
            <w:tcW w:w="1340" w:type="dxa"/>
            <w:shd w:val="clear" w:color="auto" w:fill="auto"/>
            <w:noWrap/>
            <w:vAlign w:val="center"/>
            <w:hideMark/>
          </w:tcPr>
          <w:p w14:paraId="5494CAC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285533.49</w:t>
            </w:r>
          </w:p>
        </w:tc>
        <w:tc>
          <w:tcPr>
            <w:tcW w:w="1340" w:type="dxa"/>
            <w:shd w:val="clear" w:color="auto" w:fill="auto"/>
            <w:noWrap/>
            <w:vAlign w:val="center"/>
            <w:hideMark/>
          </w:tcPr>
          <w:p w14:paraId="6B33C18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0BCAE81A" w14:textId="77777777" w:rsidTr="00327722">
        <w:trPr>
          <w:trHeight w:val="300"/>
          <w:jc w:val="center"/>
        </w:trPr>
        <w:tc>
          <w:tcPr>
            <w:tcW w:w="1340" w:type="dxa"/>
            <w:shd w:val="clear" w:color="auto" w:fill="auto"/>
            <w:noWrap/>
            <w:vAlign w:val="center"/>
            <w:hideMark/>
          </w:tcPr>
          <w:p w14:paraId="6866034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286+035</w:t>
            </w:r>
          </w:p>
        </w:tc>
        <w:tc>
          <w:tcPr>
            <w:tcW w:w="1340" w:type="dxa"/>
            <w:shd w:val="clear" w:color="auto" w:fill="auto"/>
            <w:noWrap/>
            <w:vAlign w:val="center"/>
            <w:hideMark/>
          </w:tcPr>
          <w:p w14:paraId="2C99E30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286028.61</w:t>
            </w:r>
          </w:p>
        </w:tc>
        <w:tc>
          <w:tcPr>
            <w:tcW w:w="1340" w:type="dxa"/>
            <w:shd w:val="clear" w:color="auto" w:fill="auto"/>
            <w:noWrap/>
            <w:vAlign w:val="center"/>
            <w:hideMark/>
          </w:tcPr>
          <w:p w14:paraId="26A7BB58" w14:textId="5C90443E" w:rsidR="00327722" w:rsidRPr="00327722" w:rsidRDefault="00327722" w:rsidP="00327722">
            <w:pPr>
              <w:widowControl/>
              <w:jc w:val="center"/>
              <w:rPr>
                <w:rFonts w:ascii="Calibri" w:hAnsi="Calibri" w:cs="Calibri"/>
                <w:snapToGrid/>
                <w:color w:val="000000"/>
                <w:sz w:val="22"/>
                <w:szCs w:val="22"/>
                <w:lang w:val="it-IT" w:eastAsia="it-IT"/>
              </w:rPr>
            </w:pPr>
            <w:proofErr w:type="spellStart"/>
            <w:r>
              <w:rPr>
                <w:rFonts w:ascii="Calibri" w:hAnsi="Calibri" w:cs="Calibri"/>
                <w:snapToGrid/>
                <w:color w:val="000000"/>
                <w:sz w:val="22"/>
                <w:szCs w:val="22"/>
                <w:lang w:val="it-IT" w:eastAsia="it-IT"/>
              </w:rPr>
              <w:t>Reabilitat</w:t>
            </w:r>
            <w:proofErr w:type="spellEnd"/>
          </w:p>
        </w:tc>
      </w:tr>
      <w:tr w:rsidR="00327722" w:rsidRPr="00327722" w14:paraId="0E69346A" w14:textId="77777777" w:rsidTr="00327722">
        <w:trPr>
          <w:trHeight w:val="300"/>
          <w:jc w:val="center"/>
        </w:trPr>
        <w:tc>
          <w:tcPr>
            <w:tcW w:w="1340" w:type="dxa"/>
            <w:shd w:val="clear" w:color="auto" w:fill="auto"/>
            <w:noWrap/>
            <w:vAlign w:val="center"/>
            <w:hideMark/>
          </w:tcPr>
          <w:p w14:paraId="0236EBB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lastRenderedPageBreak/>
              <w:t>286+904</w:t>
            </w:r>
          </w:p>
        </w:tc>
        <w:tc>
          <w:tcPr>
            <w:tcW w:w="1340" w:type="dxa"/>
            <w:shd w:val="clear" w:color="auto" w:fill="auto"/>
            <w:noWrap/>
            <w:vAlign w:val="center"/>
            <w:hideMark/>
          </w:tcPr>
          <w:p w14:paraId="0FFD7CC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287024.88</w:t>
            </w:r>
          </w:p>
        </w:tc>
        <w:tc>
          <w:tcPr>
            <w:tcW w:w="1340" w:type="dxa"/>
            <w:shd w:val="clear" w:color="auto" w:fill="auto"/>
            <w:noWrap/>
            <w:vAlign w:val="center"/>
            <w:hideMark/>
          </w:tcPr>
          <w:p w14:paraId="0AA8F26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658FDFEB" w14:textId="77777777" w:rsidTr="00327722">
        <w:trPr>
          <w:trHeight w:val="300"/>
          <w:jc w:val="center"/>
        </w:trPr>
        <w:tc>
          <w:tcPr>
            <w:tcW w:w="1340" w:type="dxa"/>
            <w:shd w:val="clear" w:color="auto" w:fill="auto"/>
            <w:noWrap/>
            <w:vAlign w:val="center"/>
            <w:hideMark/>
          </w:tcPr>
          <w:p w14:paraId="750C80C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291+236</w:t>
            </w:r>
          </w:p>
        </w:tc>
        <w:tc>
          <w:tcPr>
            <w:tcW w:w="1340" w:type="dxa"/>
            <w:shd w:val="clear" w:color="auto" w:fill="auto"/>
            <w:noWrap/>
            <w:vAlign w:val="center"/>
            <w:hideMark/>
          </w:tcPr>
          <w:p w14:paraId="7BB61E7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291369.41</w:t>
            </w:r>
          </w:p>
        </w:tc>
        <w:tc>
          <w:tcPr>
            <w:tcW w:w="1340" w:type="dxa"/>
            <w:shd w:val="clear" w:color="auto" w:fill="auto"/>
            <w:noWrap/>
            <w:vAlign w:val="center"/>
            <w:hideMark/>
          </w:tcPr>
          <w:p w14:paraId="14BB03D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5348582" w14:textId="77777777" w:rsidTr="00327722">
        <w:trPr>
          <w:trHeight w:val="300"/>
          <w:jc w:val="center"/>
        </w:trPr>
        <w:tc>
          <w:tcPr>
            <w:tcW w:w="1340" w:type="dxa"/>
            <w:shd w:val="clear" w:color="auto" w:fill="auto"/>
            <w:noWrap/>
            <w:vAlign w:val="center"/>
            <w:hideMark/>
          </w:tcPr>
          <w:p w14:paraId="5B8E21C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295+900</w:t>
            </w:r>
          </w:p>
        </w:tc>
        <w:tc>
          <w:tcPr>
            <w:tcW w:w="1340" w:type="dxa"/>
            <w:shd w:val="clear" w:color="auto" w:fill="auto"/>
            <w:noWrap/>
            <w:vAlign w:val="center"/>
            <w:hideMark/>
          </w:tcPr>
          <w:p w14:paraId="76B275E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296031.51</w:t>
            </w:r>
          </w:p>
        </w:tc>
        <w:tc>
          <w:tcPr>
            <w:tcW w:w="1340" w:type="dxa"/>
            <w:shd w:val="clear" w:color="auto" w:fill="auto"/>
            <w:noWrap/>
            <w:vAlign w:val="center"/>
            <w:hideMark/>
          </w:tcPr>
          <w:p w14:paraId="3761277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152E519B" w14:textId="77777777" w:rsidTr="00327722">
        <w:trPr>
          <w:trHeight w:val="300"/>
          <w:jc w:val="center"/>
        </w:trPr>
        <w:tc>
          <w:tcPr>
            <w:tcW w:w="1340" w:type="dxa"/>
            <w:shd w:val="clear" w:color="auto" w:fill="auto"/>
            <w:noWrap/>
            <w:vAlign w:val="center"/>
            <w:hideMark/>
          </w:tcPr>
          <w:p w14:paraId="6AF28E5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297+450</w:t>
            </w:r>
          </w:p>
        </w:tc>
        <w:tc>
          <w:tcPr>
            <w:tcW w:w="1340" w:type="dxa"/>
            <w:shd w:val="clear" w:color="auto" w:fill="auto"/>
            <w:noWrap/>
            <w:vAlign w:val="center"/>
            <w:hideMark/>
          </w:tcPr>
          <w:p w14:paraId="764A74D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297582.08</w:t>
            </w:r>
          </w:p>
        </w:tc>
        <w:tc>
          <w:tcPr>
            <w:tcW w:w="1340" w:type="dxa"/>
            <w:shd w:val="clear" w:color="auto" w:fill="auto"/>
            <w:noWrap/>
            <w:vAlign w:val="center"/>
            <w:hideMark/>
          </w:tcPr>
          <w:p w14:paraId="21715DF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1F350574" w14:textId="77777777" w:rsidTr="00327722">
        <w:trPr>
          <w:trHeight w:val="300"/>
          <w:jc w:val="center"/>
        </w:trPr>
        <w:tc>
          <w:tcPr>
            <w:tcW w:w="1340" w:type="dxa"/>
            <w:shd w:val="clear" w:color="auto" w:fill="auto"/>
            <w:noWrap/>
            <w:vAlign w:val="center"/>
            <w:hideMark/>
          </w:tcPr>
          <w:p w14:paraId="2CFD535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300+040</w:t>
            </w:r>
          </w:p>
        </w:tc>
        <w:tc>
          <w:tcPr>
            <w:tcW w:w="1340" w:type="dxa"/>
            <w:shd w:val="clear" w:color="auto" w:fill="auto"/>
            <w:noWrap/>
            <w:vAlign w:val="center"/>
            <w:hideMark/>
          </w:tcPr>
          <w:p w14:paraId="0D740F7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300169.5</w:t>
            </w:r>
          </w:p>
        </w:tc>
        <w:tc>
          <w:tcPr>
            <w:tcW w:w="1340" w:type="dxa"/>
            <w:shd w:val="clear" w:color="auto" w:fill="auto"/>
            <w:noWrap/>
            <w:vAlign w:val="center"/>
            <w:hideMark/>
          </w:tcPr>
          <w:p w14:paraId="3883468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482CC782" w14:textId="77777777" w:rsidTr="00327722">
        <w:trPr>
          <w:trHeight w:val="300"/>
          <w:jc w:val="center"/>
        </w:trPr>
        <w:tc>
          <w:tcPr>
            <w:tcW w:w="1340" w:type="dxa"/>
            <w:shd w:val="clear" w:color="auto" w:fill="auto"/>
            <w:noWrap/>
            <w:vAlign w:val="center"/>
            <w:hideMark/>
          </w:tcPr>
          <w:p w14:paraId="501F024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310+504</w:t>
            </w:r>
          </w:p>
        </w:tc>
        <w:tc>
          <w:tcPr>
            <w:tcW w:w="1340" w:type="dxa"/>
            <w:shd w:val="clear" w:color="auto" w:fill="auto"/>
            <w:noWrap/>
            <w:vAlign w:val="center"/>
            <w:hideMark/>
          </w:tcPr>
          <w:p w14:paraId="50A6BD5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310631.98</w:t>
            </w:r>
          </w:p>
        </w:tc>
        <w:tc>
          <w:tcPr>
            <w:tcW w:w="1340" w:type="dxa"/>
            <w:shd w:val="clear" w:color="auto" w:fill="auto"/>
            <w:noWrap/>
            <w:vAlign w:val="center"/>
            <w:hideMark/>
          </w:tcPr>
          <w:p w14:paraId="27BAE69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443EFAF0" w14:textId="77777777" w:rsidTr="00327722">
        <w:trPr>
          <w:trHeight w:val="300"/>
          <w:jc w:val="center"/>
        </w:trPr>
        <w:tc>
          <w:tcPr>
            <w:tcW w:w="1340" w:type="dxa"/>
            <w:shd w:val="clear" w:color="auto" w:fill="auto"/>
            <w:noWrap/>
            <w:vAlign w:val="center"/>
            <w:hideMark/>
          </w:tcPr>
          <w:p w14:paraId="78EE96D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311+130</w:t>
            </w:r>
          </w:p>
        </w:tc>
        <w:tc>
          <w:tcPr>
            <w:tcW w:w="1340" w:type="dxa"/>
            <w:shd w:val="clear" w:color="auto" w:fill="auto"/>
            <w:noWrap/>
            <w:vAlign w:val="center"/>
            <w:hideMark/>
          </w:tcPr>
          <w:p w14:paraId="741DEDC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311273.5</w:t>
            </w:r>
          </w:p>
        </w:tc>
        <w:tc>
          <w:tcPr>
            <w:tcW w:w="1340" w:type="dxa"/>
            <w:shd w:val="clear" w:color="auto" w:fill="auto"/>
            <w:noWrap/>
            <w:vAlign w:val="center"/>
            <w:hideMark/>
          </w:tcPr>
          <w:p w14:paraId="3B36E6B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8E79288" w14:textId="77777777" w:rsidTr="00327722">
        <w:trPr>
          <w:trHeight w:val="300"/>
          <w:jc w:val="center"/>
        </w:trPr>
        <w:tc>
          <w:tcPr>
            <w:tcW w:w="1340" w:type="dxa"/>
            <w:shd w:val="clear" w:color="auto" w:fill="auto"/>
            <w:noWrap/>
            <w:vAlign w:val="center"/>
            <w:hideMark/>
          </w:tcPr>
          <w:p w14:paraId="3F2DA2F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311+736</w:t>
            </w:r>
          </w:p>
        </w:tc>
        <w:tc>
          <w:tcPr>
            <w:tcW w:w="1340" w:type="dxa"/>
            <w:shd w:val="clear" w:color="auto" w:fill="auto"/>
            <w:noWrap/>
            <w:vAlign w:val="center"/>
            <w:hideMark/>
          </w:tcPr>
          <w:p w14:paraId="54D1355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311860.94</w:t>
            </w:r>
          </w:p>
        </w:tc>
        <w:tc>
          <w:tcPr>
            <w:tcW w:w="1340" w:type="dxa"/>
            <w:shd w:val="clear" w:color="auto" w:fill="auto"/>
            <w:noWrap/>
            <w:vAlign w:val="center"/>
            <w:hideMark/>
          </w:tcPr>
          <w:p w14:paraId="78F84E7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8BA5942" w14:textId="77777777" w:rsidTr="00327722">
        <w:trPr>
          <w:trHeight w:val="300"/>
          <w:jc w:val="center"/>
        </w:trPr>
        <w:tc>
          <w:tcPr>
            <w:tcW w:w="1340" w:type="dxa"/>
            <w:shd w:val="clear" w:color="auto" w:fill="auto"/>
            <w:noWrap/>
            <w:vAlign w:val="center"/>
            <w:hideMark/>
          </w:tcPr>
          <w:p w14:paraId="16ED611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311+984</w:t>
            </w:r>
          </w:p>
        </w:tc>
        <w:tc>
          <w:tcPr>
            <w:tcW w:w="1340" w:type="dxa"/>
            <w:shd w:val="clear" w:color="auto" w:fill="auto"/>
            <w:noWrap/>
            <w:vAlign w:val="center"/>
            <w:hideMark/>
          </w:tcPr>
          <w:p w14:paraId="2BB3A37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312119.06</w:t>
            </w:r>
          </w:p>
        </w:tc>
        <w:tc>
          <w:tcPr>
            <w:tcW w:w="1340" w:type="dxa"/>
            <w:shd w:val="clear" w:color="auto" w:fill="auto"/>
            <w:noWrap/>
            <w:vAlign w:val="center"/>
            <w:hideMark/>
          </w:tcPr>
          <w:p w14:paraId="25924DA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B52FDDC" w14:textId="77777777" w:rsidTr="00327722">
        <w:trPr>
          <w:trHeight w:val="300"/>
          <w:jc w:val="center"/>
        </w:trPr>
        <w:tc>
          <w:tcPr>
            <w:tcW w:w="1340" w:type="dxa"/>
            <w:shd w:val="clear" w:color="auto" w:fill="auto"/>
            <w:noWrap/>
            <w:vAlign w:val="center"/>
            <w:hideMark/>
          </w:tcPr>
          <w:p w14:paraId="1FFF256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1A4A8D9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312470</w:t>
            </w:r>
          </w:p>
        </w:tc>
        <w:tc>
          <w:tcPr>
            <w:tcW w:w="1340" w:type="dxa"/>
            <w:shd w:val="clear" w:color="auto" w:fill="auto"/>
            <w:noWrap/>
            <w:vAlign w:val="center"/>
            <w:hideMark/>
          </w:tcPr>
          <w:p w14:paraId="392714B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446F7CA2" w14:textId="77777777" w:rsidTr="00327722">
        <w:trPr>
          <w:trHeight w:val="300"/>
          <w:jc w:val="center"/>
        </w:trPr>
        <w:tc>
          <w:tcPr>
            <w:tcW w:w="1340" w:type="dxa"/>
            <w:shd w:val="clear" w:color="auto" w:fill="auto"/>
            <w:noWrap/>
            <w:vAlign w:val="center"/>
            <w:hideMark/>
          </w:tcPr>
          <w:p w14:paraId="29E1B60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312+483</w:t>
            </w:r>
          </w:p>
        </w:tc>
        <w:tc>
          <w:tcPr>
            <w:tcW w:w="1340" w:type="dxa"/>
            <w:shd w:val="clear" w:color="auto" w:fill="auto"/>
            <w:noWrap/>
            <w:vAlign w:val="center"/>
            <w:hideMark/>
          </w:tcPr>
          <w:p w14:paraId="531184A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312611.13</w:t>
            </w:r>
          </w:p>
        </w:tc>
        <w:tc>
          <w:tcPr>
            <w:tcW w:w="1340" w:type="dxa"/>
            <w:shd w:val="clear" w:color="auto" w:fill="auto"/>
            <w:noWrap/>
            <w:vAlign w:val="center"/>
            <w:hideMark/>
          </w:tcPr>
          <w:p w14:paraId="621B17D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15BB1E40" w14:textId="77777777" w:rsidTr="00327722">
        <w:trPr>
          <w:trHeight w:val="300"/>
          <w:jc w:val="center"/>
        </w:trPr>
        <w:tc>
          <w:tcPr>
            <w:tcW w:w="1340" w:type="dxa"/>
            <w:shd w:val="clear" w:color="auto" w:fill="auto"/>
            <w:noWrap/>
            <w:vAlign w:val="center"/>
            <w:hideMark/>
          </w:tcPr>
          <w:p w14:paraId="040D3CA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315+582</w:t>
            </w:r>
          </w:p>
        </w:tc>
        <w:tc>
          <w:tcPr>
            <w:tcW w:w="1340" w:type="dxa"/>
            <w:shd w:val="clear" w:color="auto" w:fill="auto"/>
            <w:noWrap/>
            <w:vAlign w:val="center"/>
            <w:hideMark/>
          </w:tcPr>
          <w:p w14:paraId="0ADC986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315711.98</w:t>
            </w:r>
          </w:p>
        </w:tc>
        <w:tc>
          <w:tcPr>
            <w:tcW w:w="1340" w:type="dxa"/>
            <w:shd w:val="clear" w:color="auto" w:fill="auto"/>
            <w:noWrap/>
            <w:vAlign w:val="center"/>
            <w:hideMark/>
          </w:tcPr>
          <w:p w14:paraId="4BD06B8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655A578B" w14:textId="77777777" w:rsidTr="00327722">
        <w:trPr>
          <w:trHeight w:val="300"/>
          <w:jc w:val="center"/>
        </w:trPr>
        <w:tc>
          <w:tcPr>
            <w:tcW w:w="1340" w:type="dxa"/>
            <w:shd w:val="clear" w:color="auto" w:fill="auto"/>
            <w:noWrap/>
            <w:vAlign w:val="center"/>
            <w:hideMark/>
          </w:tcPr>
          <w:p w14:paraId="468433C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316+060</w:t>
            </w:r>
          </w:p>
        </w:tc>
        <w:tc>
          <w:tcPr>
            <w:tcW w:w="1340" w:type="dxa"/>
            <w:shd w:val="clear" w:color="auto" w:fill="auto"/>
            <w:noWrap/>
            <w:vAlign w:val="center"/>
            <w:hideMark/>
          </w:tcPr>
          <w:p w14:paraId="58C3FBF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316188.04</w:t>
            </w:r>
          </w:p>
        </w:tc>
        <w:tc>
          <w:tcPr>
            <w:tcW w:w="1340" w:type="dxa"/>
            <w:shd w:val="clear" w:color="auto" w:fill="auto"/>
            <w:noWrap/>
            <w:vAlign w:val="center"/>
            <w:hideMark/>
          </w:tcPr>
          <w:p w14:paraId="71A5166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1DA094B7" w14:textId="77777777" w:rsidTr="00327722">
        <w:trPr>
          <w:trHeight w:val="300"/>
          <w:jc w:val="center"/>
        </w:trPr>
        <w:tc>
          <w:tcPr>
            <w:tcW w:w="1340" w:type="dxa"/>
            <w:shd w:val="clear" w:color="auto" w:fill="auto"/>
            <w:noWrap/>
            <w:vAlign w:val="center"/>
            <w:hideMark/>
          </w:tcPr>
          <w:p w14:paraId="55DD6AC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318+961</w:t>
            </w:r>
          </w:p>
        </w:tc>
        <w:tc>
          <w:tcPr>
            <w:tcW w:w="1340" w:type="dxa"/>
            <w:shd w:val="clear" w:color="auto" w:fill="auto"/>
            <w:noWrap/>
            <w:vAlign w:val="center"/>
            <w:hideMark/>
          </w:tcPr>
          <w:p w14:paraId="2A55403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319089.44</w:t>
            </w:r>
          </w:p>
        </w:tc>
        <w:tc>
          <w:tcPr>
            <w:tcW w:w="1340" w:type="dxa"/>
            <w:shd w:val="clear" w:color="auto" w:fill="auto"/>
            <w:noWrap/>
            <w:vAlign w:val="center"/>
            <w:hideMark/>
          </w:tcPr>
          <w:p w14:paraId="238E1AA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6507FF2A" w14:textId="77777777" w:rsidTr="00327722">
        <w:trPr>
          <w:trHeight w:val="300"/>
          <w:jc w:val="center"/>
        </w:trPr>
        <w:tc>
          <w:tcPr>
            <w:tcW w:w="1340" w:type="dxa"/>
            <w:shd w:val="clear" w:color="auto" w:fill="auto"/>
            <w:noWrap/>
            <w:vAlign w:val="center"/>
            <w:hideMark/>
          </w:tcPr>
          <w:p w14:paraId="3475FE7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320+910</w:t>
            </w:r>
          </w:p>
        </w:tc>
        <w:tc>
          <w:tcPr>
            <w:tcW w:w="1340" w:type="dxa"/>
            <w:shd w:val="clear" w:color="auto" w:fill="auto"/>
            <w:noWrap/>
            <w:vAlign w:val="center"/>
            <w:hideMark/>
          </w:tcPr>
          <w:p w14:paraId="2DB091E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321037.07</w:t>
            </w:r>
          </w:p>
        </w:tc>
        <w:tc>
          <w:tcPr>
            <w:tcW w:w="1340" w:type="dxa"/>
            <w:shd w:val="clear" w:color="auto" w:fill="auto"/>
            <w:noWrap/>
            <w:vAlign w:val="center"/>
            <w:hideMark/>
          </w:tcPr>
          <w:p w14:paraId="69D9D68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0C219A49" w14:textId="77777777" w:rsidTr="00327722">
        <w:trPr>
          <w:trHeight w:val="300"/>
          <w:jc w:val="center"/>
        </w:trPr>
        <w:tc>
          <w:tcPr>
            <w:tcW w:w="1340" w:type="dxa"/>
            <w:shd w:val="clear" w:color="auto" w:fill="auto"/>
            <w:noWrap/>
            <w:vAlign w:val="center"/>
            <w:hideMark/>
          </w:tcPr>
          <w:p w14:paraId="7ED4CD5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321+818</w:t>
            </w:r>
          </w:p>
        </w:tc>
        <w:tc>
          <w:tcPr>
            <w:tcW w:w="1340" w:type="dxa"/>
            <w:shd w:val="clear" w:color="auto" w:fill="auto"/>
            <w:noWrap/>
            <w:vAlign w:val="center"/>
            <w:hideMark/>
          </w:tcPr>
          <w:p w14:paraId="44D66FB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321937.08</w:t>
            </w:r>
          </w:p>
        </w:tc>
        <w:tc>
          <w:tcPr>
            <w:tcW w:w="1340" w:type="dxa"/>
            <w:shd w:val="clear" w:color="auto" w:fill="auto"/>
            <w:noWrap/>
            <w:vAlign w:val="center"/>
            <w:hideMark/>
          </w:tcPr>
          <w:p w14:paraId="718811D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C3</w:t>
            </w:r>
          </w:p>
        </w:tc>
      </w:tr>
      <w:tr w:rsidR="00327722" w:rsidRPr="00327722" w14:paraId="058645DF" w14:textId="77777777" w:rsidTr="00327722">
        <w:trPr>
          <w:trHeight w:val="300"/>
          <w:jc w:val="center"/>
        </w:trPr>
        <w:tc>
          <w:tcPr>
            <w:tcW w:w="1340" w:type="dxa"/>
            <w:shd w:val="clear" w:color="auto" w:fill="auto"/>
            <w:noWrap/>
            <w:vAlign w:val="center"/>
            <w:hideMark/>
          </w:tcPr>
          <w:p w14:paraId="00289E1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321+918</w:t>
            </w:r>
          </w:p>
        </w:tc>
        <w:tc>
          <w:tcPr>
            <w:tcW w:w="1340" w:type="dxa"/>
            <w:shd w:val="clear" w:color="auto" w:fill="auto"/>
            <w:noWrap/>
            <w:vAlign w:val="center"/>
            <w:hideMark/>
          </w:tcPr>
          <w:p w14:paraId="31459B5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322045.13</w:t>
            </w:r>
          </w:p>
        </w:tc>
        <w:tc>
          <w:tcPr>
            <w:tcW w:w="1340" w:type="dxa"/>
            <w:shd w:val="clear" w:color="auto" w:fill="auto"/>
            <w:noWrap/>
            <w:vAlign w:val="center"/>
            <w:hideMark/>
          </w:tcPr>
          <w:p w14:paraId="5665414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5D4CA6DD" w14:textId="77777777" w:rsidTr="00327722">
        <w:trPr>
          <w:trHeight w:val="300"/>
          <w:jc w:val="center"/>
        </w:trPr>
        <w:tc>
          <w:tcPr>
            <w:tcW w:w="1340" w:type="dxa"/>
            <w:shd w:val="clear" w:color="auto" w:fill="auto"/>
            <w:noWrap/>
            <w:vAlign w:val="center"/>
            <w:hideMark/>
          </w:tcPr>
          <w:p w14:paraId="0B331FE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322+208</w:t>
            </w:r>
          </w:p>
        </w:tc>
        <w:tc>
          <w:tcPr>
            <w:tcW w:w="1340" w:type="dxa"/>
            <w:shd w:val="clear" w:color="auto" w:fill="auto"/>
            <w:noWrap/>
            <w:vAlign w:val="center"/>
            <w:hideMark/>
          </w:tcPr>
          <w:p w14:paraId="435BBAF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322334.89</w:t>
            </w:r>
          </w:p>
        </w:tc>
        <w:tc>
          <w:tcPr>
            <w:tcW w:w="1340" w:type="dxa"/>
            <w:shd w:val="clear" w:color="auto" w:fill="auto"/>
            <w:noWrap/>
            <w:vAlign w:val="center"/>
            <w:hideMark/>
          </w:tcPr>
          <w:p w14:paraId="312115C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578E25A7" w14:textId="77777777" w:rsidTr="00327722">
        <w:trPr>
          <w:trHeight w:val="300"/>
          <w:jc w:val="center"/>
        </w:trPr>
        <w:tc>
          <w:tcPr>
            <w:tcW w:w="1340" w:type="dxa"/>
            <w:shd w:val="clear" w:color="auto" w:fill="auto"/>
            <w:noWrap/>
            <w:vAlign w:val="center"/>
            <w:hideMark/>
          </w:tcPr>
          <w:p w14:paraId="60AA61F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324+830</w:t>
            </w:r>
          </w:p>
        </w:tc>
        <w:tc>
          <w:tcPr>
            <w:tcW w:w="1340" w:type="dxa"/>
            <w:shd w:val="clear" w:color="auto" w:fill="auto"/>
            <w:noWrap/>
            <w:vAlign w:val="center"/>
            <w:hideMark/>
          </w:tcPr>
          <w:p w14:paraId="037E5B3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324954.91</w:t>
            </w:r>
          </w:p>
        </w:tc>
        <w:tc>
          <w:tcPr>
            <w:tcW w:w="1340" w:type="dxa"/>
            <w:shd w:val="clear" w:color="auto" w:fill="auto"/>
            <w:noWrap/>
            <w:vAlign w:val="center"/>
            <w:hideMark/>
          </w:tcPr>
          <w:p w14:paraId="217D1B5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16532C6E" w14:textId="77777777" w:rsidTr="00327722">
        <w:trPr>
          <w:trHeight w:val="300"/>
          <w:jc w:val="center"/>
        </w:trPr>
        <w:tc>
          <w:tcPr>
            <w:tcW w:w="1340" w:type="dxa"/>
            <w:shd w:val="clear" w:color="auto" w:fill="auto"/>
            <w:noWrap/>
            <w:vAlign w:val="center"/>
            <w:hideMark/>
          </w:tcPr>
          <w:p w14:paraId="0347641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329+007</w:t>
            </w:r>
          </w:p>
        </w:tc>
        <w:tc>
          <w:tcPr>
            <w:tcW w:w="1340" w:type="dxa"/>
            <w:shd w:val="clear" w:color="auto" w:fill="auto"/>
            <w:noWrap/>
            <w:vAlign w:val="center"/>
            <w:hideMark/>
          </w:tcPr>
          <w:p w14:paraId="64D799D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329135.23</w:t>
            </w:r>
          </w:p>
        </w:tc>
        <w:tc>
          <w:tcPr>
            <w:tcW w:w="1340" w:type="dxa"/>
            <w:shd w:val="clear" w:color="auto" w:fill="auto"/>
            <w:noWrap/>
            <w:vAlign w:val="center"/>
            <w:hideMark/>
          </w:tcPr>
          <w:p w14:paraId="3E351AD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5E02C648" w14:textId="77777777" w:rsidTr="00327722">
        <w:trPr>
          <w:trHeight w:val="300"/>
          <w:jc w:val="center"/>
        </w:trPr>
        <w:tc>
          <w:tcPr>
            <w:tcW w:w="1340" w:type="dxa"/>
            <w:shd w:val="clear" w:color="auto" w:fill="auto"/>
            <w:noWrap/>
            <w:vAlign w:val="center"/>
            <w:hideMark/>
          </w:tcPr>
          <w:p w14:paraId="0FDC43A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331+576</w:t>
            </w:r>
          </w:p>
        </w:tc>
        <w:tc>
          <w:tcPr>
            <w:tcW w:w="1340" w:type="dxa"/>
            <w:shd w:val="clear" w:color="auto" w:fill="auto"/>
            <w:noWrap/>
            <w:vAlign w:val="center"/>
            <w:hideMark/>
          </w:tcPr>
          <w:p w14:paraId="101BAF9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331701.05</w:t>
            </w:r>
          </w:p>
        </w:tc>
        <w:tc>
          <w:tcPr>
            <w:tcW w:w="1340" w:type="dxa"/>
            <w:shd w:val="clear" w:color="auto" w:fill="auto"/>
            <w:noWrap/>
            <w:vAlign w:val="center"/>
            <w:hideMark/>
          </w:tcPr>
          <w:p w14:paraId="112BF28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C3</w:t>
            </w:r>
          </w:p>
        </w:tc>
      </w:tr>
      <w:tr w:rsidR="00327722" w:rsidRPr="00327722" w14:paraId="752E7BC1" w14:textId="77777777" w:rsidTr="00327722">
        <w:trPr>
          <w:trHeight w:val="300"/>
          <w:jc w:val="center"/>
        </w:trPr>
        <w:tc>
          <w:tcPr>
            <w:tcW w:w="1340" w:type="dxa"/>
            <w:shd w:val="clear" w:color="auto" w:fill="auto"/>
            <w:noWrap/>
            <w:vAlign w:val="center"/>
            <w:hideMark/>
          </w:tcPr>
          <w:p w14:paraId="2B7D915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0B3CD67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332032.51</w:t>
            </w:r>
          </w:p>
        </w:tc>
        <w:tc>
          <w:tcPr>
            <w:tcW w:w="1340" w:type="dxa"/>
            <w:shd w:val="clear" w:color="auto" w:fill="auto"/>
            <w:noWrap/>
            <w:vAlign w:val="center"/>
            <w:hideMark/>
          </w:tcPr>
          <w:p w14:paraId="37FCB81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3ACA97CC" w14:textId="77777777" w:rsidTr="00327722">
        <w:trPr>
          <w:trHeight w:val="300"/>
          <w:jc w:val="center"/>
        </w:trPr>
        <w:tc>
          <w:tcPr>
            <w:tcW w:w="1340" w:type="dxa"/>
            <w:shd w:val="clear" w:color="auto" w:fill="auto"/>
            <w:noWrap/>
            <w:vAlign w:val="center"/>
            <w:hideMark/>
          </w:tcPr>
          <w:p w14:paraId="134E869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468D081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332429</w:t>
            </w:r>
          </w:p>
        </w:tc>
        <w:tc>
          <w:tcPr>
            <w:tcW w:w="1340" w:type="dxa"/>
            <w:shd w:val="clear" w:color="auto" w:fill="auto"/>
            <w:noWrap/>
            <w:vAlign w:val="center"/>
            <w:hideMark/>
          </w:tcPr>
          <w:p w14:paraId="2B7B788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11044EAA" w14:textId="77777777" w:rsidTr="00327722">
        <w:trPr>
          <w:trHeight w:val="300"/>
          <w:jc w:val="center"/>
        </w:trPr>
        <w:tc>
          <w:tcPr>
            <w:tcW w:w="1340" w:type="dxa"/>
            <w:shd w:val="clear" w:color="auto" w:fill="auto"/>
            <w:noWrap/>
            <w:vAlign w:val="center"/>
            <w:hideMark/>
          </w:tcPr>
          <w:p w14:paraId="092E4A0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4FDA84A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332629</w:t>
            </w:r>
          </w:p>
        </w:tc>
        <w:tc>
          <w:tcPr>
            <w:tcW w:w="1340" w:type="dxa"/>
            <w:shd w:val="clear" w:color="auto" w:fill="auto"/>
            <w:noWrap/>
            <w:vAlign w:val="center"/>
            <w:hideMark/>
          </w:tcPr>
          <w:p w14:paraId="0D1F9E3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4CA68E0F" w14:textId="77777777" w:rsidTr="00327722">
        <w:trPr>
          <w:trHeight w:val="300"/>
          <w:jc w:val="center"/>
        </w:trPr>
        <w:tc>
          <w:tcPr>
            <w:tcW w:w="1340" w:type="dxa"/>
            <w:shd w:val="clear" w:color="auto" w:fill="auto"/>
            <w:noWrap/>
            <w:vAlign w:val="center"/>
            <w:hideMark/>
          </w:tcPr>
          <w:p w14:paraId="6D4A7E3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5DD8CF2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332829</w:t>
            </w:r>
          </w:p>
        </w:tc>
        <w:tc>
          <w:tcPr>
            <w:tcW w:w="1340" w:type="dxa"/>
            <w:shd w:val="clear" w:color="auto" w:fill="auto"/>
            <w:noWrap/>
            <w:vAlign w:val="center"/>
            <w:hideMark/>
          </w:tcPr>
          <w:p w14:paraId="618F2C6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CD87663" w14:textId="77777777" w:rsidTr="00327722">
        <w:trPr>
          <w:trHeight w:val="300"/>
          <w:jc w:val="center"/>
        </w:trPr>
        <w:tc>
          <w:tcPr>
            <w:tcW w:w="1340" w:type="dxa"/>
            <w:shd w:val="clear" w:color="auto" w:fill="auto"/>
            <w:noWrap/>
            <w:vAlign w:val="center"/>
            <w:hideMark/>
          </w:tcPr>
          <w:p w14:paraId="2CA4A2D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4308510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333029</w:t>
            </w:r>
          </w:p>
        </w:tc>
        <w:tc>
          <w:tcPr>
            <w:tcW w:w="1340" w:type="dxa"/>
            <w:shd w:val="clear" w:color="auto" w:fill="auto"/>
            <w:noWrap/>
            <w:vAlign w:val="center"/>
            <w:hideMark/>
          </w:tcPr>
          <w:p w14:paraId="3119262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860433E" w14:textId="77777777" w:rsidTr="00327722">
        <w:trPr>
          <w:trHeight w:val="300"/>
          <w:jc w:val="center"/>
        </w:trPr>
        <w:tc>
          <w:tcPr>
            <w:tcW w:w="1340" w:type="dxa"/>
            <w:shd w:val="clear" w:color="auto" w:fill="auto"/>
            <w:noWrap/>
            <w:vAlign w:val="center"/>
            <w:hideMark/>
          </w:tcPr>
          <w:p w14:paraId="074288D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1E89320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333710</w:t>
            </w:r>
          </w:p>
        </w:tc>
        <w:tc>
          <w:tcPr>
            <w:tcW w:w="1340" w:type="dxa"/>
            <w:shd w:val="clear" w:color="auto" w:fill="auto"/>
            <w:noWrap/>
            <w:vAlign w:val="center"/>
            <w:hideMark/>
          </w:tcPr>
          <w:p w14:paraId="1051ACD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071DCC75" w14:textId="77777777" w:rsidTr="00327722">
        <w:trPr>
          <w:trHeight w:val="300"/>
          <w:jc w:val="center"/>
        </w:trPr>
        <w:tc>
          <w:tcPr>
            <w:tcW w:w="1340" w:type="dxa"/>
            <w:shd w:val="clear" w:color="auto" w:fill="auto"/>
            <w:noWrap/>
            <w:vAlign w:val="center"/>
            <w:hideMark/>
          </w:tcPr>
          <w:p w14:paraId="10006F8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7BC344E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334020</w:t>
            </w:r>
          </w:p>
        </w:tc>
        <w:tc>
          <w:tcPr>
            <w:tcW w:w="1340" w:type="dxa"/>
            <w:shd w:val="clear" w:color="auto" w:fill="auto"/>
            <w:noWrap/>
            <w:vAlign w:val="center"/>
            <w:hideMark/>
          </w:tcPr>
          <w:p w14:paraId="0D36B72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16801C8E" w14:textId="77777777" w:rsidTr="00327722">
        <w:trPr>
          <w:trHeight w:val="300"/>
          <w:jc w:val="center"/>
        </w:trPr>
        <w:tc>
          <w:tcPr>
            <w:tcW w:w="1340" w:type="dxa"/>
            <w:shd w:val="clear" w:color="auto" w:fill="auto"/>
            <w:noWrap/>
            <w:vAlign w:val="center"/>
            <w:hideMark/>
          </w:tcPr>
          <w:p w14:paraId="1D39643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3DC594C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335303.1</w:t>
            </w:r>
          </w:p>
        </w:tc>
        <w:tc>
          <w:tcPr>
            <w:tcW w:w="1340" w:type="dxa"/>
            <w:shd w:val="clear" w:color="auto" w:fill="auto"/>
            <w:noWrap/>
            <w:vAlign w:val="center"/>
            <w:hideMark/>
          </w:tcPr>
          <w:p w14:paraId="5FE95C2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6D45F476" w14:textId="77777777" w:rsidTr="00327722">
        <w:trPr>
          <w:trHeight w:val="300"/>
          <w:jc w:val="center"/>
        </w:trPr>
        <w:tc>
          <w:tcPr>
            <w:tcW w:w="1340" w:type="dxa"/>
            <w:shd w:val="clear" w:color="auto" w:fill="auto"/>
            <w:noWrap/>
            <w:vAlign w:val="center"/>
            <w:hideMark/>
          </w:tcPr>
          <w:p w14:paraId="4BD440C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28C5562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337409.66</w:t>
            </w:r>
          </w:p>
        </w:tc>
        <w:tc>
          <w:tcPr>
            <w:tcW w:w="1340" w:type="dxa"/>
            <w:shd w:val="clear" w:color="auto" w:fill="auto"/>
            <w:noWrap/>
            <w:vAlign w:val="center"/>
            <w:hideMark/>
          </w:tcPr>
          <w:p w14:paraId="3585E8E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10F2D647" w14:textId="77777777" w:rsidTr="00327722">
        <w:trPr>
          <w:trHeight w:val="300"/>
          <w:jc w:val="center"/>
        </w:trPr>
        <w:tc>
          <w:tcPr>
            <w:tcW w:w="1340" w:type="dxa"/>
            <w:shd w:val="clear" w:color="auto" w:fill="auto"/>
            <w:noWrap/>
            <w:vAlign w:val="center"/>
            <w:hideMark/>
          </w:tcPr>
          <w:p w14:paraId="2FC0325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7B5783D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337700</w:t>
            </w:r>
          </w:p>
        </w:tc>
        <w:tc>
          <w:tcPr>
            <w:tcW w:w="1340" w:type="dxa"/>
            <w:shd w:val="clear" w:color="auto" w:fill="auto"/>
            <w:noWrap/>
            <w:vAlign w:val="center"/>
            <w:hideMark/>
          </w:tcPr>
          <w:p w14:paraId="676B0D8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6B028B88" w14:textId="77777777" w:rsidTr="00327722">
        <w:trPr>
          <w:trHeight w:val="300"/>
          <w:jc w:val="center"/>
        </w:trPr>
        <w:tc>
          <w:tcPr>
            <w:tcW w:w="1340" w:type="dxa"/>
            <w:shd w:val="clear" w:color="auto" w:fill="auto"/>
            <w:noWrap/>
            <w:vAlign w:val="center"/>
            <w:hideMark/>
          </w:tcPr>
          <w:p w14:paraId="4F131A4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2AE4611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338830</w:t>
            </w:r>
          </w:p>
        </w:tc>
        <w:tc>
          <w:tcPr>
            <w:tcW w:w="1340" w:type="dxa"/>
            <w:shd w:val="clear" w:color="auto" w:fill="auto"/>
            <w:noWrap/>
            <w:vAlign w:val="center"/>
            <w:hideMark/>
          </w:tcPr>
          <w:p w14:paraId="166CE7B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6B384CB2" w14:textId="77777777" w:rsidTr="00327722">
        <w:trPr>
          <w:trHeight w:val="300"/>
          <w:jc w:val="center"/>
        </w:trPr>
        <w:tc>
          <w:tcPr>
            <w:tcW w:w="1340" w:type="dxa"/>
            <w:shd w:val="clear" w:color="auto" w:fill="auto"/>
            <w:noWrap/>
            <w:vAlign w:val="center"/>
            <w:hideMark/>
          </w:tcPr>
          <w:p w14:paraId="5BAFCCC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024ED4C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339970</w:t>
            </w:r>
          </w:p>
        </w:tc>
        <w:tc>
          <w:tcPr>
            <w:tcW w:w="1340" w:type="dxa"/>
            <w:shd w:val="clear" w:color="auto" w:fill="auto"/>
            <w:noWrap/>
            <w:vAlign w:val="center"/>
            <w:hideMark/>
          </w:tcPr>
          <w:p w14:paraId="2545361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1567D608" w14:textId="77777777" w:rsidTr="00327722">
        <w:trPr>
          <w:trHeight w:val="300"/>
          <w:jc w:val="center"/>
        </w:trPr>
        <w:tc>
          <w:tcPr>
            <w:tcW w:w="1340" w:type="dxa"/>
            <w:shd w:val="clear" w:color="auto" w:fill="auto"/>
            <w:noWrap/>
            <w:vAlign w:val="center"/>
            <w:hideMark/>
          </w:tcPr>
          <w:p w14:paraId="69E338A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4D025A5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340170</w:t>
            </w:r>
          </w:p>
        </w:tc>
        <w:tc>
          <w:tcPr>
            <w:tcW w:w="1340" w:type="dxa"/>
            <w:shd w:val="clear" w:color="auto" w:fill="auto"/>
            <w:noWrap/>
            <w:vAlign w:val="center"/>
            <w:hideMark/>
          </w:tcPr>
          <w:p w14:paraId="6E5030A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5338D295" w14:textId="77777777" w:rsidTr="00327722">
        <w:trPr>
          <w:trHeight w:val="300"/>
          <w:jc w:val="center"/>
        </w:trPr>
        <w:tc>
          <w:tcPr>
            <w:tcW w:w="1340" w:type="dxa"/>
            <w:shd w:val="clear" w:color="auto" w:fill="auto"/>
            <w:noWrap/>
            <w:vAlign w:val="center"/>
            <w:hideMark/>
          </w:tcPr>
          <w:p w14:paraId="4B8AB68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2388B5F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340794.27</w:t>
            </w:r>
          </w:p>
        </w:tc>
        <w:tc>
          <w:tcPr>
            <w:tcW w:w="1340" w:type="dxa"/>
            <w:shd w:val="clear" w:color="auto" w:fill="auto"/>
            <w:noWrap/>
            <w:vAlign w:val="center"/>
            <w:hideMark/>
          </w:tcPr>
          <w:p w14:paraId="4EBA115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CDB5ED6" w14:textId="77777777" w:rsidTr="00327722">
        <w:trPr>
          <w:trHeight w:val="300"/>
          <w:jc w:val="center"/>
        </w:trPr>
        <w:tc>
          <w:tcPr>
            <w:tcW w:w="1340" w:type="dxa"/>
            <w:shd w:val="clear" w:color="auto" w:fill="auto"/>
            <w:noWrap/>
            <w:vAlign w:val="center"/>
            <w:hideMark/>
          </w:tcPr>
          <w:p w14:paraId="45F3880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2AB55B1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341630</w:t>
            </w:r>
          </w:p>
        </w:tc>
        <w:tc>
          <w:tcPr>
            <w:tcW w:w="1340" w:type="dxa"/>
            <w:shd w:val="clear" w:color="auto" w:fill="auto"/>
            <w:noWrap/>
            <w:vAlign w:val="center"/>
            <w:hideMark/>
          </w:tcPr>
          <w:p w14:paraId="0A745B3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C091A5F" w14:textId="77777777" w:rsidTr="00327722">
        <w:trPr>
          <w:trHeight w:val="300"/>
          <w:jc w:val="center"/>
        </w:trPr>
        <w:tc>
          <w:tcPr>
            <w:tcW w:w="1340" w:type="dxa"/>
            <w:shd w:val="clear" w:color="auto" w:fill="auto"/>
            <w:noWrap/>
            <w:vAlign w:val="center"/>
            <w:hideMark/>
          </w:tcPr>
          <w:p w14:paraId="76D2112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lastRenderedPageBreak/>
              <w:t>-</w:t>
            </w:r>
          </w:p>
        </w:tc>
        <w:tc>
          <w:tcPr>
            <w:tcW w:w="1340" w:type="dxa"/>
            <w:shd w:val="clear" w:color="auto" w:fill="auto"/>
            <w:noWrap/>
            <w:vAlign w:val="center"/>
            <w:hideMark/>
          </w:tcPr>
          <w:p w14:paraId="73E8139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342180</w:t>
            </w:r>
          </w:p>
        </w:tc>
        <w:tc>
          <w:tcPr>
            <w:tcW w:w="1340" w:type="dxa"/>
            <w:shd w:val="clear" w:color="auto" w:fill="auto"/>
            <w:noWrap/>
            <w:vAlign w:val="center"/>
            <w:hideMark/>
          </w:tcPr>
          <w:p w14:paraId="2943E08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585E4354" w14:textId="77777777" w:rsidTr="00327722">
        <w:trPr>
          <w:trHeight w:val="300"/>
          <w:jc w:val="center"/>
        </w:trPr>
        <w:tc>
          <w:tcPr>
            <w:tcW w:w="1340" w:type="dxa"/>
            <w:shd w:val="clear" w:color="auto" w:fill="auto"/>
            <w:noWrap/>
            <w:vAlign w:val="center"/>
            <w:hideMark/>
          </w:tcPr>
          <w:p w14:paraId="74456FF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26E6806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344750</w:t>
            </w:r>
          </w:p>
        </w:tc>
        <w:tc>
          <w:tcPr>
            <w:tcW w:w="1340" w:type="dxa"/>
            <w:shd w:val="clear" w:color="auto" w:fill="auto"/>
            <w:noWrap/>
            <w:vAlign w:val="center"/>
            <w:hideMark/>
          </w:tcPr>
          <w:p w14:paraId="73D89F2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6D37DDAF" w14:textId="77777777" w:rsidTr="00327722">
        <w:trPr>
          <w:trHeight w:val="300"/>
          <w:jc w:val="center"/>
        </w:trPr>
        <w:tc>
          <w:tcPr>
            <w:tcW w:w="1340" w:type="dxa"/>
            <w:shd w:val="clear" w:color="auto" w:fill="auto"/>
            <w:noWrap/>
            <w:vAlign w:val="center"/>
            <w:hideMark/>
          </w:tcPr>
          <w:p w14:paraId="3349D52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3282A7F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353180</w:t>
            </w:r>
          </w:p>
        </w:tc>
        <w:tc>
          <w:tcPr>
            <w:tcW w:w="1340" w:type="dxa"/>
            <w:shd w:val="clear" w:color="auto" w:fill="auto"/>
            <w:noWrap/>
            <w:vAlign w:val="center"/>
            <w:hideMark/>
          </w:tcPr>
          <w:p w14:paraId="59715E3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758D509C" w14:textId="77777777" w:rsidTr="00327722">
        <w:trPr>
          <w:trHeight w:val="300"/>
          <w:jc w:val="center"/>
        </w:trPr>
        <w:tc>
          <w:tcPr>
            <w:tcW w:w="1340" w:type="dxa"/>
            <w:shd w:val="clear" w:color="auto" w:fill="auto"/>
            <w:noWrap/>
            <w:vAlign w:val="center"/>
            <w:hideMark/>
          </w:tcPr>
          <w:p w14:paraId="134078E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2B6A6F1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353950</w:t>
            </w:r>
          </w:p>
        </w:tc>
        <w:tc>
          <w:tcPr>
            <w:tcW w:w="1340" w:type="dxa"/>
            <w:shd w:val="clear" w:color="auto" w:fill="auto"/>
            <w:noWrap/>
            <w:vAlign w:val="center"/>
            <w:hideMark/>
          </w:tcPr>
          <w:p w14:paraId="2D356C6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6015E709" w14:textId="77777777" w:rsidTr="00327722">
        <w:trPr>
          <w:trHeight w:val="300"/>
          <w:jc w:val="center"/>
        </w:trPr>
        <w:tc>
          <w:tcPr>
            <w:tcW w:w="1340" w:type="dxa"/>
            <w:shd w:val="clear" w:color="auto" w:fill="auto"/>
            <w:noWrap/>
            <w:vAlign w:val="center"/>
            <w:hideMark/>
          </w:tcPr>
          <w:p w14:paraId="495A67A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2C4782F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354270</w:t>
            </w:r>
          </w:p>
        </w:tc>
        <w:tc>
          <w:tcPr>
            <w:tcW w:w="1340" w:type="dxa"/>
            <w:shd w:val="clear" w:color="auto" w:fill="auto"/>
            <w:noWrap/>
            <w:vAlign w:val="center"/>
            <w:hideMark/>
          </w:tcPr>
          <w:p w14:paraId="4E77AC3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06A87A3F" w14:textId="77777777" w:rsidTr="00327722">
        <w:trPr>
          <w:trHeight w:val="300"/>
          <w:jc w:val="center"/>
        </w:trPr>
        <w:tc>
          <w:tcPr>
            <w:tcW w:w="1340" w:type="dxa"/>
            <w:shd w:val="clear" w:color="auto" w:fill="auto"/>
            <w:noWrap/>
            <w:vAlign w:val="center"/>
            <w:hideMark/>
          </w:tcPr>
          <w:p w14:paraId="434D1B3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358+525</w:t>
            </w:r>
          </w:p>
        </w:tc>
        <w:tc>
          <w:tcPr>
            <w:tcW w:w="1340" w:type="dxa"/>
            <w:shd w:val="clear" w:color="auto" w:fill="auto"/>
            <w:noWrap/>
            <w:vAlign w:val="center"/>
            <w:hideMark/>
          </w:tcPr>
          <w:p w14:paraId="0018CEE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358158.38</w:t>
            </w:r>
          </w:p>
        </w:tc>
        <w:tc>
          <w:tcPr>
            <w:tcW w:w="1340" w:type="dxa"/>
            <w:shd w:val="clear" w:color="auto" w:fill="auto"/>
            <w:noWrap/>
            <w:vAlign w:val="center"/>
            <w:hideMark/>
          </w:tcPr>
          <w:p w14:paraId="52C5BB1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C2</w:t>
            </w:r>
          </w:p>
        </w:tc>
      </w:tr>
      <w:tr w:rsidR="00327722" w:rsidRPr="00327722" w14:paraId="1E6BF69C" w14:textId="77777777" w:rsidTr="00327722">
        <w:trPr>
          <w:trHeight w:val="300"/>
          <w:jc w:val="center"/>
        </w:trPr>
        <w:tc>
          <w:tcPr>
            <w:tcW w:w="1340" w:type="dxa"/>
            <w:shd w:val="clear" w:color="auto" w:fill="auto"/>
            <w:noWrap/>
            <w:vAlign w:val="center"/>
            <w:hideMark/>
          </w:tcPr>
          <w:p w14:paraId="086665C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358+757</w:t>
            </w:r>
          </w:p>
        </w:tc>
        <w:tc>
          <w:tcPr>
            <w:tcW w:w="1340" w:type="dxa"/>
            <w:shd w:val="clear" w:color="auto" w:fill="auto"/>
            <w:noWrap/>
            <w:vAlign w:val="center"/>
            <w:hideMark/>
          </w:tcPr>
          <w:p w14:paraId="5B5C5C0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358301.13</w:t>
            </w:r>
          </w:p>
        </w:tc>
        <w:tc>
          <w:tcPr>
            <w:tcW w:w="1340" w:type="dxa"/>
            <w:shd w:val="clear" w:color="auto" w:fill="auto"/>
            <w:noWrap/>
            <w:vAlign w:val="center"/>
            <w:hideMark/>
          </w:tcPr>
          <w:p w14:paraId="0143BB1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F0ECC49" w14:textId="77777777" w:rsidTr="00327722">
        <w:trPr>
          <w:trHeight w:val="300"/>
          <w:jc w:val="center"/>
        </w:trPr>
        <w:tc>
          <w:tcPr>
            <w:tcW w:w="1340" w:type="dxa"/>
            <w:shd w:val="clear" w:color="auto" w:fill="auto"/>
            <w:noWrap/>
            <w:vAlign w:val="center"/>
            <w:hideMark/>
          </w:tcPr>
          <w:p w14:paraId="2EE06F1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359+230</w:t>
            </w:r>
          </w:p>
        </w:tc>
        <w:tc>
          <w:tcPr>
            <w:tcW w:w="1340" w:type="dxa"/>
            <w:shd w:val="clear" w:color="auto" w:fill="auto"/>
            <w:noWrap/>
            <w:vAlign w:val="center"/>
            <w:hideMark/>
          </w:tcPr>
          <w:p w14:paraId="73121E4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358867.05</w:t>
            </w:r>
          </w:p>
        </w:tc>
        <w:tc>
          <w:tcPr>
            <w:tcW w:w="1340" w:type="dxa"/>
            <w:shd w:val="clear" w:color="auto" w:fill="auto"/>
            <w:noWrap/>
            <w:vAlign w:val="center"/>
            <w:hideMark/>
          </w:tcPr>
          <w:p w14:paraId="1920815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9523638" w14:textId="77777777" w:rsidTr="00327722">
        <w:trPr>
          <w:trHeight w:val="300"/>
          <w:jc w:val="center"/>
        </w:trPr>
        <w:tc>
          <w:tcPr>
            <w:tcW w:w="1340" w:type="dxa"/>
            <w:shd w:val="clear" w:color="auto" w:fill="auto"/>
            <w:noWrap/>
            <w:vAlign w:val="center"/>
            <w:hideMark/>
          </w:tcPr>
          <w:p w14:paraId="45BFD2A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359+382</w:t>
            </w:r>
          </w:p>
        </w:tc>
        <w:tc>
          <w:tcPr>
            <w:tcW w:w="1340" w:type="dxa"/>
            <w:shd w:val="clear" w:color="auto" w:fill="auto"/>
            <w:noWrap/>
            <w:vAlign w:val="center"/>
            <w:hideMark/>
          </w:tcPr>
          <w:p w14:paraId="6B012B1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359028.4</w:t>
            </w:r>
          </w:p>
        </w:tc>
        <w:tc>
          <w:tcPr>
            <w:tcW w:w="1340" w:type="dxa"/>
            <w:shd w:val="clear" w:color="auto" w:fill="auto"/>
            <w:noWrap/>
            <w:vAlign w:val="center"/>
            <w:hideMark/>
          </w:tcPr>
          <w:p w14:paraId="26DF8DD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4EB7EEB" w14:textId="77777777" w:rsidTr="00327722">
        <w:trPr>
          <w:trHeight w:val="300"/>
          <w:jc w:val="center"/>
        </w:trPr>
        <w:tc>
          <w:tcPr>
            <w:tcW w:w="1340" w:type="dxa"/>
            <w:shd w:val="clear" w:color="auto" w:fill="auto"/>
            <w:noWrap/>
            <w:vAlign w:val="center"/>
            <w:hideMark/>
          </w:tcPr>
          <w:p w14:paraId="11F6E18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361+044</w:t>
            </w:r>
          </w:p>
        </w:tc>
        <w:tc>
          <w:tcPr>
            <w:tcW w:w="1340" w:type="dxa"/>
            <w:shd w:val="clear" w:color="auto" w:fill="auto"/>
            <w:noWrap/>
            <w:vAlign w:val="center"/>
            <w:hideMark/>
          </w:tcPr>
          <w:p w14:paraId="4735DF9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360669.51</w:t>
            </w:r>
          </w:p>
        </w:tc>
        <w:tc>
          <w:tcPr>
            <w:tcW w:w="1340" w:type="dxa"/>
            <w:shd w:val="clear" w:color="auto" w:fill="auto"/>
            <w:noWrap/>
            <w:vAlign w:val="center"/>
            <w:hideMark/>
          </w:tcPr>
          <w:p w14:paraId="78CE7F0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744DC3D1" w14:textId="77777777" w:rsidTr="00327722">
        <w:trPr>
          <w:trHeight w:val="300"/>
          <w:jc w:val="center"/>
        </w:trPr>
        <w:tc>
          <w:tcPr>
            <w:tcW w:w="1340" w:type="dxa"/>
            <w:shd w:val="clear" w:color="auto" w:fill="auto"/>
            <w:noWrap/>
            <w:vAlign w:val="center"/>
            <w:hideMark/>
          </w:tcPr>
          <w:p w14:paraId="7970B55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361+250</w:t>
            </w:r>
          </w:p>
        </w:tc>
        <w:tc>
          <w:tcPr>
            <w:tcW w:w="1340" w:type="dxa"/>
            <w:shd w:val="clear" w:color="auto" w:fill="auto"/>
            <w:noWrap/>
            <w:vAlign w:val="center"/>
            <w:hideMark/>
          </w:tcPr>
          <w:p w14:paraId="73E9BEB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360880.06</w:t>
            </w:r>
          </w:p>
        </w:tc>
        <w:tc>
          <w:tcPr>
            <w:tcW w:w="1340" w:type="dxa"/>
            <w:shd w:val="clear" w:color="auto" w:fill="auto"/>
            <w:noWrap/>
            <w:vAlign w:val="center"/>
            <w:hideMark/>
          </w:tcPr>
          <w:p w14:paraId="69476DD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FE85E8E" w14:textId="77777777" w:rsidTr="00327722">
        <w:trPr>
          <w:trHeight w:val="300"/>
          <w:jc w:val="center"/>
        </w:trPr>
        <w:tc>
          <w:tcPr>
            <w:tcW w:w="1340" w:type="dxa"/>
            <w:shd w:val="clear" w:color="auto" w:fill="auto"/>
            <w:noWrap/>
            <w:vAlign w:val="center"/>
            <w:hideMark/>
          </w:tcPr>
          <w:p w14:paraId="665E2CA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361+322</w:t>
            </w:r>
          </w:p>
        </w:tc>
        <w:tc>
          <w:tcPr>
            <w:tcW w:w="1340" w:type="dxa"/>
            <w:shd w:val="clear" w:color="auto" w:fill="auto"/>
            <w:noWrap/>
            <w:vAlign w:val="center"/>
            <w:hideMark/>
          </w:tcPr>
          <w:p w14:paraId="45E3C2B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360951.01</w:t>
            </w:r>
          </w:p>
        </w:tc>
        <w:tc>
          <w:tcPr>
            <w:tcW w:w="1340" w:type="dxa"/>
            <w:shd w:val="clear" w:color="auto" w:fill="auto"/>
            <w:noWrap/>
            <w:vAlign w:val="center"/>
            <w:hideMark/>
          </w:tcPr>
          <w:p w14:paraId="4DB2656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5E4FBF5" w14:textId="77777777" w:rsidTr="00327722">
        <w:trPr>
          <w:trHeight w:val="300"/>
          <w:jc w:val="center"/>
        </w:trPr>
        <w:tc>
          <w:tcPr>
            <w:tcW w:w="1340" w:type="dxa"/>
            <w:shd w:val="clear" w:color="auto" w:fill="auto"/>
            <w:noWrap/>
            <w:vAlign w:val="center"/>
            <w:hideMark/>
          </w:tcPr>
          <w:p w14:paraId="2080546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361+402</w:t>
            </w:r>
          </w:p>
        </w:tc>
        <w:tc>
          <w:tcPr>
            <w:tcW w:w="1340" w:type="dxa"/>
            <w:shd w:val="clear" w:color="auto" w:fill="auto"/>
            <w:noWrap/>
            <w:vAlign w:val="center"/>
            <w:hideMark/>
          </w:tcPr>
          <w:p w14:paraId="76323BE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361036.78</w:t>
            </w:r>
          </w:p>
        </w:tc>
        <w:tc>
          <w:tcPr>
            <w:tcW w:w="1340" w:type="dxa"/>
            <w:shd w:val="clear" w:color="auto" w:fill="auto"/>
            <w:noWrap/>
            <w:vAlign w:val="center"/>
            <w:hideMark/>
          </w:tcPr>
          <w:p w14:paraId="0030A98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1A9A1CA" w14:textId="77777777" w:rsidTr="00327722">
        <w:trPr>
          <w:trHeight w:val="300"/>
          <w:jc w:val="center"/>
        </w:trPr>
        <w:tc>
          <w:tcPr>
            <w:tcW w:w="1340" w:type="dxa"/>
            <w:shd w:val="clear" w:color="auto" w:fill="auto"/>
            <w:noWrap/>
            <w:vAlign w:val="center"/>
            <w:hideMark/>
          </w:tcPr>
          <w:p w14:paraId="1CA2C44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361+575</w:t>
            </w:r>
          </w:p>
        </w:tc>
        <w:tc>
          <w:tcPr>
            <w:tcW w:w="1340" w:type="dxa"/>
            <w:shd w:val="clear" w:color="auto" w:fill="auto"/>
            <w:noWrap/>
            <w:vAlign w:val="center"/>
            <w:hideMark/>
          </w:tcPr>
          <w:p w14:paraId="2B5039E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361198.58</w:t>
            </w:r>
          </w:p>
        </w:tc>
        <w:tc>
          <w:tcPr>
            <w:tcW w:w="1340" w:type="dxa"/>
            <w:shd w:val="clear" w:color="auto" w:fill="auto"/>
            <w:noWrap/>
            <w:vAlign w:val="center"/>
            <w:hideMark/>
          </w:tcPr>
          <w:p w14:paraId="3FC9F43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C3</w:t>
            </w:r>
          </w:p>
        </w:tc>
      </w:tr>
      <w:tr w:rsidR="00327722" w:rsidRPr="00327722" w14:paraId="0CAA8A3F" w14:textId="77777777" w:rsidTr="00327722">
        <w:trPr>
          <w:trHeight w:val="300"/>
          <w:jc w:val="center"/>
        </w:trPr>
        <w:tc>
          <w:tcPr>
            <w:tcW w:w="1340" w:type="dxa"/>
            <w:shd w:val="clear" w:color="auto" w:fill="auto"/>
            <w:noWrap/>
            <w:vAlign w:val="center"/>
            <w:hideMark/>
          </w:tcPr>
          <w:p w14:paraId="23B09FB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361+885</w:t>
            </w:r>
          </w:p>
        </w:tc>
        <w:tc>
          <w:tcPr>
            <w:tcW w:w="1340" w:type="dxa"/>
            <w:shd w:val="clear" w:color="auto" w:fill="auto"/>
            <w:noWrap/>
            <w:vAlign w:val="center"/>
            <w:hideMark/>
          </w:tcPr>
          <w:p w14:paraId="49ED224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361537.57</w:t>
            </w:r>
          </w:p>
        </w:tc>
        <w:tc>
          <w:tcPr>
            <w:tcW w:w="1340" w:type="dxa"/>
            <w:shd w:val="clear" w:color="auto" w:fill="auto"/>
            <w:noWrap/>
            <w:vAlign w:val="center"/>
            <w:hideMark/>
          </w:tcPr>
          <w:p w14:paraId="2949BB7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4D035478" w14:textId="77777777" w:rsidTr="00327722">
        <w:trPr>
          <w:trHeight w:val="300"/>
          <w:jc w:val="center"/>
        </w:trPr>
        <w:tc>
          <w:tcPr>
            <w:tcW w:w="1340" w:type="dxa"/>
            <w:shd w:val="clear" w:color="auto" w:fill="auto"/>
            <w:noWrap/>
            <w:vAlign w:val="center"/>
            <w:hideMark/>
          </w:tcPr>
          <w:p w14:paraId="0586529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362+404</w:t>
            </w:r>
          </w:p>
        </w:tc>
        <w:tc>
          <w:tcPr>
            <w:tcW w:w="1340" w:type="dxa"/>
            <w:shd w:val="clear" w:color="auto" w:fill="auto"/>
            <w:noWrap/>
            <w:vAlign w:val="center"/>
            <w:hideMark/>
          </w:tcPr>
          <w:p w14:paraId="0D1ABA6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362045.34</w:t>
            </w:r>
          </w:p>
        </w:tc>
        <w:tc>
          <w:tcPr>
            <w:tcW w:w="1340" w:type="dxa"/>
            <w:shd w:val="clear" w:color="auto" w:fill="auto"/>
            <w:noWrap/>
            <w:vAlign w:val="center"/>
            <w:hideMark/>
          </w:tcPr>
          <w:p w14:paraId="556CE11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1C25C081" w14:textId="77777777" w:rsidTr="00327722">
        <w:trPr>
          <w:trHeight w:val="300"/>
          <w:jc w:val="center"/>
        </w:trPr>
        <w:tc>
          <w:tcPr>
            <w:tcW w:w="1340" w:type="dxa"/>
            <w:shd w:val="clear" w:color="auto" w:fill="auto"/>
            <w:noWrap/>
            <w:vAlign w:val="center"/>
            <w:hideMark/>
          </w:tcPr>
          <w:p w14:paraId="13CC4CC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362+600</w:t>
            </w:r>
          </w:p>
        </w:tc>
        <w:tc>
          <w:tcPr>
            <w:tcW w:w="1340" w:type="dxa"/>
            <w:shd w:val="clear" w:color="auto" w:fill="auto"/>
            <w:noWrap/>
            <w:vAlign w:val="center"/>
            <w:hideMark/>
          </w:tcPr>
          <w:p w14:paraId="1FA9FED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362210.67</w:t>
            </w:r>
          </w:p>
        </w:tc>
        <w:tc>
          <w:tcPr>
            <w:tcW w:w="1340" w:type="dxa"/>
            <w:shd w:val="clear" w:color="auto" w:fill="auto"/>
            <w:noWrap/>
            <w:vAlign w:val="center"/>
            <w:hideMark/>
          </w:tcPr>
          <w:p w14:paraId="57A2D08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7A767C73" w14:textId="77777777" w:rsidTr="00327722">
        <w:trPr>
          <w:trHeight w:val="300"/>
          <w:jc w:val="center"/>
        </w:trPr>
        <w:tc>
          <w:tcPr>
            <w:tcW w:w="1340" w:type="dxa"/>
            <w:shd w:val="clear" w:color="auto" w:fill="auto"/>
            <w:noWrap/>
            <w:vAlign w:val="center"/>
            <w:hideMark/>
          </w:tcPr>
          <w:p w14:paraId="6F56CDF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362+839</w:t>
            </w:r>
          </w:p>
        </w:tc>
        <w:tc>
          <w:tcPr>
            <w:tcW w:w="1340" w:type="dxa"/>
            <w:shd w:val="clear" w:color="auto" w:fill="auto"/>
            <w:noWrap/>
            <w:vAlign w:val="center"/>
            <w:hideMark/>
          </w:tcPr>
          <w:p w14:paraId="7028199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362441.38</w:t>
            </w:r>
          </w:p>
        </w:tc>
        <w:tc>
          <w:tcPr>
            <w:tcW w:w="1340" w:type="dxa"/>
            <w:shd w:val="clear" w:color="auto" w:fill="auto"/>
            <w:noWrap/>
            <w:vAlign w:val="center"/>
            <w:hideMark/>
          </w:tcPr>
          <w:p w14:paraId="4D6A1A0E" w14:textId="6C55EBDF" w:rsidR="00327722" w:rsidRPr="00327722" w:rsidRDefault="00327722" w:rsidP="00327722">
            <w:pPr>
              <w:widowControl/>
              <w:jc w:val="center"/>
              <w:rPr>
                <w:rFonts w:ascii="Calibri" w:hAnsi="Calibri" w:cs="Calibri"/>
                <w:snapToGrid/>
                <w:color w:val="000000"/>
                <w:sz w:val="22"/>
                <w:szCs w:val="22"/>
                <w:lang w:val="it-IT" w:eastAsia="it-IT"/>
              </w:rPr>
            </w:pPr>
            <w:proofErr w:type="spellStart"/>
            <w:r>
              <w:rPr>
                <w:rFonts w:ascii="Calibri" w:hAnsi="Calibri" w:cs="Calibri"/>
                <w:snapToGrid/>
                <w:color w:val="000000"/>
                <w:sz w:val="22"/>
                <w:szCs w:val="22"/>
                <w:lang w:val="it-IT" w:eastAsia="it-IT"/>
              </w:rPr>
              <w:t>Reabilitat</w:t>
            </w:r>
            <w:proofErr w:type="spellEnd"/>
          </w:p>
        </w:tc>
      </w:tr>
      <w:tr w:rsidR="00327722" w:rsidRPr="00327722" w14:paraId="2B00390D" w14:textId="77777777" w:rsidTr="00327722">
        <w:trPr>
          <w:trHeight w:val="300"/>
          <w:jc w:val="center"/>
        </w:trPr>
        <w:tc>
          <w:tcPr>
            <w:tcW w:w="1340" w:type="dxa"/>
            <w:shd w:val="clear" w:color="auto" w:fill="auto"/>
            <w:noWrap/>
            <w:vAlign w:val="center"/>
            <w:hideMark/>
          </w:tcPr>
          <w:p w14:paraId="2E91412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363+000</w:t>
            </w:r>
          </w:p>
        </w:tc>
        <w:tc>
          <w:tcPr>
            <w:tcW w:w="1340" w:type="dxa"/>
            <w:shd w:val="clear" w:color="auto" w:fill="auto"/>
            <w:noWrap/>
            <w:vAlign w:val="center"/>
            <w:hideMark/>
          </w:tcPr>
          <w:p w14:paraId="157DA5A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362629.44</w:t>
            </w:r>
          </w:p>
        </w:tc>
        <w:tc>
          <w:tcPr>
            <w:tcW w:w="1340" w:type="dxa"/>
            <w:shd w:val="clear" w:color="auto" w:fill="auto"/>
            <w:noWrap/>
            <w:vAlign w:val="center"/>
            <w:hideMark/>
          </w:tcPr>
          <w:p w14:paraId="1047BBE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2FF11FF" w14:textId="77777777" w:rsidTr="00327722">
        <w:trPr>
          <w:trHeight w:val="300"/>
          <w:jc w:val="center"/>
        </w:trPr>
        <w:tc>
          <w:tcPr>
            <w:tcW w:w="1340" w:type="dxa"/>
            <w:shd w:val="clear" w:color="auto" w:fill="auto"/>
            <w:noWrap/>
            <w:vAlign w:val="center"/>
            <w:hideMark/>
          </w:tcPr>
          <w:p w14:paraId="4299810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364+352</w:t>
            </w:r>
          </w:p>
        </w:tc>
        <w:tc>
          <w:tcPr>
            <w:tcW w:w="1340" w:type="dxa"/>
            <w:shd w:val="clear" w:color="auto" w:fill="auto"/>
            <w:noWrap/>
            <w:vAlign w:val="center"/>
            <w:hideMark/>
          </w:tcPr>
          <w:p w14:paraId="15F823E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363967.88</w:t>
            </w:r>
          </w:p>
        </w:tc>
        <w:tc>
          <w:tcPr>
            <w:tcW w:w="1340" w:type="dxa"/>
            <w:shd w:val="clear" w:color="auto" w:fill="auto"/>
            <w:noWrap/>
            <w:vAlign w:val="center"/>
            <w:hideMark/>
          </w:tcPr>
          <w:p w14:paraId="6B85B1B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00D44C43" w14:textId="77777777" w:rsidTr="00327722">
        <w:trPr>
          <w:trHeight w:val="300"/>
          <w:jc w:val="center"/>
        </w:trPr>
        <w:tc>
          <w:tcPr>
            <w:tcW w:w="1340" w:type="dxa"/>
            <w:shd w:val="clear" w:color="auto" w:fill="auto"/>
            <w:noWrap/>
            <w:vAlign w:val="center"/>
            <w:hideMark/>
          </w:tcPr>
          <w:p w14:paraId="0E6221C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366+375</w:t>
            </w:r>
          </w:p>
        </w:tc>
        <w:tc>
          <w:tcPr>
            <w:tcW w:w="1340" w:type="dxa"/>
            <w:shd w:val="clear" w:color="auto" w:fill="auto"/>
            <w:noWrap/>
            <w:vAlign w:val="center"/>
            <w:hideMark/>
          </w:tcPr>
          <w:p w14:paraId="65B5B2D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366023.11</w:t>
            </w:r>
          </w:p>
        </w:tc>
        <w:tc>
          <w:tcPr>
            <w:tcW w:w="1340" w:type="dxa"/>
            <w:shd w:val="clear" w:color="auto" w:fill="auto"/>
            <w:noWrap/>
            <w:vAlign w:val="center"/>
            <w:hideMark/>
          </w:tcPr>
          <w:p w14:paraId="069AEF2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77AFB918" w14:textId="77777777" w:rsidTr="00327722">
        <w:trPr>
          <w:trHeight w:val="300"/>
          <w:jc w:val="center"/>
        </w:trPr>
        <w:tc>
          <w:tcPr>
            <w:tcW w:w="1340" w:type="dxa"/>
            <w:shd w:val="clear" w:color="auto" w:fill="auto"/>
            <w:noWrap/>
            <w:vAlign w:val="center"/>
            <w:hideMark/>
          </w:tcPr>
          <w:p w14:paraId="6B7E4B3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366+893</w:t>
            </w:r>
          </w:p>
        </w:tc>
        <w:tc>
          <w:tcPr>
            <w:tcW w:w="1340" w:type="dxa"/>
            <w:shd w:val="clear" w:color="auto" w:fill="auto"/>
            <w:noWrap/>
            <w:vAlign w:val="center"/>
            <w:hideMark/>
          </w:tcPr>
          <w:p w14:paraId="6717F1D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366542.42</w:t>
            </w:r>
          </w:p>
        </w:tc>
        <w:tc>
          <w:tcPr>
            <w:tcW w:w="1340" w:type="dxa"/>
            <w:shd w:val="clear" w:color="auto" w:fill="auto"/>
            <w:noWrap/>
            <w:vAlign w:val="center"/>
            <w:hideMark/>
          </w:tcPr>
          <w:p w14:paraId="1CA4C1E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1C53EF0" w14:textId="77777777" w:rsidTr="00327722">
        <w:trPr>
          <w:trHeight w:val="300"/>
          <w:jc w:val="center"/>
        </w:trPr>
        <w:tc>
          <w:tcPr>
            <w:tcW w:w="1340" w:type="dxa"/>
            <w:shd w:val="clear" w:color="auto" w:fill="auto"/>
            <w:noWrap/>
            <w:vAlign w:val="center"/>
            <w:hideMark/>
          </w:tcPr>
          <w:p w14:paraId="2B5CC96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367+714</w:t>
            </w:r>
          </w:p>
        </w:tc>
        <w:tc>
          <w:tcPr>
            <w:tcW w:w="1340" w:type="dxa"/>
            <w:shd w:val="clear" w:color="auto" w:fill="auto"/>
            <w:noWrap/>
            <w:vAlign w:val="center"/>
            <w:hideMark/>
          </w:tcPr>
          <w:p w14:paraId="21A8303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367364.09</w:t>
            </w:r>
          </w:p>
        </w:tc>
        <w:tc>
          <w:tcPr>
            <w:tcW w:w="1340" w:type="dxa"/>
            <w:shd w:val="clear" w:color="auto" w:fill="auto"/>
            <w:noWrap/>
            <w:vAlign w:val="center"/>
            <w:hideMark/>
          </w:tcPr>
          <w:p w14:paraId="4C4F859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1811E89" w14:textId="77777777" w:rsidTr="00327722">
        <w:trPr>
          <w:trHeight w:val="300"/>
          <w:jc w:val="center"/>
        </w:trPr>
        <w:tc>
          <w:tcPr>
            <w:tcW w:w="1340" w:type="dxa"/>
            <w:shd w:val="clear" w:color="auto" w:fill="auto"/>
            <w:noWrap/>
            <w:vAlign w:val="center"/>
            <w:hideMark/>
          </w:tcPr>
          <w:p w14:paraId="270C366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1A91117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367408</w:t>
            </w:r>
          </w:p>
        </w:tc>
        <w:tc>
          <w:tcPr>
            <w:tcW w:w="1340" w:type="dxa"/>
            <w:shd w:val="clear" w:color="auto" w:fill="auto"/>
            <w:noWrap/>
            <w:vAlign w:val="center"/>
            <w:hideMark/>
          </w:tcPr>
          <w:p w14:paraId="4A581DE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73ABA494" w14:textId="77777777" w:rsidTr="00327722">
        <w:trPr>
          <w:trHeight w:val="300"/>
          <w:jc w:val="center"/>
        </w:trPr>
        <w:tc>
          <w:tcPr>
            <w:tcW w:w="1340" w:type="dxa"/>
            <w:shd w:val="clear" w:color="auto" w:fill="auto"/>
            <w:noWrap/>
            <w:vAlign w:val="center"/>
            <w:hideMark/>
          </w:tcPr>
          <w:p w14:paraId="417D36E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7BAFFA2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367595</w:t>
            </w:r>
          </w:p>
        </w:tc>
        <w:tc>
          <w:tcPr>
            <w:tcW w:w="1340" w:type="dxa"/>
            <w:shd w:val="clear" w:color="auto" w:fill="auto"/>
            <w:noWrap/>
            <w:vAlign w:val="center"/>
            <w:hideMark/>
          </w:tcPr>
          <w:p w14:paraId="291DB4B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337711DF" w14:textId="77777777" w:rsidTr="00327722">
        <w:trPr>
          <w:trHeight w:val="300"/>
          <w:jc w:val="center"/>
        </w:trPr>
        <w:tc>
          <w:tcPr>
            <w:tcW w:w="1340" w:type="dxa"/>
            <w:shd w:val="clear" w:color="auto" w:fill="auto"/>
            <w:noWrap/>
            <w:vAlign w:val="center"/>
            <w:hideMark/>
          </w:tcPr>
          <w:p w14:paraId="1AD5AD8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368+628</w:t>
            </w:r>
          </w:p>
        </w:tc>
        <w:tc>
          <w:tcPr>
            <w:tcW w:w="1340" w:type="dxa"/>
            <w:shd w:val="clear" w:color="auto" w:fill="auto"/>
            <w:noWrap/>
            <w:vAlign w:val="center"/>
            <w:hideMark/>
          </w:tcPr>
          <w:p w14:paraId="126E5C3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368279.64</w:t>
            </w:r>
          </w:p>
        </w:tc>
        <w:tc>
          <w:tcPr>
            <w:tcW w:w="1340" w:type="dxa"/>
            <w:shd w:val="clear" w:color="auto" w:fill="auto"/>
            <w:noWrap/>
            <w:vAlign w:val="center"/>
            <w:hideMark/>
          </w:tcPr>
          <w:p w14:paraId="2ED4C42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2C996ED" w14:textId="77777777" w:rsidTr="00327722">
        <w:trPr>
          <w:trHeight w:val="300"/>
          <w:jc w:val="center"/>
        </w:trPr>
        <w:tc>
          <w:tcPr>
            <w:tcW w:w="1340" w:type="dxa"/>
            <w:shd w:val="clear" w:color="auto" w:fill="auto"/>
            <w:noWrap/>
            <w:vAlign w:val="center"/>
            <w:hideMark/>
          </w:tcPr>
          <w:p w14:paraId="79F566D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368+950</w:t>
            </w:r>
          </w:p>
        </w:tc>
        <w:tc>
          <w:tcPr>
            <w:tcW w:w="1340" w:type="dxa"/>
            <w:shd w:val="clear" w:color="auto" w:fill="auto"/>
            <w:noWrap/>
            <w:vAlign w:val="center"/>
            <w:hideMark/>
          </w:tcPr>
          <w:p w14:paraId="5676FCE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368510.59</w:t>
            </w:r>
          </w:p>
        </w:tc>
        <w:tc>
          <w:tcPr>
            <w:tcW w:w="1340" w:type="dxa"/>
            <w:shd w:val="clear" w:color="auto" w:fill="auto"/>
            <w:noWrap/>
            <w:vAlign w:val="center"/>
            <w:hideMark/>
          </w:tcPr>
          <w:p w14:paraId="2DD0153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E9AC180" w14:textId="77777777" w:rsidTr="00327722">
        <w:trPr>
          <w:trHeight w:val="300"/>
          <w:jc w:val="center"/>
        </w:trPr>
        <w:tc>
          <w:tcPr>
            <w:tcW w:w="1340" w:type="dxa"/>
            <w:shd w:val="clear" w:color="auto" w:fill="auto"/>
            <w:noWrap/>
            <w:vAlign w:val="center"/>
            <w:hideMark/>
          </w:tcPr>
          <w:p w14:paraId="2AAFB65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369+124</w:t>
            </w:r>
          </w:p>
        </w:tc>
        <w:tc>
          <w:tcPr>
            <w:tcW w:w="1340" w:type="dxa"/>
            <w:shd w:val="clear" w:color="auto" w:fill="auto"/>
            <w:noWrap/>
            <w:vAlign w:val="center"/>
            <w:hideMark/>
          </w:tcPr>
          <w:p w14:paraId="31F258C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368773.88</w:t>
            </w:r>
          </w:p>
        </w:tc>
        <w:tc>
          <w:tcPr>
            <w:tcW w:w="1340" w:type="dxa"/>
            <w:shd w:val="clear" w:color="auto" w:fill="auto"/>
            <w:noWrap/>
            <w:vAlign w:val="center"/>
            <w:hideMark/>
          </w:tcPr>
          <w:p w14:paraId="3944C73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67F30C5" w14:textId="77777777" w:rsidTr="00327722">
        <w:trPr>
          <w:trHeight w:val="300"/>
          <w:jc w:val="center"/>
        </w:trPr>
        <w:tc>
          <w:tcPr>
            <w:tcW w:w="1340" w:type="dxa"/>
            <w:shd w:val="clear" w:color="auto" w:fill="auto"/>
            <w:noWrap/>
            <w:vAlign w:val="center"/>
            <w:hideMark/>
          </w:tcPr>
          <w:p w14:paraId="31FE1A6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369+377</w:t>
            </w:r>
          </w:p>
        </w:tc>
        <w:tc>
          <w:tcPr>
            <w:tcW w:w="1340" w:type="dxa"/>
            <w:shd w:val="clear" w:color="auto" w:fill="auto"/>
            <w:noWrap/>
            <w:vAlign w:val="center"/>
            <w:hideMark/>
          </w:tcPr>
          <w:p w14:paraId="7C479F2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369029.22</w:t>
            </w:r>
          </w:p>
        </w:tc>
        <w:tc>
          <w:tcPr>
            <w:tcW w:w="1340" w:type="dxa"/>
            <w:shd w:val="clear" w:color="auto" w:fill="auto"/>
            <w:noWrap/>
            <w:vAlign w:val="center"/>
            <w:hideMark/>
          </w:tcPr>
          <w:p w14:paraId="62B1B52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37F4F24" w14:textId="77777777" w:rsidTr="00327722">
        <w:trPr>
          <w:trHeight w:val="300"/>
          <w:jc w:val="center"/>
        </w:trPr>
        <w:tc>
          <w:tcPr>
            <w:tcW w:w="1340" w:type="dxa"/>
            <w:shd w:val="clear" w:color="auto" w:fill="auto"/>
            <w:noWrap/>
            <w:vAlign w:val="center"/>
            <w:hideMark/>
          </w:tcPr>
          <w:p w14:paraId="687ED7B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369+600</w:t>
            </w:r>
          </w:p>
        </w:tc>
        <w:tc>
          <w:tcPr>
            <w:tcW w:w="1340" w:type="dxa"/>
            <w:shd w:val="clear" w:color="auto" w:fill="auto"/>
            <w:noWrap/>
            <w:vAlign w:val="center"/>
            <w:hideMark/>
          </w:tcPr>
          <w:p w14:paraId="6526AC1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369251.67</w:t>
            </w:r>
          </w:p>
        </w:tc>
        <w:tc>
          <w:tcPr>
            <w:tcW w:w="1340" w:type="dxa"/>
            <w:shd w:val="clear" w:color="auto" w:fill="auto"/>
            <w:noWrap/>
            <w:vAlign w:val="center"/>
            <w:hideMark/>
          </w:tcPr>
          <w:p w14:paraId="17A5176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76244366" w14:textId="77777777" w:rsidTr="00327722">
        <w:trPr>
          <w:trHeight w:val="300"/>
          <w:jc w:val="center"/>
        </w:trPr>
        <w:tc>
          <w:tcPr>
            <w:tcW w:w="1340" w:type="dxa"/>
            <w:shd w:val="clear" w:color="auto" w:fill="auto"/>
            <w:noWrap/>
            <w:vAlign w:val="center"/>
            <w:hideMark/>
          </w:tcPr>
          <w:p w14:paraId="360BDC9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369+889</w:t>
            </w:r>
          </w:p>
        </w:tc>
        <w:tc>
          <w:tcPr>
            <w:tcW w:w="1340" w:type="dxa"/>
            <w:shd w:val="clear" w:color="auto" w:fill="auto"/>
            <w:noWrap/>
            <w:vAlign w:val="center"/>
            <w:hideMark/>
          </w:tcPr>
          <w:p w14:paraId="00195AE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369544.51</w:t>
            </w:r>
          </w:p>
        </w:tc>
        <w:tc>
          <w:tcPr>
            <w:tcW w:w="1340" w:type="dxa"/>
            <w:shd w:val="clear" w:color="auto" w:fill="auto"/>
            <w:noWrap/>
            <w:vAlign w:val="center"/>
            <w:hideMark/>
          </w:tcPr>
          <w:p w14:paraId="67C11A8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8E00C80" w14:textId="77777777" w:rsidTr="00327722">
        <w:trPr>
          <w:trHeight w:val="300"/>
          <w:jc w:val="center"/>
        </w:trPr>
        <w:tc>
          <w:tcPr>
            <w:tcW w:w="1340" w:type="dxa"/>
            <w:shd w:val="clear" w:color="auto" w:fill="auto"/>
            <w:noWrap/>
            <w:vAlign w:val="center"/>
            <w:hideMark/>
          </w:tcPr>
          <w:p w14:paraId="683AA60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370+005</w:t>
            </w:r>
          </w:p>
        </w:tc>
        <w:tc>
          <w:tcPr>
            <w:tcW w:w="1340" w:type="dxa"/>
            <w:shd w:val="clear" w:color="auto" w:fill="auto"/>
            <w:noWrap/>
            <w:vAlign w:val="center"/>
            <w:hideMark/>
          </w:tcPr>
          <w:p w14:paraId="2D002BB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369656.91</w:t>
            </w:r>
          </w:p>
        </w:tc>
        <w:tc>
          <w:tcPr>
            <w:tcW w:w="1340" w:type="dxa"/>
            <w:shd w:val="clear" w:color="auto" w:fill="auto"/>
            <w:noWrap/>
            <w:vAlign w:val="center"/>
            <w:hideMark/>
          </w:tcPr>
          <w:p w14:paraId="7A98F44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837041A" w14:textId="77777777" w:rsidTr="00327722">
        <w:trPr>
          <w:trHeight w:val="300"/>
          <w:jc w:val="center"/>
        </w:trPr>
        <w:tc>
          <w:tcPr>
            <w:tcW w:w="1340" w:type="dxa"/>
            <w:shd w:val="clear" w:color="auto" w:fill="auto"/>
            <w:noWrap/>
            <w:vAlign w:val="center"/>
            <w:hideMark/>
          </w:tcPr>
          <w:p w14:paraId="264C7A1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370+590</w:t>
            </w:r>
          </w:p>
        </w:tc>
        <w:tc>
          <w:tcPr>
            <w:tcW w:w="1340" w:type="dxa"/>
            <w:shd w:val="clear" w:color="auto" w:fill="auto"/>
            <w:noWrap/>
            <w:vAlign w:val="center"/>
            <w:hideMark/>
          </w:tcPr>
          <w:p w14:paraId="5EF3C9C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370245.74</w:t>
            </w:r>
          </w:p>
        </w:tc>
        <w:tc>
          <w:tcPr>
            <w:tcW w:w="1340" w:type="dxa"/>
            <w:shd w:val="clear" w:color="auto" w:fill="auto"/>
            <w:noWrap/>
            <w:vAlign w:val="center"/>
            <w:hideMark/>
          </w:tcPr>
          <w:p w14:paraId="4990847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36D30B5" w14:textId="77777777" w:rsidTr="00327722">
        <w:trPr>
          <w:trHeight w:val="300"/>
          <w:jc w:val="center"/>
        </w:trPr>
        <w:tc>
          <w:tcPr>
            <w:tcW w:w="1340" w:type="dxa"/>
            <w:shd w:val="clear" w:color="auto" w:fill="auto"/>
            <w:noWrap/>
            <w:vAlign w:val="center"/>
            <w:hideMark/>
          </w:tcPr>
          <w:p w14:paraId="01A533B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371+287</w:t>
            </w:r>
          </w:p>
        </w:tc>
        <w:tc>
          <w:tcPr>
            <w:tcW w:w="1340" w:type="dxa"/>
            <w:shd w:val="clear" w:color="auto" w:fill="auto"/>
            <w:noWrap/>
            <w:vAlign w:val="center"/>
            <w:hideMark/>
          </w:tcPr>
          <w:p w14:paraId="39BE886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370936.99</w:t>
            </w:r>
          </w:p>
        </w:tc>
        <w:tc>
          <w:tcPr>
            <w:tcW w:w="1340" w:type="dxa"/>
            <w:shd w:val="clear" w:color="auto" w:fill="auto"/>
            <w:noWrap/>
            <w:vAlign w:val="center"/>
            <w:hideMark/>
          </w:tcPr>
          <w:p w14:paraId="5D84318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5528E43" w14:textId="77777777" w:rsidTr="00327722">
        <w:trPr>
          <w:trHeight w:val="300"/>
          <w:jc w:val="center"/>
        </w:trPr>
        <w:tc>
          <w:tcPr>
            <w:tcW w:w="1340" w:type="dxa"/>
            <w:shd w:val="clear" w:color="auto" w:fill="auto"/>
            <w:noWrap/>
            <w:vAlign w:val="center"/>
            <w:hideMark/>
          </w:tcPr>
          <w:p w14:paraId="7EF264B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371+430</w:t>
            </w:r>
          </w:p>
        </w:tc>
        <w:tc>
          <w:tcPr>
            <w:tcW w:w="1340" w:type="dxa"/>
            <w:shd w:val="clear" w:color="auto" w:fill="auto"/>
            <w:noWrap/>
            <w:vAlign w:val="center"/>
            <w:hideMark/>
          </w:tcPr>
          <w:p w14:paraId="340EE64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371079.86</w:t>
            </w:r>
          </w:p>
        </w:tc>
        <w:tc>
          <w:tcPr>
            <w:tcW w:w="1340" w:type="dxa"/>
            <w:shd w:val="clear" w:color="auto" w:fill="auto"/>
            <w:noWrap/>
            <w:vAlign w:val="center"/>
            <w:hideMark/>
          </w:tcPr>
          <w:p w14:paraId="3AA5CA6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FD419C7" w14:textId="77777777" w:rsidTr="00327722">
        <w:trPr>
          <w:trHeight w:val="300"/>
          <w:jc w:val="center"/>
        </w:trPr>
        <w:tc>
          <w:tcPr>
            <w:tcW w:w="1340" w:type="dxa"/>
            <w:shd w:val="clear" w:color="auto" w:fill="auto"/>
            <w:noWrap/>
            <w:vAlign w:val="center"/>
            <w:hideMark/>
          </w:tcPr>
          <w:p w14:paraId="4B2866B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371+624</w:t>
            </w:r>
          </w:p>
        </w:tc>
        <w:tc>
          <w:tcPr>
            <w:tcW w:w="1340" w:type="dxa"/>
            <w:shd w:val="clear" w:color="auto" w:fill="auto"/>
            <w:noWrap/>
            <w:vAlign w:val="center"/>
            <w:hideMark/>
          </w:tcPr>
          <w:p w14:paraId="67F8AA0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371273.7</w:t>
            </w:r>
          </w:p>
        </w:tc>
        <w:tc>
          <w:tcPr>
            <w:tcW w:w="1340" w:type="dxa"/>
            <w:shd w:val="clear" w:color="auto" w:fill="auto"/>
            <w:noWrap/>
            <w:vAlign w:val="center"/>
            <w:hideMark/>
          </w:tcPr>
          <w:p w14:paraId="499EE56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9512F11" w14:textId="77777777" w:rsidTr="00327722">
        <w:trPr>
          <w:trHeight w:val="300"/>
          <w:jc w:val="center"/>
        </w:trPr>
        <w:tc>
          <w:tcPr>
            <w:tcW w:w="1340" w:type="dxa"/>
            <w:shd w:val="clear" w:color="auto" w:fill="auto"/>
            <w:noWrap/>
            <w:vAlign w:val="center"/>
            <w:hideMark/>
          </w:tcPr>
          <w:p w14:paraId="36EDD45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lastRenderedPageBreak/>
              <w:t>371+900</w:t>
            </w:r>
          </w:p>
        </w:tc>
        <w:tc>
          <w:tcPr>
            <w:tcW w:w="1340" w:type="dxa"/>
            <w:shd w:val="clear" w:color="auto" w:fill="auto"/>
            <w:noWrap/>
            <w:vAlign w:val="center"/>
            <w:hideMark/>
          </w:tcPr>
          <w:p w14:paraId="5CF6E5F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371547.69</w:t>
            </w:r>
          </w:p>
        </w:tc>
        <w:tc>
          <w:tcPr>
            <w:tcW w:w="1340" w:type="dxa"/>
            <w:shd w:val="clear" w:color="auto" w:fill="auto"/>
            <w:noWrap/>
            <w:vAlign w:val="center"/>
            <w:hideMark/>
          </w:tcPr>
          <w:p w14:paraId="06E20E7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7CC2FAA" w14:textId="77777777" w:rsidTr="00327722">
        <w:trPr>
          <w:trHeight w:val="300"/>
          <w:jc w:val="center"/>
        </w:trPr>
        <w:tc>
          <w:tcPr>
            <w:tcW w:w="1340" w:type="dxa"/>
            <w:shd w:val="clear" w:color="auto" w:fill="auto"/>
            <w:noWrap/>
            <w:vAlign w:val="center"/>
            <w:hideMark/>
          </w:tcPr>
          <w:p w14:paraId="2A87581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372+145</w:t>
            </w:r>
          </w:p>
        </w:tc>
        <w:tc>
          <w:tcPr>
            <w:tcW w:w="1340" w:type="dxa"/>
            <w:shd w:val="clear" w:color="auto" w:fill="auto"/>
            <w:noWrap/>
            <w:vAlign w:val="center"/>
            <w:hideMark/>
          </w:tcPr>
          <w:p w14:paraId="254C78E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371795.11</w:t>
            </w:r>
          </w:p>
        </w:tc>
        <w:tc>
          <w:tcPr>
            <w:tcW w:w="1340" w:type="dxa"/>
            <w:shd w:val="clear" w:color="auto" w:fill="auto"/>
            <w:noWrap/>
            <w:vAlign w:val="center"/>
            <w:hideMark/>
          </w:tcPr>
          <w:p w14:paraId="01C6EF0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1FA89AA" w14:textId="77777777" w:rsidTr="00327722">
        <w:trPr>
          <w:trHeight w:val="300"/>
          <w:jc w:val="center"/>
        </w:trPr>
        <w:tc>
          <w:tcPr>
            <w:tcW w:w="1340" w:type="dxa"/>
            <w:shd w:val="clear" w:color="auto" w:fill="auto"/>
            <w:noWrap/>
            <w:vAlign w:val="center"/>
            <w:hideMark/>
          </w:tcPr>
          <w:p w14:paraId="7F4D63F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372+293</w:t>
            </w:r>
          </w:p>
        </w:tc>
        <w:tc>
          <w:tcPr>
            <w:tcW w:w="1340" w:type="dxa"/>
            <w:shd w:val="clear" w:color="auto" w:fill="auto"/>
            <w:noWrap/>
            <w:vAlign w:val="center"/>
            <w:hideMark/>
          </w:tcPr>
          <w:p w14:paraId="570148C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371938.04</w:t>
            </w:r>
          </w:p>
        </w:tc>
        <w:tc>
          <w:tcPr>
            <w:tcW w:w="1340" w:type="dxa"/>
            <w:shd w:val="clear" w:color="auto" w:fill="auto"/>
            <w:noWrap/>
            <w:vAlign w:val="center"/>
            <w:hideMark/>
          </w:tcPr>
          <w:p w14:paraId="67520E4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2FD1FE1" w14:textId="77777777" w:rsidTr="00327722">
        <w:trPr>
          <w:trHeight w:val="300"/>
          <w:jc w:val="center"/>
        </w:trPr>
        <w:tc>
          <w:tcPr>
            <w:tcW w:w="1340" w:type="dxa"/>
            <w:shd w:val="clear" w:color="auto" w:fill="auto"/>
            <w:noWrap/>
            <w:vAlign w:val="center"/>
            <w:hideMark/>
          </w:tcPr>
          <w:p w14:paraId="138030B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372+396</w:t>
            </w:r>
          </w:p>
        </w:tc>
        <w:tc>
          <w:tcPr>
            <w:tcW w:w="1340" w:type="dxa"/>
            <w:shd w:val="clear" w:color="auto" w:fill="auto"/>
            <w:noWrap/>
            <w:vAlign w:val="center"/>
            <w:hideMark/>
          </w:tcPr>
          <w:p w14:paraId="37DA0D9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372045.3</w:t>
            </w:r>
          </w:p>
        </w:tc>
        <w:tc>
          <w:tcPr>
            <w:tcW w:w="1340" w:type="dxa"/>
            <w:shd w:val="clear" w:color="auto" w:fill="auto"/>
            <w:noWrap/>
            <w:vAlign w:val="center"/>
            <w:hideMark/>
          </w:tcPr>
          <w:p w14:paraId="434902C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240EA32" w14:textId="77777777" w:rsidTr="00327722">
        <w:trPr>
          <w:trHeight w:val="300"/>
          <w:jc w:val="center"/>
        </w:trPr>
        <w:tc>
          <w:tcPr>
            <w:tcW w:w="1340" w:type="dxa"/>
            <w:shd w:val="clear" w:color="auto" w:fill="auto"/>
            <w:noWrap/>
            <w:vAlign w:val="center"/>
            <w:hideMark/>
          </w:tcPr>
          <w:p w14:paraId="23BCD76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372+594</w:t>
            </w:r>
          </w:p>
        </w:tc>
        <w:tc>
          <w:tcPr>
            <w:tcW w:w="1340" w:type="dxa"/>
            <w:shd w:val="clear" w:color="auto" w:fill="auto"/>
            <w:noWrap/>
            <w:vAlign w:val="center"/>
            <w:hideMark/>
          </w:tcPr>
          <w:p w14:paraId="1EA13E8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372244.41</w:t>
            </w:r>
          </w:p>
        </w:tc>
        <w:tc>
          <w:tcPr>
            <w:tcW w:w="1340" w:type="dxa"/>
            <w:shd w:val="clear" w:color="auto" w:fill="auto"/>
            <w:noWrap/>
            <w:vAlign w:val="center"/>
            <w:hideMark/>
          </w:tcPr>
          <w:p w14:paraId="2AE870E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05AF4B3" w14:textId="77777777" w:rsidTr="00327722">
        <w:trPr>
          <w:trHeight w:val="300"/>
          <w:jc w:val="center"/>
        </w:trPr>
        <w:tc>
          <w:tcPr>
            <w:tcW w:w="1340" w:type="dxa"/>
            <w:shd w:val="clear" w:color="auto" w:fill="auto"/>
            <w:noWrap/>
            <w:vAlign w:val="center"/>
            <w:hideMark/>
          </w:tcPr>
          <w:p w14:paraId="7F655F8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372+735</w:t>
            </w:r>
          </w:p>
        </w:tc>
        <w:tc>
          <w:tcPr>
            <w:tcW w:w="1340" w:type="dxa"/>
            <w:shd w:val="clear" w:color="auto" w:fill="auto"/>
            <w:noWrap/>
            <w:vAlign w:val="center"/>
            <w:hideMark/>
          </w:tcPr>
          <w:p w14:paraId="6F0F607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372375.74</w:t>
            </w:r>
          </w:p>
        </w:tc>
        <w:tc>
          <w:tcPr>
            <w:tcW w:w="1340" w:type="dxa"/>
            <w:shd w:val="clear" w:color="auto" w:fill="auto"/>
            <w:noWrap/>
            <w:vAlign w:val="center"/>
            <w:hideMark/>
          </w:tcPr>
          <w:p w14:paraId="3BF4909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6AFB22A" w14:textId="77777777" w:rsidTr="00327722">
        <w:trPr>
          <w:trHeight w:val="300"/>
          <w:jc w:val="center"/>
        </w:trPr>
        <w:tc>
          <w:tcPr>
            <w:tcW w:w="1340" w:type="dxa"/>
            <w:shd w:val="clear" w:color="auto" w:fill="auto"/>
            <w:noWrap/>
            <w:vAlign w:val="center"/>
            <w:hideMark/>
          </w:tcPr>
          <w:p w14:paraId="2C6A51B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372+831</w:t>
            </w:r>
          </w:p>
        </w:tc>
        <w:tc>
          <w:tcPr>
            <w:tcW w:w="1340" w:type="dxa"/>
            <w:shd w:val="clear" w:color="auto" w:fill="auto"/>
            <w:noWrap/>
            <w:vAlign w:val="center"/>
            <w:hideMark/>
          </w:tcPr>
          <w:p w14:paraId="05CCC4E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372478.68</w:t>
            </w:r>
          </w:p>
        </w:tc>
        <w:tc>
          <w:tcPr>
            <w:tcW w:w="1340" w:type="dxa"/>
            <w:shd w:val="clear" w:color="auto" w:fill="auto"/>
            <w:noWrap/>
            <w:vAlign w:val="center"/>
            <w:hideMark/>
          </w:tcPr>
          <w:p w14:paraId="1BAA7DF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0D6938D" w14:textId="77777777" w:rsidTr="00327722">
        <w:trPr>
          <w:trHeight w:val="300"/>
          <w:jc w:val="center"/>
        </w:trPr>
        <w:tc>
          <w:tcPr>
            <w:tcW w:w="1340" w:type="dxa"/>
            <w:shd w:val="clear" w:color="auto" w:fill="auto"/>
            <w:noWrap/>
            <w:vAlign w:val="center"/>
            <w:hideMark/>
          </w:tcPr>
          <w:p w14:paraId="4D52E70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373+266</w:t>
            </w:r>
          </w:p>
        </w:tc>
        <w:tc>
          <w:tcPr>
            <w:tcW w:w="1340" w:type="dxa"/>
            <w:shd w:val="clear" w:color="auto" w:fill="auto"/>
            <w:noWrap/>
            <w:vAlign w:val="center"/>
            <w:hideMark/>
          </w:tcPr>
          <w:p w14:paraId="0074BAA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372910.91</w:t>
            </w:r>
          </w:p>
        </w:tc>
        <w:tc>
          <w:tcPr>
            <w:tcW w:w="1340" w:type="dxa"/>
            <w:shd w:val="clear" w:color="auto" w:fill="auto"/>
            <w:noWrap/>
            <w:vAlign w:val="center"/>
            <w:hideMark/>
          </w:tcPr>
          <w:p w14:paraId="19294F5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EF4BE6A" w14:textId="77777777" w:rsidTr="00327722">
        <w:trPr>
          <w:trHeight w:val="300"/>
          <w:jc w:val="center"/>
        </w:trPr>
        <w:tc>
          <w:tcPr>
            <w:tcW w:w="1340" w:type="dxa"/>
            <w:shd w:val="clear" w:color="auto" w:fill="auto"/>
            <w:noWrap/>
            <w:vAlign w:val="center"/>
            <w:hideMark/>
          </w:tcPr>
          <w:p w14:paraId="22E77BB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373+311</w:t>
            </w:r>
          </w:p>
        </w:tc>
        <w:tc>
          <w:tcPr>
            <w:tcW w:w="1340" w:type="dxa"/>
            <w:shd w:val="clear" w:color="auto" w:fill="auto"/>
            <w:noWrap/>
            <w:vAlign w:val="center"/>
            <w:hideMark/>
          </w:tcPr>
          <w:p w14:paraId="2582552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372961.53</w:t>
            </w:r>
          </w:p>
        </w:tc>
        <w:tc>
          <w:tcPr>
            <w:tcW w:w="1340" w:type="dxa"/>
            <w:shd w:val="clear" w:color="auto" w:fill="auto"/>
            <w:noWrap/>
            <w:vAlign w:val="center"/>
            <w:hideMark/>
          </w:tcPr>
          <w:p w14:paraId="1409970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51CA2CE" w14:textId="77777777" w:rsidTr="00327722">
        <w:trPr>
          <w:trHeight w:val="300"/>
          <w:jc w:val="center"/>
        </w:trPr>
        <w:tc>
          <w:tcPr>
            <w:tcW w:w="1340" w:type="dxa"/>
            <w:shd w:val="clear" w:color="auto" w:fill="auto"/>
            <w:noWrap/>
            <w:vAlign w:val="center"/>
            <w:hideMark/>
          </w:tcPr>
          <w:p w14:paraId="1E39C98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373+400</w:t>
            </w:r>
          </w:p>
        </w:tc>
        <w:tc>
          <w:tcPr>
            <w:tcW w:w="1340" w:type="dxa"/>
            <w:shd w:val="clear" w:color="auto" w:fill="auto"/>
            <w:noWrap/>
            <w:vAlign w:val="center"/>
            <w:hideMark/>
          </w:tcPr>
          <w:p w14:paraId="29F5959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373047.39</w:t>
            </w:r>
          </w:p>
        </w:tc>
        <w:tc>
          <w:tcPr>
            <w:tcW w:w="1340" w:type="dxa"/>
            <w:shd w:val="clear" w:color="auto" w:fill="auto"/>
            <w:noWrap/>
            <w:vAlign w:val="center"/>
            <w:hideMark/>
          </w:tcPr>
          <w:p w14:paraId="4D788F4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B076E53" w14:textId="77777777" w:rsidTr="00327722">
        <w:trPr>
          <w:trHeight w:val="300"/>
          <w:jc w:val="center"/>
        </w:trPr>
        <w:tc>
          <w:tcPr>
            <w:tcW w:w="1340" w:type="dxa"/>
            <w:shd w:val="clear" w:color="auto" w:fill="auto"/>
            <w:noWrap/>
            <w:vAlign w:val="center"/>
            <w:hideMark/>
          </w:tcPr>
          <w:p w14:paraId="569E8BC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373+435</w:t>
            </w:r>
          </w:p>
        </w:tc>
        <w:tc>
          <w:tcPr>
            <w:tcW w:w="1340" w:type="dxa"/>
            <w:shd w:val="clear" w:color="auto" w:fill="auto"/>
            <w:noWrap/>
            <w:vAlign w:val="center"/>
            <w:hideMark/>
          </w:tcPr>
          <w:p w14:paraId="1B65546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373084.82</w:t>
            </w:r>
          </w:p>
        </w:tc>
        <w:tc>
          <w:tcPr>
            <w:tcW w:w="1340" w:type="dxa"/>
            <w:shd w:val="clear" w:color="auto" w:fill="auto"/>
            <w:noWrap/>
            <w:vAlign w:val="center"/>
            <w:hideMark/>
          </w:tcPr>
          <w:p w14:paraId="196461C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61373AB" w14:textId="77777777" w:rsidTr="00327722">
        <w:trPr>
          <w:trHeight w:val="300"/>
          <w:jc w:val="center"/>
        </w:trPr>
        <w:tc>
          <w:tcPr>
            <w:tcW w:w="1340" w:type="dxa"/>
            <w:shd w:val="clear" w:color="auto" w:fill="auto"/>
            <w:noWrap/>
            <w:vAlign w:val="center"/>
            <w:hideMark/>
          </w:tcPr>
          <w:p w14:paraId="272042F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373+508</w:t>
            </w:r>
          </w:p>
        </w:tc>
        <w:tc>
          <w:tcPr>
            <w:tcW w:w="1340" w:type="dxa"/>
            <w:shd w:val="clear" w:color="auto" w:fill="auto"/>
            <w:noWrap/>
            <w:vAlign w:val="center"/>
            <w:hideMark/>
          </w:tcPr>
          <w:p w14:paraId="1BB6BFC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373155.95</w:t>
            </w:r>
          </w:p>
        </w:tc>
        <w:tc>
          <w:tcPr>
            <w:tcW w:w="1340" w:type="dxa"/>
            <w:shd w:val="clear" w:color="auto" w:fill="auto"/>
            <w:noWrap/>
            <w:vAlign w:val="center"/>
            <w:hideMark/>
          </w:tcPr>
          <w:p w14:paraId="4CE7DCE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90E3E0E" w14:textId="77777777" w:rsidTr="00327722">
        <w:trPr>
          <w:trHeight w:val="300"/>
          <w:jc w:val="center"/>
        </w:trPr>
        <w:tc>
          <w:tcPr>
            <w:tcW w:w="1340" w:type="dxa"/>
            <w:shd w:val="clear" w:color="auto" w:fill="auto"/>
            <w:noWrap/>
            <w:vAlign w:val="center"/>
            <w:hideMark/>
          </w:tcPr>
          <w:p w14:paraId="634965D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373+573</w:t>
            </w:r>
          </w:p>
        </w:tc>
        <w:tc>
          <w:tcPr>
            <w:tcW w:w="1340" w:type="dxa"/>
            <w:shd w:val="clear" w:color="auto" w:fill="auto"/>
            <w:noWrap/>
            <w:vAlign w:val="center"/>
            <w:hideMark/>
          </w:tcPr>
          <w:p w14:paraId="11D42F7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373221.77</w:t>
            </w:r>
          </w:p>
        </w:tc>
        <w:tc>
          <w:tcPr>
            <w:tcW w:w="1340" w:type="dxa"/>
            <w:shd w:val="clear" w:color="auto" w:fill="auto"/>
            <w:noWrap/>
            <w:vAlign w:val="center"/>
            <w:hideMark/>
          </w:tcPr>
          <w:p w14:paraId="142E8E1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83381E8" w14:textId="77777777" w:rsidTr="00327722">
        <w:trPr>
          <w:trHeight w:val="300"/>
          <w:jc w:val="center"/>
        </w:trPr>
        <w:tc>
          <w:tcPr>
            <w:tcW w:w="1340" w:type="dxa"/>
            <w:shd w:val="clear" w:color="auto" w:fill="auto"/>
            <w:noWrap/>
            <w:vAlign w:val="center"/>
            <w:hideMark/>
          </w:tcPr>
          <w:p w14:paraId="126F8B4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373+654</w:t>
            </w:r>
          </w:p>
        </w:tc>
        <w:tc>
          <w:tcPr>
            <w:tcW w:w="1340" w:type="dxa"/>
            <w:shd w:val="clear" w:color="auto" w:fill="auto"/>
            <w:noWrap/>
            <w:vAlign w:val="center"/>
            <w:hideMark/>
          </w:tcPr>
          <w:p w14:paraId="5C3F2E1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373302.05</w:t>
            </w:r>
          </w:p>
        </w:tc>
        <w:tc>
          <w:tcPr>
            <w:tcW w:w="1340" w:type="dxa"/>
            <w:shd w:val="clear" w:color="auto" w:fill="auto"/>
            <w:noWrap/>
            <w:vAlign w:val="center"/>
            <w:hideMark/>
          </w:tcPr>
          <w:p w14:paraId="7ED7CF2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8330A4A" w14:textId="77777777" w:rsidTr="00327722">
        <w:trPr>
          <w:trHeight w:val="300"/>
          <w:jc w:val="center"/>
        </w:trPr>
        <w:tc>
          <w:tcPr>
            <w:tcW w:w="1340" w:type="dxa"/>
            <w:shd w:val="clear" w:color="auto" w:fill="auto"/>
            <w:noWrap/>
            <w:vAlign w:val="center"/>
            <w:hideMark/>
          </w:tcPr>
          <w:p w14:paraId="2B0B80A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373+893</w:t>
            </w:r>
          </w:p>
        </w:tc>
        <w:tc>
          <w:tcPr>
            <w:tcW w:w="1340" w:type="dxa"/>
            <w:shd w:val="clear" w:color="auto" w:fill="auto"/>
            <w:noWrap/>
            <w:vAlign w:val="center"/>
            <w:hideMark/>
          </w:tcPr>
          <w:p w14:paraId="7353DC5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373539.93</w:t>
            </w:r>
          </w:p>
        </w:tc>
        <w:tc>
          <w:tcPr>
            <w:tcW w:w="1340" w:type="dxa"/>
            <w:shd w:val="clear" w:color="auto" w:fill="auto"/>
            <w:noWrap/>
            <w:vAlign w:val="center"/>
            <w:hideMark/>
          </w:tcPr>
          <w:p w14:paraId="7339B71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FD4FBD5" w14:textId="77777777" w:rsidTr="00327722">
        <w:trPr>
          <w:trHeight w:val="300"/>
          <w:jc w:val="center"/>
        </w:trPr>
        <w:tc>
          <w:tcPr>
            <w:tcW w:w="1340" w:type="dxa"/>
            <w:shd w:val="clear" w:color="auto" w:fill="auto"/>
            <w:noWrap/>
            <w:vAlign w:val="center"/>
            <w:hideMark/>
          </w:tcPr>
          <w:p w14:paraId="291E6D4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373+953</w:t>
            </w:r>
          </w:p>
        </w:tc>
        <w:tc>
          <w:tcPr>
            <w:tcW w:w="1340" w:type="dxa"/>
            <w:shd w:val="clear" w:color="auto" w:fill="auto"/>
            <w:noWrap/>
            <w:vAlign w:val="center"/>
            <w:hideMark/>
          </w:tcPr>
          <w:p w14:paraId="0F52558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373603.62</w:t>
            </w:r>
          </w:p>
        </w:tc>
        <w:tc>
          <w:tcPr>
            <w:tcW w:w="1340" w:type="dxa"/>
            <w:shd w:val="clear" w:color="auto" w:fill="auto"/>
            <w:noWrap/>
            <w:vAlign w:val="center"/>
            <w:hideMark/>
          </w:tcPr>
          <w:p w14:paraId="64A883C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B9B9009" w14:textId="77777777" w:rsidTr="00327722">
        <w:trPr>
          <w:trHeight w:val="300"/>
          <w:jc w:val="center"/>
        </w:trPr>
        <w:tc>
          <w:tcPr>
            <w:tcW w:w="1340" w:type="dxa"/>
            <w:shd w:val="clear" w:color="auto" w:fill="auto"/>
            <w:noWrap/>
            <w:vAlign w:val="center"/>
            <w:hideMark/>
          </w:tcPr>
          <w:p w14:paraId="18CDE23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374+029</w:t>
            </w:r>
          </w:p>
        </w:tc>
        <w:tc>
          <w:tcPr>
            <w:tcW w:w="1340" w:type="dxa"/>
            <w:shd w:val="clear" w:color="auto" w:fill="auto"/>
            <w:noWrap/>
            <w:vAlign w:val="center"/>
            <w:hideMark/>
          </w:tcPr>
          <w:p w14:paraId="2D6CF90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373675.93</w:t>
            </w:r>
          </w:p>
        </w:tc>
        <w:tc>
          <w:tcPr>
            <w:tcW w:w="1340" w:type="dxa"/>
            <w:shd w:val="clear" w:color="auto" w:fill="auto"/>
            <w:noWrap/>
            <w:vAlign w:val="center"/>
            <w:hideMark/>
          </w:tcPr>
          <w:p w14:paraId="489B5F1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6806075" w14:textId="77777777" w:rsidTr="00327722">
        <w:trPr>
          <w:trHeight w:val="300"/>
          <w:jc w:val="center"/>
        </w:trPr>
        <w:tc>
          <w:tcPr>
            <w:tcW w:w="1340" w:type="dxa"/>
            <w:shd w:val="clear" w:color="auto" w:fill="auto"/>
            <w:noWrap/>
            <w:vAlign w:val="center"/>
            <w:hideMark/>
          </w:tcPr>
          <w:p w14:paraId="69F14FD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374+106</w:t>
            </w:r>
          </w:p>
        </w:tc>
        <w:tc>
          <w:tcPr>
            <w:tcW w:w="1340" w:type="dxa"/>
            <w:shd w:val="clear" w:color="auto" w:fill="auto"/>
            <w:noWrap/>
            <w:vAlign w:val="center"/>
            <w:hideMark/>
          </w:tcPr>
          <w:p w14:paraId="6991734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373752.63</w:t>
            </w:r>
          </w:p>
        </w:tc>
        <w:tc>
          <w:tcPr>
            <w:tcW w:w="1340" w:type="dxa"/>
            <w:shd w:val="clear" w:color="auto" w:fill="auto"/>
            <w:noWrap/>
            <w:vAlign w:val="center"/>
            <w:hideMark/>
          </w:tcPr>
          <w:p w14:paraId="0C013CA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E538B4E" w14:textId="77777777" w:rsidTr="00327722">
        <w:trPr>
          <w:trHeight w:val="300"/>
          <w:jc w:val="center"/>
        </w:trPr>
        <w:tc>
          <w:tcPr>
            <w:tcW w:w="1340" w:type="dxa"/>
            <w:shd w:val="clear" w:color="auto" w:fill="auto"/>
            <w:noWrap/>
            <w:vAlign w:val="center"/>
            <w:hideMark/>
          </w:tcPr>
          <w:p w14:paraId="26012C2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374+180</w:t>
            </w:r>
          </w:p>
        </w:tc>
        <w:tc>
          <w:tcPr>
            <w:tcW w:w="1340" w:type="dxa"/>
            <w:shd w:val="clear" w:color="auto" w:fill="auto"/>
            <w:noWrap/>
            <w:vAlign w:val="center"/>
            <w:hideMark/>
          </w:tcPr>
          <w:p w14:paraId="160821E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373828.06</w:t>
            </w:r>
          </w:p>
        </w:tc>
        <w:tc>
          <w:tcPr>
            <w:tcW w:w="1340" w:type="dxa"/>
            <w:shd w:val="clear" w:color="auto" w:fill="auto"/>
            <w:noWrap/>
            <w:vAlign w:val="center"/>
            <w:hideMark/>
          </w:tcPr>
          <w:p w14:paraId="510A2C5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563D563" w14:textId="77777777" w:rsidTr="00327722">
        <w:trPr>
          <w:trHeight w:val="300"/>
          <w:jc w:val="center"/>
        </w:trPr>
        <w:tc>
          <w:tcPr>
            <w:tcW w:w="1340" w:type="dxa"/>
            <w:shd w:val="clear" w:color="auto" w:fill="auto"/>
            <w:noWrap/>
            <w:vAlign w:val="center"/>
            <w:hideMark/>
          </w:tcPr>
          <w:p w14:paraId="3613DB5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374+280</w:t>
            </w:r>
          </w:p>
        </w:tc>
        <w:tc>
          <w:tcPr>
            <w:tcW w:w="1340" w:type="dxa"/>
            <w:shd w:val="clear" w:color="auto" w:fill="auto"/>
            <w:noWrap/>
            <w:vAlign w:val="center"/>
            <w:hideMark/>
          </w:tcPr>
          <w:p w14:paraId="32D1A42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373923.49</w:t>
            </w:r>
          </w:p>
        </w:tc>
        <w:tc>
          <w:tcPr>
            <w:tcW w:w="1340" w:type="dxa"/>
            <w:shd w:val="clear" w:color="auto" w:fill="auto"/>
            <w:noWrap/>
            <w:vAlign w:val="center"/>
            <w:hideMark/>
          </w:tcPr>
          <w:p w14:paraId="2F93D51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2762BE6" w14:textId="77777777" w:rsidTr="00327722">
        <w:trPr>
          <w:trHeight w:val="300"/>
          <w:jc w:val="center"/>
        </w:trPr>
        <w:tc>
          <w:tcPr>
            <w:tcW w:w="1340" w:type="dxa"/>
            <w:shd w:val="clear" w:color="auto" w:fill="auto"/>
            <w:noWrap/>
            <w:vAlign w:val="center"/>
            <w:hideMark/>
          </w:tcPr>
          <w:p w14:paraId="71FE099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374+620</w:t>
            </w:r>
          </w:p>
        </w:tc>
        <w:tc>
          <w:tcPr>
            <w:tcW w:w="1340" w:type="dxa"/>
            <w:shd w:val="clear" w:color="auto" w:fill="auto"/>
            <w:noWrap/>
            <w:vAlign w:val="center"/>
            <w:hideMark/>
          </w:tcPr>
          <w:p w14:paraId="39C38CE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374266.9</w:t>
            </w:r>
          </w:p>
        </w:tc>
        <w:tc>
          <w:tcPr>
            <w:tcW w:w="1340" w:type="dxa"/>
            <w:shd w:val="clear" w:color="auto" w:fill="auto"/>
            <w:noWrap/>
            <w:vAlign w:val="center"/>
            <w:hideMark/>
          </w:tcPr>
          <w:p w14:paraId="1E021F4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AE2CD7F" w14:textId="77777777" w:rsidTr="00327722">
        <w:trPr>
          <w:trHeight w:val="300"/>
          <w:jc w:val="center"/>
        </w:trPr>
        <w:tc>
          <w:tcPr>
            <w:tcW w:w="1340" w:type="dxa"/>
            <w:shd w:val="clear" w:color="auto" w:fill="auto"/>
            <w:noWrap/>
            <w:vAlign w:val="center"/>
            <w:hideMark/>
          </w:tcPr>
          <w:p w14:paraId="1A7EF93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374+667</w:t>
            </w:r>
          </w:p>
        </w:tc>
        <w:tc>
          <w:tcPr>
            <w:tcW w:w="1340" w:type="dxa"/>
            <w:shd w:val="clear" w:color="auto" w:fill="auto"/>
            <w:noWrap/>
            <w:vAlign w:val="center"/>
            <w:hideMark/>
          </w:tcPr>
          <w:p w14:paraId="142C551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374320.54</w:t>
            </w:r>
          </w:p>
        </w:tc>
        <w:tc>
          <w:tcPr>
            <w:tcW w:w="1340" w:type="dxa"/>
            <w:shd w:val="clear" w:color="auto" w:fill="auto"/>
            <w:noWrap/>
            <w:vAlign w:val="center"/>
            <w:hideMark/>
          </w:tcPr>
          <w:p w14:paraId="03C9AC4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9892F83" w14:textId="77777777" w:rsidTr="00327722">
        <w:trPr>
          <w:trHeight w:val="300"/>
          <w:jc w:val="center"/>
        </w:trPr>
        <w:tc>
          <w:tcPr>
            <w:tcW w:w="1340" w:type="dxa"/>
            <w:shd w:val="clear" w:color="auto" w:fill="auto"/>
            <w:noWrap/>
            <w:vAlign w:val="center"/>
            <w:hideMark/>
          </w:tcPr>
          <w:p w14:paraId="19F279B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374+742</w:t>
            </w:r>
          </w:p>
        </w:tc>
        <w:tc>
          <w:tcPr>
            <w:tcW w:w="1340" w:type="dxa"/>
            <w:shd w:val="clear" w:color="auto" w:fill="auto"/>
            <w:noWrap/>
            <w:vAlign w:val="center"/>
            <w:hideMark/>
          </w:tcPr>
          <w:p w14:paraId="0633858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374383.03</w:t>
            </w:r>
          </w:p>
        </w:tc>
        <w:tc>
          <w:tcPr>
            <w:tcW w:w="1340" w:type="dxa"/>
            <w:shd w:val="clear" w:color="auto" w:fill="auto"/>
            <w:noWrap/>
            <w:vAlign w:val="center"/>
            <w:hideMark/>
          </w:tcPr>
          <w:p w14:paraId="0197043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D4E6AB2" w14:textId="77777777" w:rsidTr="00327722">
        <w:trPr>
          <w:trHeight w:val="300"/>
          <w:jc w:val="center"/>
        </w:trPr>
        <w:tc>
          <w:tcPr>
            <w:tcW w:w="1340" w:type="dxa"/>
            <w:shd w:val="clear" w:color="auto" w:fill="auto"/>
            <w:noWrap/>
            <w:vAlign w:val="center"/>
            <w:hideMark/>
          </w:tcPr>
          <w:p w14:paraId="3EF0684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374+958</w:t>
            </w:r>
          </w:p>
        </w:tc>
        <w:tc>
          <w:tcPr>
            <w:tcW w:w="1340" w:type="dxa"/>
            <w:shd w:val="clear" w:color="auto" w:fill="auto"/>
            <w:noWrap/>
            <w:vAlign w:val="center"/>
            <w:hideMark/>
          </w:tcPr>
          <w:p w14:paraId="27DDD0F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374602.59</w:t>
            </w:r>
          </w:p>
        </w:tc>
        <w:tc>
          <w:tcPr>
            <w:tcW w:w="1340" w:type="dxa"/>
            <w:shd w:val="clear" w:color="auto" w:fill="auto"/>
            <w:noWrap/>
            <w:vAlign w:val="center"/>
            <w:hideMark/>
          </w:tcPr>
          <w:p w14:paraId="03A6491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79955BB" w14:textId="77777777" w:rsidTr="00327722">
        <w:trPr>
          <w:trHeight w:val="300"/>
          <w:jc w:val="center"/>
        </w:trPr>
        <w:tc>
          <w:tcPr>
            <w:tcW w:w="1340" w:type="dxa"/>
            <w:shd w:val="clear" w:color="auto" w:fill="auto"/>
            <w:noWrap/>
            <w:vAlign w:val="center"/>
            <w:hideMark/>
          </w:tcPr>
          <w:p w14:paraId="645FEDC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375+098</w:t>
            </w:r>
          </w:p>
        </w:tc>
        <w:tc>
          <w:tcPr>
            <w:tcW w:w="1340" w:type="dxa"/>
            <w:shd w:val="clear" w:color="auto" w:fill="auto"/>
            <w:noWrap/>
            <w:vAlign w:val="center"/>
            <w:hideMark/>
          </w:tcPr>
          <w:p w14:paraId="4F30DCB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374743.01</w:t>
            </w:r>
          </w:p>
        </w:tc>
        <w:tc>
          <w:tcPr>
            <w:tcW w:w="1340" w:type="dxa"/>
            <w:shd w:val="clear" w:color="auto" w:fill="auto"/>
            <w:noWrap/>
            <w:vAlign w:val="center"/>
            <w:hideMark/>
          </w:tcPr>
          <w:p w14:paraId="208FCC3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5148970" w14:textId="77777777" w:rsidTr="00327722">
        <w:trPr>
          <w:trHeight w:val="300"/>
          <w:jc w:val="center"/>
        </w:trPr>
        <w:tc>
          <w:tcPr>
            <w:tcW w:w="1340" w:type="dxa"/>
            <w:shd w:val="clear" w:color="auto" w:fill="auto"/>
            <w:noWrap/>
            <w:vAlign w:val="center"/>
            <w:hideMark/>
          </w:tcPr>
          <w:p w14:paraId="607AD04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375+376</w:t>
            </w:r>
          </w:p>
        </w:tc>
        <w:tc>
          <w:tcPr>
            <w:tcW w:w="1340" w:type="dxa"/>
            <w:shd w:val="clear" w:color="auto" w:fill="auto"/>
            <w:noWrap/>
            <w:vAlign w:val="center"/>
            <w:hideMark/>
          </w:tcPr>
          <w:p w14:paraId="629542D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375020.08</w:t>
            </w:r>
          </w:p>
        </w:tc>
        <w:tc>
          <w:tcPr>
            <w:tcW w:w="1340" w:type="dxa"/>
            <w:shd w:val="clear" w:color="auto" w:fill="auto"/>
            <w:noWrap/>
            <w:vAlign w:val="center"/>
            <w:hideMark/>
          </w:tcPr>
          <w:p w14:paraId="1331B5B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CB8BE83" w14:textId="77777777" w:rsidTr="00327722">
        <w:trPr>
          <w:trHeight w:val="300"/>
          <w:jc w:val="center"/>
        </w:trPr>
        <w:tc>
          <w:tcPr>
            <w:tcW w:w="1340" w:type="dxa"/>
            <w:shd w:val="clear" w:color="auto" w:fill="auto"/>
            <w:noWrap/>
            <w:vAlign w:val="center"/>
            <w:hideMark/>
          </w:tcPr>
          <w:p w14:paraId="2FE97FB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375+447</w:t>
            </w:r>
          </w:p>
        </w:tc>
        <w:tc>
          <w:tcPr>
            <w:tcW w:w="1340" w:type="dxa"/>
            <w:shd w:val="clear" w:color="auto" w:fill="auto"/>
            <w:noWrap/>
            <w:vAlign w:val="center"/>
            <w:hideMark/>
          </w:tcPr>
          <w:p w14:paraId="2BD5EE1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375093.71</w:t>
            </w:r>
          </w:p>
        </w:tc>
        <w:tc>
          <w:tcPr>
            <w:tcW w:w="1340" w:type="dxa"/>
            <w:shd w:val="clear" w:color="auto" w:fill="auto"/>
            <w:noWrap/>
            <w:vAlign w:val="center"/>
            <w:hideMark/>
          </w:tcPr>
          <w:p w14:paraId="491BDB4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C7902F3" w14:textId="77777777" w:rsidTr="00327722">
        <w:trPr>
          <w:trHeight w:val="300"/>
          <w:jc w:val="center"/>
        </w:trPr>
        <w:tc>
          <w:tcPr>
            <w:tcW w:w="1340" w:type="dxa"/>
            <w:shd w:val="clear" w:color="auto" w:fill="auto"/>
            <w:noWrap/>
            <w:vAlign w:val="center"/>
            <w:hideMark/>
          </w:tcPr>
          <w:p w14:paraId="6671818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375+577</w:t>
            </w:r>
          </w:p>
        </w:tc>
        <w:tc>
          <w:tcPr>
            <w:tcW w:w="1340" w:type="dxa"/>
            <w:shd w:val="clear" w:color="auto" w:fill="auto"/>
            <w:noWrap/>
            <w:vAlign w:val="center"/>
            <w:hideMark/>
          </w:tcPr>
          <w:p w14:paraId="2B820A8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375221.84</w:t>
            </w:r>
          </w:p>
        </w:tc>
        <w:tc>
          <w:tcPr>
            <w:tcW w:w="1340" w:type="dxa"/>
            <w:shd w:val="clear" w:color="auto" w:fill="auto"/>
            <w:noWrap/>
            <w:vAlign w:val="center"/>
            <w:hideMark/>
          </w:tcPr>
          <w:p w14:paraId="36D9CC2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8406A5A" w14:textId="77777777" w:rsidTr="00327722">
        <w:trPr>
          <w:trHeight w:val="300"/>
          <w:jc w:val="center"/>
        </w:trPr>
        <w:tc>
          <w:tcPr>
            <w:tcW w:w="1340" w:type="dxa"/>
            <w:shd w:val="clear" w:color="auto" w:fill="auto"/>
            <w:noWrap/>
            <w:vAlign w:val="center"/>
            <w:hideMark/>
          </w:tcPr>
          <w:p w14:paraId="297312E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375+781</w:t>
            </w:r>
          </w:p>
        </w:tc>
        <w:tc>
          <w:tcPr>
            <w:tcW w:w="1340" w:type="dxa"/>
            <w:shd w:val="clear" w:color="auto" w:fill="auto"/>
            <w:noWrap/>
            <w:vAlign w:val="center"/>
            <w:hideMark/>
          </w:tcPr>
          <w:p w14:paraId="3EA7D2B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375427.48</w:t>
            </w:r>
          </w:p>
        </w:tc>
        <w:tc>
          <w:tcPr>
            <w:tcW w:w="1340" w:type="dxa"/>
            <w:shd w:val="clear" w:color="auto" w:fill="auto"/>
            <w:noWrap/>
            <w:vAlign w:val="center"/>
            <w:hideMark/>
          </w:tcPr>
          <w:p w14:paraId="474CCC2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1C06391" w14:textId="77777777" w:rsidTr="00327722">
        <w:trPr>
          <w:trHeight w:val="300"/>
          <w:jc w:val="center"/>
        </w:trPr>
        <w:tc>
          <w:tcPr>
            <w:tcW w:w="1340" w:type="dxa"/>
            <w:shd w:val="clear" w:color="auto" w:fill="auto"/>
            <w:noWrap/>
            <w:vAlign w:val="center"/>
            <w:hideMark/>
          </w:tcPr>
          <w:p w14:paraId="0A3CE06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375+931</w:t>
            </w:r>
          </w:p>
        </w:tc>
        <w:tc>
          <w:tcPr>
            <w:tcW w:w="1340" w:type="dxa"/>
            <w:shd w:val="clear" w:color="auto" w:fill="auto"/>
            <w:noWrap/>
            <w:vAlign w:val="center"/>
            <w:hideMark/>
          </w:tcPr>
          <w:p w14:paraId="5C79A3D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375572.59</w:t>
            </w:r>
          </w:p>
        </w:tc>
        <w:tc>
          <w:tcPr>
            <w:tcW w:w="1340" w:type="dxa"/>
            <w:shd w:val="clear" w:color="auto" w:fill="auto"/>
            <w:noWrap/>
            <w:vAlign w:val="center"/>
            <w:hideMark/>
          </w:tcPr>
          <w:p w14:paraId="419023F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6AE2491" w14:textId="77777777" w:rsidTr="00327722">
        <w:trPr>
          <w:trHeight w:val="300"/>
          <w:jc w:val="center"/>
        </w:trPr>
        <w:tc>
          <w:tcPr>
            <w:tcW w:w="1340" w:type="dxa"/>
            <w:shd w:val="clear" w:color="auto" w:fill="auto"/>
            <w:noWrap/>
            <w:vAlign w:val="center"/>
            <w:hideMark/>
          </w:tcPr>
          <w:p w14:paraId="5CB88B4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376+034</w:t>
            </w:r>
          </w:p>
        </w:tc>
        <w:tc>
          <w:tcPr>
            <w:tcW w:w="1340" w:type="dxa"/>
            <w:shd w:val="clear" w:color="auto" w:fill="auto"/>
            <w:noWrap/>
            <w:vAlign w:val="center"/>
            <w:hideMark/>
          </w:tcPr>
          <w:p w14:paraId="2EC4790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375679.4</w:t>
            </w:r>
          </w:p>
        </w:tc>
        <w:tc>
          <w:tcPr>
            <w:tcW w:w="1340" w:type="dxa"/>
            <w:shd w:val="clear" w:color="auto" w:fill="auto"/>
            <w:noWrap/>
            <w:vAlign w:val="center"/>
            <w:hideMark/>
          </w:tcPr>
          <w:p w14:paraId="42634DD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CF25476" w14:textId="77777777" w:rsidTr="00327722">
        <w:trPr>
          <w:trHeight w:val="300"/>
          <w:jc w:val="center"/>
        </w:trPr>
        <w:tc>
          <w:tcPr>
            <w:tcW w:w="1340" w:type="dxa"/>
            <w:shd w:val="clear" w:color="auto" w:fill="auto"/>
            <w:noWrap/>
            <w:vAlign w:val="center"/>
            <w:hideMark/>
          </w:tcPr>
          <w:p w14:paraId="11BDCB5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376+086</w:t>
            </w:r>
          </w:p>
        </w:tc>
        <w:tc>
          <w:tcPr>
            <w:tcW w:w="1340" w:type="dxa"/>
            <w:shd w:val="clear" w:color="auto" w:fill="auto"/>
            <w:noWrap/>
            <w:vAlign w:val="center"/>
            <w:hideMark/>
          </w:tcPr>
          <w:p w14:paraId="392F457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375730.78</w:t>
            </w:r>
          </w:p>
        </w:tc>
        <w:tc>
          <w:tcPr>
            <w:tcW w:w="1340" w:type="dxa"/>
            <w:shd w:val="clear" w:color="auto" w:fill="auto"/>
            <w:noWrap/>
            <w:vAlign w:val="center"/>
            <w:hideMark/>
          </w:tcPr>
          <w:p w14:paraId="6589A7A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2F8D57B" w14:textId="77777777" w:rsidTr="00327722">
        <w:trPr>
          <w:trHeight w:val="300"/>
          <w:jc w:val="center"/>
        </w:trPr>
        <w:tc>
          <w:tcPr>
            <w:tcW w:w="1340" w:type="dxa"/>
            <w:shd w:val="clear" w:color="auto" w:fill="auto"/>
            <w:noWrap/>
            <w:vAlign w:val="center"/>
            <w:hideMark/>
          </w:tcPr>
          <w:p w14:paraId="279F310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376+283</w:t>
            </w:r>
          </w:p>
        </w:tc>
        <w:tc>
          <w:tcPr>
            <w:tcW w:w="1340" w:type="dxa"/>
            <w:shd w:val="clear" w:color="auto" w:fill="auto"/>
            <w:noWrap/>
            <w:vAlign w:val="center"/>
            <w:hideMark/>
          </w:tcPr>
          <w:p w14:paraId="21296EB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375919.02</w:t>
            </w:r>
          </w:p>
        </w:tc>
        <w:tc>
          <w:tcPr>
            <w:tcW w:w="1340" w:type="dxa"/>
            <w:shd w:val="clear" w:color="auto" w:fill="auto"/>
            <w:noWrap/>
            <w:vAlign w:val="center"/>
            <w:hideMark/>
          </w:tcPr>
          <w:p w14:paraId="4D88C4F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B1D8ED4" w14:textId="77777777" w:rsidTr="00327722">
        <w:trPr>
          <w:trHeight w:val="300"/>
          <w:jc w:val="center"/>
        </w:trPr>
        <w:tc>
          <w:tcPr>
            <w:tcW w:w="1340" w:type="dxa"/>
            <w:shd w:val="clear" w:color="auto" w:fill="auto"/>
            <w:noWrap/>
            <w:vAlign w:val="center"/>
            <w:hideMark/>
          </w:tcPr>
          <w:p w14:paraId="6F22876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376+643</w:t>
            </w:r>
          </w:p>
        </w:tc>
        <w:tc>
          <w:tcPr>
            <w:tcW w:w="1340" w:type="dxa"/>
            <w:shd w:val="clear" w:color="auto" w:fill="auto"/>
            <w:noWrap/>
            <w:vAlign w:val="center"/>
            <w:hideMark/>
          </w:tcPr>
          <w:p w14:paraId="1AB2663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376279.96</w:t>
            </w:r>
          </w:p>
        </w:tc>
        <w:tc>
          <w:tcPr>
            <w:tcW w:w="1340" w:type="dxa"/>
            <w:shd w:val="clear" w:color="auto" w:fill="auto"/>
            <w:noWrap/>
            <w:vAlign w:val="center"/>
            <w:hideMark/>
          </w:tcPr>
          <w:p w14:paraId="490760E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2A25A4B" w14:textId="77777777" w:rsidTr="00327722">
        <w:trPr>
          <w:trHeight w:val="300"/>
          <w:jc w:val="center"/>
        </w:trPr>
        <w:tc>
          <w:tcPr>
            <w:tcW w:w="1340" w:type="dxa"/>
            <w:shd w:val="clear" w:color="auto" w:fill="auto"/>
            <w:noWrap/>
            <w:vAlign w:val="center"/>
            <w:hideMark/>
          </w:tcPr>
          <w:p w14:paraId="77FD401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376+762</w:t>
            </w:r>
          </w:p>
        </w:tc>
        <w:tc>
          <w:tcPr>
            <w:tcW w:w="1340" w:type="dxa"/>
            <w:shd w:val="clear" w:color="auto" w:fill="auto"/>
            <w:noWrap/>
            <w:vAlign w:val="center"/>
            <w:hideMark/>
          </w:tcPr>
          <w:p w14:paraId="4990B3D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376403.38</w:t>
            </w:r>
          </w:p>
        </w:tc>
        <w:tc>
          <w:tcPr>
            <w:tcW w:w="1340" w:type="dxa"/>
            <w:shd w:val="clear" w:color="auto" w:fill="auto"/>
            <w:noWrap/>
            <w:vAlign w:val="center"/>
            <w:hideMark/>
          </w:tcPr>
          <w:p w14:paraId="4F4FC76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0B46AD6" w14:textId="77777777" w:rsidTr="00327722">
        <w:trPr>
          <w:trHeight w:val="300"/>
          <w:jc w:val="center"/>
        </w:trPr>
        <w:tc>
          <w:tcPr>
            <w:tcW w:w="1340" w:type="dxa"/>
            <w:shd w:val="clear" w:color="auto" w:fill="auto"/>
            <w:noWrap/>
            <w:vAlign w:val="center"/>
            <w:hideMark/>
          </w:tcPr>
          <w:p w14:paraId="696EC3D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376+866</w:t>
            </w:r>
          </w:p>
        </w:tc>
        <w:tc>
          <w:tcPr>
            <w:tcW w:w="1340" w:type="dxa"/>
            <w:shd w:val="clear" w:color="auto" w:fill="auto"/>
            <w:noWrap/>
            <w:vAlign w:val="center"/>
            <w:hideMark/>
          </w:tcPr>
          <w:p w14:paraId="595BEBB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376510.99</w:t>
            </w:r>
          </w:p>
        </w:tc>
        <w:tc>
          <w:tcPr>
            <w:tcW w:w="1340" w:type="dxa"/>
            <w:shd w:val="clear" w:color="auto" w:fill="auto"/>
            <w:noWrap/>
            <w:vAlign w:val="center"/>
            <w:hideMark/>
          </w:tcPr>
          <w:p w14:paraId="366EB8C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ACB2D98" w14:textId="77777777" w:rsidTr="00327722">
        <w:trPr>
          <w:trHeight w:val="300"/>
          <w:jc w:val="center"/>
        </w:trPr>
        <w:tc>
          <w:tcPr>
            <w:tcW w:w="1340" w:type="dxa"/>
            <w:shd w:val="clear" w:color="auto" w:fill="auto"/>
            <w:noWrap/>
            <w:vAlign w:val="center"/>
            <w:hideMark/>
          </w:tcPr>
          <w:p w14:paraId="34736FD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lastRenderedPageBreak/>
              <w:t>376+970</w:t>
            </w:r>
          </w:p>
        </w:tc>
        <w:tc>
          <w:tcPr>
            <w:tcW w:w="1340" w:type="dxa"/>
            <w:shd w:val="clear" w:color="auto" w:fill="auto"/>
            <w:noWrap/>
            <w:vAlign w:val="center"/>
            <w:hideMark/>
          </w:tcPr>
          <w:p w14:paraId="4B95FAE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376610.55</w:t>
            </w:r>
          </w:p>
        </w:tc>
        <w:tc>
          <w:tcPr>
            <w:tcW w:w="1340" w:type="dxa"/>
            <w:shd w:val="clear" w:color="auto" w:fill="auto"/>
            <w:noWrap/>
            <w:vAlign w:val="center"/>
            <w:hideMark/>
          </w:tcPr>
          <w:p w14:paraId="53C8009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98F6966" w14:textId="77777777" w:rsidTr="00327722">
        <w:trPr>
          <w:trHeight w:val="300"/>
          <w:jc w:val="center"/>
        </w:trPr>
        <w:tc>
          <w:tcPr>
            <w:tcW w:w="1340" w:type="dxa"/>
            <w:shd w:val="clear" w:color="auto" w:fill="auto"/>
            <w:noWrap/>
            <w:vAlign w:val="center"/>
            <w:hideMark/>
          </w:tcPr>
          <w:p w14:paraId="1FA0F56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377+100</w:t>
            </w:r>
          </w:p>
        </w:tc>
        <w:tc>
          <w:tcPr>
            <w:tcW w:w="1340" w:type="dxa"/>
            <w:shd w:val="clear" w:color="auto" w:fill="auto"/>
            <w:noWrap/>
            <w:vAlign w:val="center"/>
            <w:hideMark/>
          </w:tcPr>
          <w:p w14:paraId="7CF3AB2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376748.18</w:t>
            </w:r>
          </w:p>
        </w:tc>
        <w:tc>
          <w:tcPr>
            <w:tcW w:w="1340" w:type="dxa"/>
            <w:shd w:val="clear" w:color="auto" w:fill="auto"/>
            <w:noWrap/>
            <w:vAlign w:val="center"/>
            <w:hideMark/>
          </w:tcPr>
          <w:p w14:paraId="2AF9506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6A447C5" w14:textId="77777777" w:rsidTr="00327722">
        <w:trPr>
          <w:trHeight w:val="300"/>
          <w:jc w:val="center"/>
        </w:trPr>
        <w:tc>
          <w:tcPr>
            <w:tcW w:w="1340" w:type="dxa"/>
            <w:shd w:val="clear" w:color="auto" w:fill="auto"/>
            <w:noWrap/>
            <w:vAlign w:val="center"/>
            <w:hideMark/>
          </w:tcPr>
          <w:p w14:paraId="4DCB34F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377+220</w:t>
            </w:r>
          </w:p>
        </w:tc>
        <w:tc>
          <w:tcPr>
            <w:tcW w:w="1340" w:type="dxa"/>
            <w:shd w:val="clear" w:color="auto" w:fill="auto"/>
            <w:noWrap/>
            <w:vAlign w:val="center"/>
            <w:hideMark/>
          </w:tcPr>
          <w:p w14:paraId="07BAAE9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376864.39</w:t>
            </w:r>
          </w:p>
        </w:tc>
        <w:tc>
          <w:tcPr>
            <w:tcW w:w="1340" w:type="dxa"/>
            <w:shd w:val="clear" w:color="auto" w:fill="auto"/>
            <w:noWrap/>
            <w:vAlign w:val="center"/>
            <w:hideMark/>
          </w:tcPr>
          <w:p w14:paraId="1FC86A5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7CED8A5" w14:textId="77777777" w:rsidTr="00327722">
        <w:trPr>
          <w:trHeight w:val="300"/>
          <w:jc w:val="center"/>
        </w:trPr>
        <w:tc>
          <w:tcPr>
            <w:tcW w:w="1340" w:type="dxa"/>
            <w:shd w:val="clear" w:color="auto" w:fill="auto"/>
            <w:noWrap/>
            <w:vAlign w:val="center"/>
            <w:hideMark/>
          </w:tcPr>
          <w:p w14:paraId="47624B4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377+503</w:t>
            </w:r>
          </w:p>
        </w:tc>
        <w:tc>
          <w:tcPr>
            <w:tcW w:w="1340" w:type="dxa"/>
            <w:shd w:val="clear" w:color="auto" w:fill="auto"/>
            <w:noWrap/>
            <w:vAlign w:val="center"/>
            <w:hideMark/>
          </w:tcPr>
          <w:p w14:paraId="20EF90A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377138.5</w:t>
            </w:r>
          </w:p>
        </w:tc>
        <w:tc>
          <w:tcPr>
            <w:tcW w:w="1340" w:type="dxa"/>
            <w:shd w:val="clear" w:color="auto" w:fill="auto"/>
            <w:noWrap/>
            <w:vAlign w:val="center"/>
            <w:hideMark/>
          </w:tcPr>
          <w:p w14:paraId="218E368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3F5492F" w14:textId="77777777" w:rsidTr="00327722">
        <w:trPr>
          <w:trHeight w:val="300"/>
          <w:jc w:val="center"/>
        </w:trPr>
        <w:tc>
          <w:tcPr>
            <w:tcW w:w="1340" w:type="dxa"/>
            <w:shd w:val="clear" w:color="auto" w:fill="auto"/>
            <w:noWrap/>
            <w:vAlign w:val="center"/>
            <w:hideMark/>
          </w:tcPr>
          <w:p w14:paraId="055A189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377+770</w:t>
            </w:r>
          </w:p>
        </w:tc>
        <w:tc>
          <w:tcPr>
            <w:tcW w:w="1340" w:type="dxa"/>
            <w:shd w:val="clear" w:color="auto" w:fill="auto"/>
            <w:noWrap/>
            <w:vAlign w:val="center"/>
            <w:hideMark/>
          </w:tcPr>
          <w:p w14:paraId="6C6E533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377414.23</w:t>
            </w:r>
          </w:p>
        </w:tc>
        <w:tc>
          <w:tcPr>
            <w:tcW w:w="1340" w:type="dxa"/>
            <w:shd w:val="clear" w:color="auto" w:fill="auto"/>
            <w:noWrap/>
            <w:vAlign w:val="center"/>
            <w:hideMark/>
          </w:tcPr>
          <w:p w14:paraId="5F7B303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36E5EAA" w14:textId="77777777" w:rsidTr="00327722">
        <w:trPr>
          <w:trHeight w:val="300"/>
          <w:jc w:val="center"/>
        </w:trPr>
        <w:tc>
          <w:tcPr>
            <w:tcW w:w="1340" w:type="dxa"/>
            <w:shd w:val="clear" w:color="auto" w:fill="auto"/>
            <w:noWrap/>
            <w:vAlign w:val="center"/>
            <w:hideMark/>
          </w:tcPr>
          <w:p w14:paraId="4405411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377+887</w:t>
            </w:r>
          </w:p>
        </w:tc>
        <w:tc>
          <w:tcPr>
            <w:tcW w:w="1340" w:type="dxa"/>
            <w:shd w:val="clear" w:color="auto" w:fill="auto"/>
            <w:noWrap/>
            <w:vAlign w:val="center"/>
            <w:hideMark/>
          </w:tcPr>
          <w:p w14:paraId="189E6E2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377531.53</w:t>
            </w:r>
          </w:p>
        </w:tc>
        <w:tc>
          <w:tcPr>
            <w:tcW w:w="1340" w:type="dxa"/>
            <w:shd w:val="clear" w:color="auto" w:fill="auto"/>
            <w:noWrap/>
            <w:vAlign w:val="center"/>
            <w:hideMark/>
          </w:tcPr>
          <w:p w14:paraId="10F5093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CB1F083" w14:textId="77777777" w:rsidTr="00327722">
        <w:trPr>
          <w:trHeight w:val="300"/>
          <w:jc w:val="center"/>
        </w:trPr>
        <w:tc>
          <w:tcPr>
            <w:tcW w:w="1340" w:type="dxa"/>
            <w:shd w:val="clear" w:color="auto" w:fill="auto"/>
            <w:noWrap/>
            <w:vAlign w:val="center"/>
            <w:hideMark/>
          </w:tcPr>
          <w:p w14:paraId="5C326CA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378+098</w:t>
            </w:r>
          </w:p>
        </w:tc>
        <w:tc>
          <w:tcPr>
            <w:tcW w:w="1340" w:type="dxa"/>
            <w:shd w:val="clear" w:color="auto" w:fill="auto"/>
            <w:noWrap/>
            <w:vAlign w:val="center"/>
            <w:hideMark/>
          </w:tcPr>
          <w:p w14:paraId="157E6AA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377742.62</w:t>
            </w:r>
          </w:p>
        </w:tc>
        <w:tc>
          <w:tcPr>
            <w:tcW w:w="1340" w:type="dxa"/>
            <w:shd w:val="clear" w:color="auto" w:fill="auto"/>
            <w:noWrap/>
            <w:vAlign w:val="center"/>
            <w:hideMark/>
          </w:tcPr>
          <w:p w14:paraId="2DCD6BE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1828243" w14:textId="77777777" w:rsidTr="00327722">
        <w:trPr>
          <w:trHeight w:val="300"/>
          <w:jc w:val="center"/>
        </w:trPr>
        <w:tc>
          <w:tcPr>
            <w:tcW w:w="1340" w:type="dxa"/>
            <w:shd w:val="clear" w:color="auto" w:fill="auto"/>
            <w:noWrap/>
            <w:vAlign w:val="center"/>
            <w:hideMark/>
          </w:tcPr>
          <w:p w14:paraId="116498C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378+750</w:t>
            </w:r>
          </w:p>
        </w:tc>
        <w:tc>
          <w:tcPr>
            <w:tcW w:w="1340" w:type="dxa"/>
            <w:shd w:val="clear" w:color="auto" w:fill="auto"/>
            <w:noWrap/>
            <w:vAlign w:val="center"/>
            <w:hideMark/>
          </w:tcPr>
          <w:p w14:paraId="5B45ACD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378391.67</w:t>
            </w:r>
          </w:p>
        </w:tc>
        <w:tc>
          <w:tcPr>
            <w:tcW w:w="1340" w:type="dxa"/>
            <w:shd w:val="clear" w:color="auto" w:fill="auto"/>
            <w:noWrap/>
            <w:vAlign w:val="center"/>
            <w:hideMark/>
          </w:tcPr>
          <w:p w14:paraId="1B045D7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AD9FD94" w14:textId="77777777" w:rsidTr="00327722">
        <w:trPr>
          <w:trHeight w:val="300"/>
          <w:jc w:val="center"/>
        </w:trPr>
        <w:tc>
          <w:tcPr>
            <w:tcW w:w="1340" w:type="dxa"/>
            <w:shd w:val="clear" w:color="auto" w:fill="auto"/>
            <w:noWrap/>
            <w:vAlign w:val="center"/>
            <w:hideMark/>
          </w:tcPr>
          <w:p w14:paraId="56CC0A9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378+825</w:t>
            </w:r>
          </w:p>
        </w:tc>
        <w:tc>
          <w:tcPr>
            <w:tcW w:w="1340" w:type="dxa"/>
            <w:shd w:val="clear" w:color="auto" w:fill="auto"/>
            <w:noWrap/>
            <w:vAlign w:val="center"/>
            <w:hideMark/>
          </w:tcPr>
          <w:p w14:paraId="6CC05E2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378469.82</w:t>
            </w:r>
          </w:p>
        </w:tc>
        <w:tc>
          <w:tcPr>
            <w:tcW w:w="1340" w:type="dxa"/>
            <w:shd w:val="clear" w:color="auto" w:fill="auto"/>
            <w:noWrap/>
            <w:vAlign w:val="center"/>
            <w:hideMark/>
          </w:tcPr>
          <w:p w14:paraId="2AE83F8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4038C3F" w14:textId="77777777" w:rsidTr="00327722">
        <w:trPr>
          <w:trHeight w:val="300"/>
          <w:jc w:val="center"/>
        </w:trPr>
        <w:tc>
          <w:tcPr>
            <w:tcW w:w="1340" w:type="dxa"/>
            <w:shd w:val="clear" w:color="auto" w:fill="auto"/>
            <w:noWrap/>
            <w:vAlign w:val="center"/>
            <w:hideMark/>
          </w:tcPr>
          <w:p w14:paraId="07E1E0F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378+931</w:t>
            </w:r>
          </w:p>
        </w:tc>
        <w:tc>
          <w:tcPr>
            <w:tcW w:w="1340" w:type="dxa"/>
            <w:shd w:val="clear" w:color="auto" w:fill="auto"/>
            <w:noWrap/>
            <w:vAlign w:val="center"/>
            <w:hideMark/>
          </w:tcPr>
          <w:p w14:paraId="7F7F770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378572.36</w:t>
            </w:r>
          </w:p>
        </w:tc>
        <w:tc>
          <w:tcPr>
            <w:tcW w:w="1340" w:type="dxa"/>
            <w:shd w:val="clear" w:color="auto" w:fill="auto"/>
            <w:noWrap/>
            <w:vAlign w:val="center"/>
            <w:hideMark/>
          </w:tcPr>
          <w:p w14:paraId="5805726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16F7211" w14:textId="77777777" w:rsidTr="00327722">
        <w:trPr>
          <w:trHeight w:val="300"/>
          <w:jc w:val="center"/>
        </w:trPr>
        <w:tc>
          <w:tcPr>
            <w:tcW w:w="1340" w:type="dxa"/>
            <w:shd w:val="clear" w:color="auto" w:fill="auto"/>
            <w:noWrap/>
            <w:vAlign w:val="center"/>
            <w:hideMark/>
          </w:tcPr>
          <w:p w14:paraId="7728461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379+055</w:t>
            </w:r>
          </w:p>
        </w:tc>
        <w:tc>
          <w:tcPr>
            <w:tcW w:w="1340" w:type="dxa"/>
            <w:shd w:val="clear" w:color="auto" w:fill="auto"/>
            <w:noWrap/>
            <w:vAlign w:val="center"/>
            <w:hideMark/>
          </w:tcPr>
          <w:p w14:paraId="5F16E90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378651.26</w:t>
            </w:r>
          </w:p>
        </w:tc>
        <w:tc>
          <w:tcPr>
            <w:tcW w:w="1340" w:type="dxa"/>
            <w:shd w:val="clear" w:color="auto" w:fill="auto"/>
            <w:noWrap/>
            <w:vAlign w:val="center"/>
            <w:hideMark/>
          </w:tcPr>
          <w:p w14:paraId="0CF7972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E42CA17" w14:textId="77777777" w:rsidTr="00327722">
        <w:trPr>
          <w:trHeight w:val="300"/>
          <w:jc w:val="center"/>
        </w:trPr>
        <w:tc>
          <w:tcPr>
            <w:tcW w:w="1340" w:type="dxa"/>
            <w:shd w:val="clear" w:color="auto" w:fill="auto"/>
            <w:noWrap/>
            <w:vAlign w:val="center"/>
            <w:hideMark/>
          </w:tcPr>
          <w:p w14:paraId="7B77AC0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379+469</w:t>
            </w:r>
          </w:p>
        </w:tc>
        <w:tc>
          <w:tcPr>
            <w:tcW w:w="1340" w:type="dxa"/>
            <w:shd w:val="clear" w:color="auto" w:fill="auto"/>
            <w:noWrap/>
            <w:vAlign w:val="center"/>
            <w:hideMark/>
          </w:tcPr>
          <w:p w14:paraId="3910393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379111.25</w:t>
            </w:r>
          </w:p>
        </w:tc>
        <w:tc>
          <w:tcPr>
            <w:tcW w:w="1340" w:type="dxa"/>
            <w:shd w:val="clear" w:color="auto" w:fill="auto"/>
            <w:noWrap/>
            <w:vAlign w:val="center"/>
            <w:hideMark/>
          </w:tcPr>
          <w:p w14:paraId="3E6F48A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D5DC474" w14:textId="77777777" w:rsidTr="00327722">
        <w:trPr>
          <w:trHeight w:val="300"/>
          <w:jc w:val="center"/>
        </w:trPr>
        <w:tc>
          <w:tcPr>
            <w:tcW w:w="1340" w:type="dxa"/>
            <w:shd w:val="clear" w:color="auto" w:fill="auto"/>
            <w:noWrap/>
            <w:vAlign w:val="center"/>
            <w:hideMark/>
          </w:tcPr>
          <w:p w14:paraId="734FC0A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379+642</w:t>
            </w:r>
          </w:p>
        </w:tc>
        <w:tc>
          <w:tcPr>
            <w:tcW w:w="1340" w:type="dxa"/>
            <w:shd w:val="clear" w:color="auto" w:fill="auto"/>
            <w:noWrap/>
            <w:vAlign w:val="center"/>
            <w:hideMark/>
          </w:tcPr>
          <w:p w14:paraId="559DA60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379286</w:t>
            </w:r>
          </w:p>
        </w:tc>
        <w:tc>
          <w:tcPr>
            <w:tcW w:w="1340" w:type="dxa"/>
            <w:shd w:val="clear" w:color="auto" w:fill="auto"/>
            <w:noWrap/>
            <w:vAlign w:val="center"/>
            <w:hideMark/>
          </w:tcPr>
          <w:p w14:paraId="1BF6FD3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0917A7C" w14:textId="77777777" w:rsidTr="00327722">
        <w:trPr>
          <w:trHeight w:val="300"/>
          <w:jc w:val="center"/>
        </w:trPr>
        <w:tc>
          <w:tcPr>
            <w:tcW w:w="1340" w:type="dxa"/>
            <w:shd w:val="clear" w:color="auto" w:fill="auto"/>
            <w:noWrap/>
            <w:vAlign w:val="center"/>
            <w:hideMark/>
          </w:tcPr>
          <w:p w14:paraId="4146984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379+795</w:t>
            </w:r>
          </w:p>
        </w:tc>
        <w:tc>
          <w:tcPr>
            <w:tcW w:w="1340" w:type="dxa"/>
            <w:shd w:val="clear" w:color="auto" w:fill="auto"/>
            <w:noWrap/>
            <w:vAlign w:val="center"/>
            <w:hideMark/>
          </w:tcPr>
          <w:p w14:paraId="4C4D3C5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379437.64</w:t>
            </w:r>
          </w:p>
        </w:tc>
        <w:tc>
          <w:tcPr>
            <w:tcW w:w="1340" w:type="dxa"/>
            <w:shd w:val="clear" w:color="auto" w:fill="auto"/>
            <w:noWrap/>
            <w:vAlign w:val="center"/>
            <w:hideMark/>
          </w:tcPr>
          <w:p w14:paraId="4A1130F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BCBFAC7" w14:textId="77777777" w:rsidTr="00327722">
        <w:trPr>
          <w:trHeight w:val="300"/>
          <w:jc w:val="center"/>
        </w:trPr>
        <w:tc>
          <w:tcPr>
            <w:tcW w:w="1340" w:type="dxa"/>
            <w:shd w:val="clear" w:color="auto" w:fill="auto"/>
            <w:noWrap/>
            <w:vAlign w:val="center"/>
            <w:hideMark/>
          </w:tcPr>
          <w:p w14:paraId="3814A45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379+989</w:t>
            </w:r>
          </w:p>
        </w:tc>
        <w:tc>
          <w:tcPr>
            <w:tcW w:w="1340" w:type="dxa"/>
            <w:shd w:val="clear" w:color="auto" w:fill="auto"/>
            <w:noWrap/>
            <w:vAlign w:val="center"/>
            <w:hideMark/>
          </w:tcPr>
          <w:p w14:paraId="0AF1676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379633.32</w:t>
            </w:r>
          </w:p>
        </w:tc>
        <w:tc>
          <w:tcPr>
            <w:tcW w:w="1340" w:type="dxa"/>
            <w:shd w:val="clear" w:color="auto" w:fill="auto"/>
            <w:noWrap/>
            <w:vAlign w:val="center"/>
            <w:hideMark/>
          </w:tcPr>
          <w:p w14:paraId="6A18FDC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7155B153" w14:textId="77777777" w:rsidTr="00327722">
        <w:trPr>
          <w:trHeight w:val="300"/>
          <w:jc w:val="center"/>
        </w:trPr>
        <w:tc>
          <w:tcPr>
            <w:tcW w:w="1340" w:type="dxa"/>
            <w:shd w:val="clear" w:color="auto" w:fill="auto"/>
            <w:noWrap/>
            <w:vAlign w:val="center"/>
            <w:hideMark/>
          </w:tcPr>
          <w:p w14:paraId="3B60956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380+356</w:t>
            </w:r>
          </w:p>
        </w:tc>
        <w:tc>
          <w:tcPr>
            <w:tcW w:w="1340" w:type="dxa"/>
            <w:shd w:val="clear" w:color="auto" w:fill="auto"/>
            <w:noWrap/>
            <w:vAlign w:val="center"/>
            <w:hideMark/>
          </w:tcPr>
          <w:p w14:paraId="0351A7C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379997.55</w:t>
            </w:r>
          </w:p>
        </w:tc>
        <w:tc>
          <w:tcPr>
            <w:tcW w:w="1340" w:type="dxa"/>
            <w:shd w:val="clear" w:color="auto" w:fill="auto"/>
            <w:noWrap/>
            <w:vAlign w:val="center"/>
            <w:hideMark/>
          </w:tcPr>
          <w:p w14:paraId="6E9F539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59F8F4B" w14:textId="77777777" w:rsidTr="00327722">
        <w:trPr>
          <w:trHeight w:val="300"/>
          <w:jc w:val="center"/>
        </w:trPr>
        <w:tc>
          <w:tcPr>
            <w:tcW w:w="1340" w:type="dxa"/>
            <w:shd w:val="clear" w:color="auto" w:fill="auto"/>
            <w:noWrap/>
            <w:vAlign w:val="center"/>
            <w:hideMark/>
          </w:tcPr>
          <w:p w14:paraId="7F80B13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380+546</w:t>
            </w:r>
          </w:p>
        </w:tc>
        <w:tc>
          <w:tcPr>
            <w:tcW w:w="1340" w:type="dxa"/>
            <w:shd w:val="clear" w:color="auto" w:fill="auto"/>
            <w:noWrap/>
            <w:vAlign w:val="center"/>
            <w:hideMark/>
          </w:tcPr>
          <w:p w14:paraId="071B72C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380186.9</w:t>
            </w:r>
          </w:p>
        </w:tc>
        <w:tc>
          <w:tcPr>
            <w:tcW w:w="1340" w:type="dxa"/>
            <w:shd w:val="clear" w:color="auto" w:fill="auto"/>
            <w:noWrap/>
            <w:vAlign w:val="center"/>
            <w:hideMark/>
          </w:tcPr>
          <w:p w14:paraId="430E45F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DFE6078" w14:textId="77777777" w:rsidTr="00327722">
        <w:trPr>
          <w:trHeight w:val="300"/>
          <w:jc w:val="center"/>
        </w:trPr>
        <w:tc>
          <w:tcPr>
            <w:tcW w:w="1340" w:type="dxa"/>
            <w:shd w:val="clear" w:color="auto" w:fill="auto"/>
            <w:noWrap/>
            <w:vAlign w:val="center"/>
            <w:hideMark/>
          </w:tcPr>
          <w:p w14:paraId="2548F34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380+633</w:t>
            </w:r>
          </w:p>
        </w:tc>
        <w:tc>
          <w:tcPr>
            <w:tcW w:w="1340" w:type="dxa"/>
            <w:shd w:val="clear" w:color="auto" w:fill="auto"/>
            <w:noWrap/>
            <w:vAlign w:val="center"/>
            <w:hideMark/>
          </w:tcPr>
          <w:p w14:paraId="7AAAE6F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380275.75</w:t>
            </w:r>
          </w:p>
        </w:tc>
        <w:tc>
          <w:tcPr>
            <w:tcW w:w="1340" w:type="dxa"/>
            <w:shd w:val="clear" w:color="auto" w:fill="auto"/>
            <w:noWrap/>
            <w:vAlign w:val="center"/>
            <w:hideMark/>
          </w:tcPr>
          <w:p w14:paraId="096BF76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81129E6" w14:textId="77777777" w:rsidTr="00327722">
        <w:trPr>
          <w:trHeight w:val="300"/>
          <w:jc w:val="center"/>
        </w:trPr>
        <w:tc>
          <w:tcPr>
            <w:tcW w:w="1340" w:type="dxa"/>
            <w:shd w:val="clear" w:color="auto" w:fill="auto"/>
            <w:noWrap/>
            <w:vAlign w:val="center"/>
            <w:hideMark/>
          </w:tcPr>
          <w:p w14:paraId="72C7845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380+816</w:t>
            </w:r>
          </w:p>
        </w:tc>
        <w:tc>
          <w:tcPr>
            <w:tcW w:w="1340" w:type="dxa"/>
            <w:shd w:val="clear" w:color="auto" w:fill="auto"/>
            <w:noWrap/>
            <w:vAlign w:val="center"/>
            <w:hideMark/>
          </w:tcPr>
          <w:p w14:paraId="6B2D69B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380459.42</w:t>
            </w:r>
          </w:p>
        </w:tc>
        <w:tc>
          <w:tcPr>
            <w:tcW w:w="1340" w:type="dxa"/>
            <w:shd w:val="clear" w:color="auto" w:fill="auto"/>
            <w:noWrap/>
            <w:vAlign w:val="center"/>
            <w:hideMark/>
          </w:tcPr>
          <w:p w14:paraId="483D05B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5BDDA1A" w14:textId="77777777" w:rsidTr="00327722">
        <w:trPr>
          <w:trHeight w:val="300"/>
          <w:jc w:val="center"/>
        </w:trPr>
        <w:tc>
          <w:tcPr>
            <w:tcW w:w="1340" w:type="dxa"/>
            <w:shd w:val="clear" w:color="auto" w:fill="auto"/>
            <w:noWrap/>
            <w:vAlign w:val="center"/>
            <w:hideMark/>
          </w:tcPr>
          <w:p w14:paraId="7581566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381+096</w:t>
            </w:r>
          </w:p>
        </w:tc>
        <w:tc>
          <w:tcPr>
            <w:tcW w:w="1340" w:type="dxa"/>
            <w:shd w:val="clear" w:color="auto" w:fill="auto"/>
            <w:noWrap/>
            <w:vAlign w:val="center"/>
            <w:hideMark/>
          </w:tcPr>
          <w:p w14:paraId="7DDBFB2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380737.36</w:t>
            </w:r>
          </w:p>
        </w:tc>
        <w:tc>
          <w:tcPr>
            <w:tcW w:w="1340" w:type="dxa"/>
            <w:shd w:val="clear" w:color="auto" w:fill="auto"/>
            <w:noWrap/>
            <w:vAlign w:val="center"/>
            <w:hideMark/>
          </w:tcPr>
          <w:p w14:paraId="7B3E728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24BA756" w14:textId="77777777" w:rsidTr="00327722">
        <w:trPr>
          <w:trHeight w:val="300"/>
          <w:jc w:val="center"/>
        </w:trPr>
        <w:tc>
          <w:tcPr>
            <w:tcW w:w="1340" w:type="dxa"/>
            <w:shd w:val="clear" w:color="auto" w:fill="auto"/>
            <w:noWrap/>
            <w:vAlign w:val="center"/>
            <w:hideMark/>
          </w:tcPr>
          <w:p w14:paraId="7F64DE8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381+144</w:t>
            </w:r>
          </w:p>
        </w:tc>
        <w:tc>
          <w:tcPr>
            <w:tcW w:w="1340" w:type="dxa"/>
            <w:shd w:val="clear" w:color="auto" w:fill="auto"/>
            <w:noWrap/>
            <w:vAlign w:val="center"/>
            <w:hideMark/>
          </w:tcPr>
          <w:p w14:paraId="5BBAAF8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380789.38</w:t>
            </w:r>
          </w:p>
        </w:tc>
        <w:tc>
          <w:tcPr>
            <w:tcW w:w="1340" w:type="dxa"/>
            <w:shd w:val="clear" w:color="auto" w:fill="auto"/>
            <w:noWrap/>
            <w:vAlign w:val="center"/>
            <w:hideMark/>
          </w:tcPr>
          <w:p w14:paraId="23EC7B8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BDEA09D" w14:textId="77777777" w:rsidTr="00327722">
        <w:trPr>
          <w:trHeight w:val="300"/>
          <w:jc w:val="center"/>
        </w:trPr>
        <w:tc>
          <w:tcPr>
            <w:tcW w:w="1340" w:type="dxa"/>
            <w:shd w:val="clear" w:color="auto" w:fill="auto"/>
            <w:noWrap/>
            <w:vAlign w:val="center"/>
            <w:hideMark/>
          </w:tcPr>
          <w:p w14:paraId="6B5F580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381+662</w:t>
            </w:r>
          </w:p>
        </w:tc>
        <w:tc>
          <w:tcPr>
            <w:tcW w:w="1340" w:type="dxa"/>
            <w:shd w:val="clear" w:color="auto" w:fill="auto"/>
            <w:noWrap/>
            <w:vAlign w:val="center"/>
            <w:hideMark/>
          </w:tcPr>
          <w:p w14:paraId="43C19AF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381298.41</w:t>
            </w:r>
          </w:p>
        </w:tc>
        <w:tc>
          <w:tcPr>
            <w:tcW w:w="1340" w:type="dxa"/>
            <w:shd w:val="clear" w:color="auto" w:fill="auto"/>
            <w:noWrap/>
            <w:vAlign w:val="center"/>
            <w:hideMark/>
          </w:tcPr>
          <w:p w14:paraId="756341C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726AEE2" w14:textId="77777777" w:rsidTr="00327722">
        <w:trPr>
          <w:trHeight w:val="300"/>
          <w:jc w:val="center"/>
        </w:trPr>
        <w:tc>
          <w:tcPr>
            <w:tcW w:w="1340" w:type="dxa"/>
            <w:shd w:val="clear" w:color="auto" w:fill="auto"/>
            <w:noWrap/>
            <w:vAlign w:val="center"/>
            <w:hideMark/>
          </w:tcPr>
          <w:p w14:paraId="26C4B20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382+287</w:t>
            </w:r>
          </w:p>
        </w:tc>
        <w:tc>
          <w:tcPr>
            <w:tcW w:w="1340" w:type="dxa"/>
            <w:shd w:val="clear" w:color="auto" w:fill="auto"/>
            <w:noWrap/>
            <w:vAlign w:val="center"/>
            <w:hideMark/>
          </w:tcPr>
          <w:p w14:paraId="62EE8E4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381933.06</w:t>
            </w:r>
          </w:p>
        </w:tc>
        <w:tc>
          <w:tcPr>
            <w:tcW w:w="1340" w:type="dxa"/>
            <w:shd w:val="clear" w:color="auto" w:fill="auto"/>
            <w:noWrap/>
            <w:vAlign w:val="center"/>
            <w:hideMark/>
          </w:tcPr>
          <w:p w14:paraId="74D554E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2600DB1" w14:textId="77777777" w:rsidTr="00327722">
        <w:trPr>
          <w:trHeight w:val="300"/>
          <w:jc w:val="center"/>
        </w:trPr>
        <w:tc>
          <w:tcPr>
            <w:tcW w:w="1340" w:type="dxa"/>
            <w:shd w:val="clear" w:color="auto" w:fill="auto"/>
            <w:noWrap/>
            <w:vAlign w:val="center"/>
            <w:hideMark/>
          </w:tcPr>
          <w:p w14:paraId="620FD7E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382+429</w:t>
            </w:r>
          </w:p>
        </w:tc>
        <w:tc>
          <w:tcPr>
            <w:tcW w:w="1340" w:type="dxa"/>
            <w:shd w:val="clear" w:color="auto" w:fill="auto"/>
            <w:noWrap/>
            <w:vAlign w:val="center"/>
            <w:hideMark/>
          </w:tcPr>
          <w:p w14:paraId="14DAEE3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382074.47</w:t>
            </w:r>
          </w:p>
        </w:tc>
        <w:tc>
          <w:tcPr>
            <w:tcW w:w="1340" w:type="dxa"/>
            <w:shd w:val="clear" w:color="auto" w:fill="auto"/>
            <w:noWrap/>
            <w:vAlign w:val="center"/>
            <w:hideMark/>
          </w:tcPr>
          <w:p w14:paraId="2DF2B03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D2B79C9" w14:textId="77777777" w:rsidTr="00327722">
        <w:trPr>
          <w:trHeight w:val="300"/>
          <w:jc w:val="center"/>
        </w:trPr>
        <w:tc>
          <w:tcPr>
            <w:tcW w:w="1340" w:type="dxa"/>
            <w:shd w:val="clear" w:color="auto" w:fill="auto"/>
            <w:noWrap/>
            <w:vAlign w:val="center"/>
            <w:hideMark/>
          </w:tcPr>
          <w:p w14:paraId="49FA30F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383+316</w:t>
            </w:r>
          </w:p>
        </w:tc>
        <w:tc>
          <w:tcPr>
            <w:tcW w:w="1340" w:type="dxa"/>
            <w:shd w:val="clear" w:color="auto" w:fill="auto"/>
            <w:noWrap/>
            <w:vAlign w:val="center"/>
            <w:hideMark/>
          </w:tcPr>
          <w:p w14:paraId="1E3562A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382961.55</w:t>
            </w:r>
          </w:p>
        </w:tc>
        <w:tc>
          <w:tcPr>
            <w:tcW w:w="1340" w:type="dxa"/>
            <w:shd w:val="clear" w:color="auto" w:fill="auto"/>
            <w:noWrap/>
            <w:vAlign w:val="center"/>
            <w:hideMark/>
          </w:tcPr>
          <w:p w14:paraId="0115676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BE9150F" w14:textId="77777777" w:rsidTr="00327722">
        <w:trPr>
          <w:trHeight w:val="300"/>
          <w:jc w:val="center"/>
        </w:trPr>
        <w:tc>
          <w:tcPr>
            <w:tcW w:w="1340" w:type="dxa"/>
            <w:shd w:val="clear" w:color="auto" w:fill="auto"/>
            <w:noWrap/>
            <w:vAlign w:val="center"/>
            <w:hideMark/>
          </w:tcPr>
          <w:p w14:paraId="77EBD86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383+411</w:t>
            </w:r>
          </w:p>
        </w:tc>
        <w:tc>
          <w:tcPr>
            <w:tcW w:w="1340" w:type="dxa"/>
            <w:shd w:val="clear" w:color="auto" w:fill="auto"/>
            <w:noWrap/>
            <w:vAlign w:val="center"/>
            <w:hideMark/>
          </w:tcPr>
          <w:p w14:paraId="2DDAD31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383056.58</w:t>
            </w:r>
          </w:p>
        </w:tc>
        <w:tc>
          <w:tcPr>
            <w:tcW w:w="1340" w:type="dxa"/>
            <w:shd w:val="clear" w:color="auto" w:fill="auto"/>
            <w:noWrap/>
            <w:vAlign w:val="center"/>
            <w:hideMark/>
          </w:tcPr>
          <w:p w14:paraId="3EE0AA1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E52BD9C" w14:textId="77777777" w:rsidTr="00327722">
        <w:trPr>
          <w:trHeight w:val="300"/>
          <w:jc w:val="center"/>
        </w:trPr>
        <w:tc>
          <w:tcPr>
            <w:tcW w:w="1340" w:type="dxa"/>
            <w:shd w:val="clear" w:color="auto" w:fill="auto"/>
            <w:noWrap/>
            <w:vAlign w:val="center"/>
            <w:hideMark/>
          </w:tcPr>
          <w:p w14:paraId="47D9B3D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383+765</w:t>
            </w:r>
          </w:p>
        </w:tc>
        <w:tc>
          <w:tcPr>
            <w:tcW w:w="1340" w:type="dxa"/>
            <w:shd w:val="clear" w:color="auto" w:fill="auto"/>
            <w:noWrap/>
            <w:vAlign w:val="center"/>
            <w:hideMark/>
          </w:tcPr>
          <w:p w14:paraId="05D545A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383405.57</w:t>
            </w:r>
          </w:p>
        </w:tc>
        <w:tc>
          <w:tcPr>
            <w:tcW w:w="1340" w:type="dxa"/>
            <w:shd w:val="clear" w:color="auto" w:fill="auto"/>
            <w:noWrap/>
            <w:vAlign w:val="center"/>
            <w:hideMark/>
          </w:tcPr>
          <w:p w14:paraId="61DEE06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7053417" w14:textId="77777777" w:rsidTr="00327722">
        <w:trPr>
          <w:trHeight w:val="300"/>
          <w:jc w:val="center"/>
        </w:trPr>
        <w:tc>
          <w:tcPr>
            <w:tcW w:w="1340" w:type="dxa"/>
            <w:shd w:val="clear" w:color="auto" w:fill="auto"/>
            <w:noWrap/>
            <w:vAlign w:val="center"/>
            <w:hideMark/>
          </w:tcPr>
          <w:p w14:paraId="0740D16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383+827</w:t>
            </w:r>
          </w:p>
        </w:tc>
        <w:tc>
          <w:tcPr>
            <w:tcW w:w="1340" w:type="dxa"/>
            <w:shd w:val="clear" w:color="auto" w:fill="auto"/>
            <w:noWrap/>
            <w:vAlign w:val="center"/>
            <w:hideMark/>
          </w:tcPr>
          <w:p w14:paraId="5CAD498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383467.11</w:t>
            </w:r>
          </w:p>
        </w:tc>
        <w:tc>
          <w:tcPr>
            <w:tcW w:w="1340" w:type="dxa"/>
            <w:shd w:val="clear" w:color="auto" w:fill="auto"/>
            <w:noWrap/>
            <w:vAlign w:val="center"/>
            <w:hideMark/>
          </w:tcPr>
          <w:p w14:paraId="7EEBCC2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6BF6D2B" w14:textId="77777777" w:rsidTr="00327722">
        <w:trPr>
          <w:trHeight w:val="300"/>
          <w:jc w:val="center"/>
        </w:trPr>
        <w:tc>
          <w:tcPr>
            <w:tcW w:w="1340" w:type="dxa"/>
            <w:shd w:val="clear" w:color="auto" w:fill="auto"/>
            <w:noWrap/>
            <w:vAlign w:val="center"/>
            <w:hideMark/>
          </w:tcPr>
          <w:p w14:paraId="5DAC2A8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383+862</w:t>
            </w:r>
          </w:p>
        </w:tc>
        <w:tc>
          <w:tcPr>
            <w:tcW w:w="1340" w:type="dxa"/>
            <w:shd w:val="clear" w:color="auto" w:fill="auto"/>
            <w:noWrap/>
            <w:vAlign w:val="center"/>
            <w:hideMark/>
          </w:tcPr>
          <w:p w14:paraId="30E749A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383502.34</w:t>
            </w:r>
          </w:p>
        </w:tc>
        <w:tc>
          <w:tcPr>
            <w:tcW w:w="1340" w:type="dxa"/>
            <w:shd w:val="clear" w:color="auto" w:fill="auto"/>
            <w:noWrap/>
            <w:vAlign w:val="center"/>
            <w:hideMark/>
          </w:tcPr>
          <w:p w14:paraId="3401DE7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E48396C" w14:textId="77777777" w:rsidTr="00327722">
        <w:trPr>
          <w:trHeight w:val="300"/>
          <w:jc w:val="center"/>
        </w:trPr>
        <w:tc>
          <w:tcPr>
            <w:tcW w:w="1340" w:type="dxa"/>
            <w:shd w:val="clear" w:color="auto" w:fill="auto"/>
            <w:noWrap/>
            <w:vAlign w:val="center"/>
            <w:hideMark/>
          </w:tcPr>
          <w:p w14:paraId="38CBD57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384+274</w:t>
            </w:r>
          </w:p>
        </w:tc>
        <w:tc>
          <w:tcPr>
            <w:tcW w:w="1340" w:type="dxa"/>
            <w:shd w:val="clear" w:color="auto" w:fill="auto"/>
            <w:noWrap/>
            <w:vAlign w:val="center"/>
            <w:hideMark/>
          </w:tcPr>
          <w:p w14:paraId="7EC96E6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383912.81</w:t>
            </w:r>
          </w:p>
        </w:tc>
        <w:tc>
          <w:tcPr>
            <w:tcW w:w="1340" w:type="dxa"/>
            <w:shd w:val="clear" w:color="auto" w:fill="auto"/>
            <w:noWrap/>
            <w:vAlign w:val="center"/>
            <w:hideMark/>
          </w:tcPr>
          <w:p w14:paraId="109D516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18C13D5" w14:textId="77777777" w:rsidTr="00327722">
        <w:trPr>
          <w:trHeight w:val="300"/>
          <w:jc w:val="center"/>
        </w:trPr>
        <w:tc>
          <w:tcPr>
            <w:tcW w:w="1340" w:type="dxa"/>
            <w:shd w:val="clear" w:color="auto" w:fill="auto"/>
            <w:noWrap/>
            <w:vAlign w:val="center"/>
            <w:hideMark/>
          </w:tcPr>
          <w:p w14:paraId="33CFEB1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384+465</w:t>
            </w:r>
          </w:p>
        </w:tc>
        <w:tc>
          <w:tcPr>
            <w:tcW w:w="1340" w:type="dxa"/>
            <w:shd w:val="clear" w:color="auto" w:fill="auto"/>
            <w:noWrap/>
            <w:vAlign w:val="center"/>
            <w:hideMark/>
          </w:tcPr>
          <w:p w14:paraId="4A7B42D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384106.48</w:t>
            </w:r>
          </w:p>
        </w:tc>
        <w:tc>
          <w:tcPr>
            <w:tcW w:w="1340" w:type="dxa"/>
            <w:shd w:val="clear" w:color="auto" w:fill="auto"/>
            <w:noWrap/>
            <w:vAlign w:val="center"/>
            <w:hideMark/>
          </w:tcPr>
          <w:p w14:paraId="75C0691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38252D7" w14:textId="77777777" w:rsidTr="00327722">
        <w:trPr>
          <w:trHeight w:val="300"/>
          <w:jc w:val="center"/>
        </w:trPr>
        <w:tc>
          <w:tcPr>
            <w:tcW w:w="1340" w:type="dxa"/>
            <w:shd w:val="clear" w:color="auto" w:fill="auto"/>
            <w:noWrap/>
            <w:vAlign w:val="center"/>
            <w:hideMark/>
          </w:tcPr>
          <w:p w14:paraId="25E1BE0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384+621</w:t>
            </w:r>
          </w:p>
        </w:tc>
        <w:tc>
          <w:tcPr>
            <w:tcW w:w="1340" w:type="dxa"/>
            <w:shd w:val="clear" w:color="auto" w:fill="auto"/>
            <w:noWrap/>
            <w:vAlign w:val="center"/>
            <w:hideMark/>
          </w:tcPr>
          <w:p w14:paraId="6044D34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384265.65</w:t>
            </w:r>
          </w:p>
        </w:tc>
        <w:tc>
          <w:tcPr>
            <w:tcW w:w="1340" w:type="dxa"/>
            <w:shd w:val="clear" w:color="auto" w:fill="auto"/>
            <w:noWrap/>
            <w:vAlign w:val="center"/>
            <w:hideMark/>
          </w:tcPr>
          <w:p w14:paraId="4B6B6EB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DCCEDA2" w14:textId="77777777" w:rsidTr="00327722">
        <w:trPr>
          <w:trHeight w:val="300"/>
          <w:jc w:val="center"/>
        </w:trPr>
        <w:tc>
          <w:tcPr>
            <w:tcW w:w="1340" w:type="dxa"/>
            <w:shd w:val="clear" w:color="auto" w:fill="auto"/>
            <w:noWrap/>
            <w:vAlign w:val="center"/>
            <w:hideMark/>
          </w:tcPr>
          <w:p w14:paraId="69B0FA7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384+708</w:t>
            </w:r>
          </w:p>
        </w:tc>
        <w:tc>
          <w:tcPr>
            <w:tcW w:w="1340" w:type="dxa"/>
            <w:shd w:val="clear" w:color="auto" w:fill="auto"/>
            <w:noWrap/>
            <w:vAlign w:val="center"/>
            <w:hideMark/>
          </w:tcPr>
          <w:p w14:paraId="4584901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384352.6</w:t>
            </w:r>
          </w:p>
        </w:tc>
        <w:tc>
          <w:tcPr>
            <w:tcW w:w="1340" w:type="dxa"/>
            <w:shd w:val="clear" w:color="auto" w:fill="auto"/>
            <w:noWrap/>
            <w:vAlign w:val="center"/>
            <w:hideMark/>
          </w:tcPr>
          <w:p w14:paraId="0999012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20675246" w14:textId="77777777" w:rsidTr="00327722">
        <w:trPr>
          <w:trHeight w:val="300"/>
          <w:jc w:val="center"/>
        </w:trPr>
        <w:tc>
          <w:tcPr>
            <w:tcW w:w="1340" w:type="dxa"/>
            <w:shd w:val="clear" w:color="auto" w:fill="auto"/>
            <w:noWrap/>
            <w:vAlign w:val="center"/>
            <w:hideMark/>
          </w:tcPr>
          <w:p w14:paraId="49C544D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384+818</w:t>
            </w:r>
          </w:p>
        </w:tc>
        <w:tc>
          <w:tcPr>
            <w:tcW w:w="1340" w:type="dxa"/>
            <w:shd w:val="clear" w:color="auto" w:fill="auto"/>
            <w:noWrap/>
            <w:vAlign w:val="center"/>
            <w:hideMark/>
          </w:tcPr>
          <w:p w14:paraId="2FEF59B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384463.01</w:t>
            </w:r>
          </w:p>
        </w:tc>
        <w:tc>
          <w:tcPr>
            <w:tcW w:w="1340" w:type="dxa"/>
            <w:shd w:val="clear" w:color="auto" w:fill="auto"/>
            <w:noWrap/>
            <w:vAlign w:val="center"/>
            <w:hideMark/>
          </w:tcPr>
          <w:p w14:paraId="0C51278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58B2D78" w14:textId="77777777" w:rsidTr="00327722">
        <w:trPr>
          <w:trHeight w:val="300"/>
          <w:jc w:val="center"/>
        </w:trPr>
        <w:tc>
          <w:tcPr>
            <w:tcW w:w="1340" w:type="dxa"/>
            <w:shd w:val="clear" w:color="auto" w:fill="auto"/>
            <w:noWrap/>
            <w:vAlign w:val="center"/>
            <w:hideMark/>
          </w:tcPr>
          <w:p w14:paraId="36CBF92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384+947</w:t>
            </w:r>
          </w:p>
        </w:tc>
        <w:tc>
          <w:tcPr>
            <w:tcW w:w="1340" w:type="dxa"/>
            <w:shd w:val="clear" w:color="auto" w:fill="auto"/>
            <w:noWrap/>
            <w:vAlign w:val="center"/>
            <w:hideMark/>
          </w:tcPr>
          <w:p w14:paraId="4A234AE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384592.74</w:t>
            </w:r>
          </w:p>
        </w:tc>
        <w:tc>
          <w:tcPr>
            <w:tcW w:w="1340" w:type="dxa"/>
            <w:shd w:val="clear" w:color="auto" w:fill="auto"/>
            <w:noWrap/>
            <w:vAlign w:val="center"/>
            <w:hideMark/>
          </w:tcPr>
          <w:p w14:paraId="46FE518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8B0D135" w14:textId="77777777" w:rsidTr="00327722">
        <w:trPr>
          <w:trHeight w:val="300"/>
          <w:jc w:val="center"/>
        </w:trPr>
        <w:tc>
          <w:tcPr>
            <w:tcW w:w="1340" w:type="dxa"/>
            <w:shd w:val="clear" w:color="auto" w:fill="auto"/>
            <w:noWrap/>
            <w:vAlign w:val="center"/>
            <w:hideMark/>
          </w:tcPr>
          <w:p w14:paraId="675C249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385+021</w:t>
            </w:r>
          </w:p>
        </w:tc>
        <w:tc>
          <w:tcPr>
            <w:tcW w:w="1340" w:type="dxa"/>
            <w:shd w:val="clear" w:color="auto" w:fill="auto"/>
            <w:noWrap/>
            <w:vAlign w:val="center"/>
            <w:hideMark/>
          </w:tcPr>
          <w:p w14:paraId="54F59AF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384665.59</w:t>
            </w:r>
          </w:p>
        </w:tc>
        <w:tc>
          <w:tcPr>
            <w:tcW w:w="1340" w:type="dxa"/>
            <w:shd w:val="clear" w:color="auto" w:fill="auto"/>
            <w:noWrap/>
            <w:vAlign w:val="center"/>
            <w:hideMark/>
          </w:tcPr>
          <w:p w14:paraId="6D45C55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F9B10DC" w14:textId="77777777" w:rsidTr="00327722">
        <w:trPr>
          <w:trHeight w:val="300"/>
          <w:jc w:val="center"/>
        </w:trPr>
        <w:tc>
          <w:tcPr>
            <w:tcW w:w="1340" w:type="dxa"/>
            <w:shd w:val="clear" w:color="auto" w:fill="auto"/>
            <w:noWrap/>
            <w:vAlign w:val="center"/>
            <w:hideMark/>
          </w:tcPr>
          <w:p w14:paraId="2256AB0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lastRenderedPageBreak/>
              <w:t>385+110</w:t>
            </w:r>
          </w:p>
        </w:tc>
        <w:tc>
          <w:tcPr>
            <w:tcW w:w="1340" w:type="dxa"/>
            <w:shd w:val="clear" w:color="auto" w:fill="auto"/>
            <w:noWrap/>
            <w:vAlign w:val="center"/>
            <w:hideMark/>
          </w:tcPr>
          <w:p w14:paraId="71ED18E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384749.81</w:t>
            </w:r>
          </w:p>
        </w:tc>
        <w:tc>
          <w:tcPr>
            <w:tcW w:w="1340" w:type="dxa"/>
            <w:shd w:val="clear" w:color="auto" w:fill="auto"/>
            <w:noWrap/>
            <w:vAlign w:val="center"/>
            <w:hideMark/>
          </w:tcPr>
          <w:p w14:paraId="2FE0D6B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3D5FE1F" w14:textId="77777777" w:rsidTr="00327722">
        <w:trPr>
          <w:trHeight w:val="300"/>
          <w:jc w:val="center"/>
        </w:trPr>
        <w:tc>
          <w:tcPr>
            <w:tcW w:w="1340" w:type="dxa"/>
            <w:shd w:val="clear" w:color="auto" w:fill="auto"/>
            <w:noWrap/>
            <w:vAlign w:val="center"/>
            <w:hideMark/>
          </w:tcPr>
          <w:p w14:paraId="5AE2BFF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385+252</w:t>
            </w:r>
          </w:p>
        </w:tc>
        <w:tc>
          <w:tcPr>
            <w:tcW w:w="1340" w:type="dxa"/>
            <w:shd w:val="clear" w:color="auto" w:fill="auto"/>
            <w:noWrap/>
            <w:vAlign w:val="center"/>
            <w:hideMark/>
          </w:tcPr>
          <w:p w14:paraId="47EAF36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384896.83</w:t>
            </w:r>
          </w:p>
        </w:tc>
        <w:tc>
          <w:tcPr>
            <w:tcW w:w="1340" w:type="dxa"/>
            <w:shd w:val="clear" w:color="auto" w:fill="auto"/>
            <w:noWrap/>
            <w:vAlign w:val="center"/>
            <w:hideMark/>
          </w:tcPr>
          <w:p w14:paraId="1B8837E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49FD76B" w14:textId="77777777" w:rsidTr="00327722">
        <w:trPr>
          <w:trHeight w:val="300"/>
          <w:jc w:val="center"/>
        </w:trPr>
        <w:tc>
          <w:tcPr>
            <w:tcW w:w="1340" w:type="dxa"/>
            <w:shd w:val="clear" w:color="auto" w:fill="auto"/>
            <w:noWrap/>
            <w:vAlign w:val="center"/>
            <w:hideMark/>
          </w:tcPr>
          <w:p w14:paraId="5382DD9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385+375</w:t>
            </w:r>
          </w:p>
        </w:tc>
        <w:tc>
          <w:tcPr>
            <w:tcW w:w="1340" w:type="dxa"/>
            <w:shd w:val="clear" w:color="auto" w:fill="auto"/>
            <w:noWrap/>
            <w:vAlign w:val="center"/>
            <w:hideMark/>
          </w:tcPr>
          <w:p w14:paraId="5E7C3DD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385015.6</w:t>
            </w:r>
          </w:p>
        </w:tc>
        <w:tc>
          <w:tcPr>
            <w:tcW w:w="1340" w:type="dxa"/>
            <w:shd w:val="clear" w:color="auto" w:fill="auto"/>
            <w:noWrap/>
            <w:vAlign w:val="center"/>
            <w:hideMark/>
          </w:tcPr>
          <w:p w14:paraId="5F5CC28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6835766" w14:textId="77777777" w:rsidTr="00327722">
        <w:trPr>
          <w:trHeight w:val="300"/>
          <w:jc w:val="center"/>
        </w:trPr>
        <w:tc>
          <w:tcPr>
            <w:tcW w:w="1340" w:type="dxa"/>
            <w:shd w:val="clear" w:color="auto" w:fill="auto"/>
            <w:noWrap/>
            <w:vAlign w:val="center"/>
            <w:hideMark/>
          </w:tcPr>
          <w:p w14:paraId="0317C89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385+574</w:t>
            </w:r>
          </w:p>
        </w:tc>
        <w:tc>
          <w:tcPr>
            <w:tcW w:w="1340" w:type="dxa"/>
            <w:shd w:val="clear" w:color="auto" w:fill="auto"/>
            <w:noWrap/>
            <w:vAlign w:val="center"/>
            <w:hideMark/>
          </w:tcPr>
          <w:p w14:paraId="4276FC7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385213.09</w:t>
            </w:r>
          </w:p>
        </w:tc>
        <w:tc>
          <w:tcPr>
            <w:tcW w:w="1340" w:type="dxa"/>
            <w:shd w:val="clear" w:color="auto" w:fill="auto"/>
            <w:noWrap/>
            <w:vAlign w:val="center"/>
            <w:hideMark/>
          </w:tcPr>
          <w:p w14:paraId="69C0DA4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3AB8324" w14:textId="77777777" w:rsidTr="00327722">
        <w:trPr>
          <w:trHeight w:val="300"/>
          <w:jc w:val="center"/>
        </w:trPr>
        <w:tc>
          <w:tcPr>
            <w:tcW w:w="1340" w:type="dxa"/>
            <w:shd w:val="clear" w:color="auto" w:fill="auto"/>
            <w:noWrap/>
            <w:vAlign w:val="center"/>
            <w:hideMark/>
          </w:tcPr>
          <w:p w14:paraId="17BCA9F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385+976</w:t>
            </w:r>
          </w:p>
        </w:tc>
        <w:tc>
          <w:tcPr>
            <w:tcW w:w="1340" w:type="dxa"/>
            <w:shd w:val="clear" w:color="auto" w:fill="auto"/>
            <w:noWrap/>
            <w:vAlign w:val="center"/>
            <w:hideMark/>
          </w:tcPr>
          <w:p w14:paraId="3BD12E4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385604.41</w:t>
            </w:r>
          </w:p>
        </w:tc>
        <w:tc>
          <w:tcPr>
            <w:tcW w:w="1340" w:type="dxa"/>
            <w:shd w:val="clear" w:color="auto" w:fill="auto"/>
            <w:noWrap/>
            <w:vAlign w:val="center"/>
            <w:hideMark/>
          </w:tcPr>
          <w:p w14:paraId="62E8AFC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C3BBEB9" w14:textId="77777777" w:rsidTr="00327722">
        <w:trPr>
          <w:trHeight w:val="300"/>
          <w:jc w:val="center"/>
        </w:trPr>
        <w:tc>
          <w:tcPr>
            <w:tcW w:w="1340" w:type="dxa"/>
            <w:shd w:val="clear" w:color="auto" w:fill="auto"/>
            <w:noWrap/>
            <w:vAlign w:val="center"/>
            <w:hideMark/>
          </w:tcPr>
          <w:p w14:paraId="35D2B18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386+067</w:t>
            </w:r>
          </w:p>
        </w:tc>
        <w:tc>
          <w:tcPr>
            <w:tcW w:w="1340" w:type="dxa"/>
            <w:shd w:val="clear" w:color="auto" w:fill="auto"/>
            <w:noWrap/>
            <w:vAlign w:val="center"/>
            <w:hideMark/>
          </w:tcPr>
          <w:p w14:paraId="6EF068E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385705.9</w:t>
            </w:r>
          </w:p>
        </w:tc>
        <w:tc>
          <w:tcPr>
            <w:tcW w:w="1340" w:type="dxa"/>
            <w:shd w:val="clear" w:color="auto" w:fill="auto"/>
            <w:noWrap/>
            <w:vAlign w:val="center"/>
            <w:hideMark/>
          </w:tcPr>
          <w:p w14:paraId="17F4FA8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39DCD6C" w14:textId="77777777" w:rsidTr="00327722">
        <w:trPr>
          <w:trHeight w:val="300"/>
          <w:jc w:val="center"/>
        </w:trPr>
        <w:tc>
          <w:tcPr>
            <w:tcW w:w="1340" w:type="dxa"/>
            <w:shd w:val="clear" w:color="auto" w:fill="auto"/>
            <w:noWrap/>
            <w:vAlign w:val="center"/>
            <w:hideMark/>
          </w:tcPr>
          <w:p w14:paraId="0B10831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386+350</w:t>
            </w:r>
          </w:p>
        </w:tc>
        <w:tc>
          <w:tcPr>
            <w:tcW w:w="1340" w:type="dxa"/>
            <w:shd w:val="clear" w:color="auto" w:fill="auto"/>
            <w:noWrap/>
            <w:vAlign w:val="center"/>
            <w:hideMark/>
          </w:tcPr>
          <w:p w14:paraId="1381F8E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385986.94</w:t>
            </w:r>
          </w:p>
        </w:tc>
        <w:tc>
          <w:tcPr>
            <w:tcW w:w="1340" w:type="dxa"/>
            <w:shd w:val="clear" w:color="auto" w:fill="auto"/>
            <w:noWrap/>
            <w:vAlign w:val="center"/>
            <w:hideMark/>
          </w:tcPr>
          <w:p w14:paraId="7C37615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5C293F04" w14:textId="77777777" w:rsidTr="00327722">
        <w:trPr>
          <w:trHeight w:val="300"/>
          <w:jc w:val="center"/>
        </w:trPr>
        <w:tc>
          <w:tcPr>
            <w:tcW w:w="1340" w:type="dxa"/>
            <w:shd w:val="clear" w:color="auto" w:fill="auto"/>
            <w:noWrap/>
            <w:vAlign w:val="center"/>
            <w:hideMark/>
          </w:tcPr>
          <w:p w14:paraId="07DE967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386+531</w:t>
            </w:r>
          </w:p>
        </w:tc>
        <w:tc>
          <w:tcPr>
            <w:tcW w:w="1340" w:type="dxa"/>
            <w:shd w:val="clear" w:color="auto" w:fill="auto"/>
            <w:noWrap/>
            <w:vAlign w:val="center"/>
            <w:hideMark/>
          </w:tcPr>
          <w:p w14:paraId="013EC17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386197.12</w:t>
            </w:r>
          </w:p>
        </w:tc>
        <w:tc>
          <w:tcPr>
            <w:tcW w:w="1340" w:type="dxa"/>
            <w:shd w:val="clear" w:color="auto" w:fill="auto"/>
            <w:noWrap/>
            <w:vAlign w:val="center"/>
            <w:hideMark/>
          </w:tcPr>
          <w:p w14:paraId="5F9116E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722D2039" w14:textId="77777777" w:rsidTr="00327722">
        <w:trPr>
          <w:trHeight w:val="300"/>
          <w:jc w:val="center"/>
        </w:trPr>
        <w:tc>
          <w:tcPr>
            <w:tcW w:w="1340" w:type="dxa"/>
            <w:shd w:val="clear" w:color="auto" w:fill="auto"/>
            <w:noWrap/>
            <w:vAlign w:val="center"/>
            <w:hideMark/>
          </w:tcPr>
          <w:p w14:paraId="3563553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387+531</w:t>
            </w:r>
          </w:p>
        </w:tc>
        <w:tc>
          <w:tcPr>
            <w:tcW w:w="1340" w:type="dxa"/>
            <w:shd w:val="clear" w:color="auto" w:fill="auto"/>
            <w:noWrap/>
            <w:vAlign w:val="center"/>
            <w:hideMark/>
          </w:tcPr>
          <w:p w14:paraId="3ECA0EB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387146.33</w:t>
            </w:r>
          </w:p>
        </w:tc>
        <w:tc>
          <w:tcPr>
            <w:tcW w:w="1340" w:type="dxa"/>
            <w:shd w:val="clear" w:color="auto" w:fill="auto"/>
            <w:noWrap/>
            <w:vAlign w:val="center"/>
            <w:hideMark/>
          </w:tcPr>
          <w:p w14:paraId="68A3E24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EA25B86" w14:textId="77777777" w:rsidTr="00327722">
        <w:trPr>
          <w:trHeight w:val="300"/>
          <w:jc w:val="center"/>
        </w:trPr>
        <w:tc>
          <w:tcPr>
            <w:tcW w:w="1340" w:type="dxa"/>
            <w:shd w:val="clear" w:color="auto" w:fill="auto"/>
            <w:noWrap/>
            <w:vAlign w:val="center"/>
            <w:hideMark/>
          </w:tcPr>
          <w:p w14:paraId="483A27C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387+635</w:t>
            </w:r>
          </w:p>
        </w:tc>
        <w:tc>
          <w:tcPr>
            <w:tcW w:w="1340" w:type="dxa"/>
            <w:shd w:val="clear" w:color="auto" w:fill="auto"/>
            <w:noWrap/>
            <w:vAlign w:val="center"/>
            <w:hideMark/>
          </w:tcPr>
          <w:p w14:paraId="7A1443D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387281.94</w:t>
            </w:r>
          </w:p>
        </w:tc>
        <w:tc>
          <w:tcPr>
            <w:tcW w:w="1340" w:type="dxa"/>
            <w:shd w:val="clear" w:color="auto" w:fill="auto"/>
            <w:noWrap/>
            <w:vAlign w:val="center"/>
            <w:hideMark/>
          </w:tcPr>
          <w:p w14:paraId="767AC34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C3</w:t>
            </w:r>
          </w:p>
        </w:tc>
      </w:tr>
      <w:tr w:rsidR="00327722" w:rsidRPr="00327722" w14:paraId="2D424B2F" w14:textId="77777777" w:rsidTr="00327722">
        <w:trPr>
          <w:trHeight w:val="300"/>
          <w:jc w:val="center"/>
        </w:trPr>
        <w:tc>
          <w:tcPr>
            <w:tcW w:w="1340" w:type="dxa"/>
            <w:shd w:val="clear" w:color="auto" w:fill="auto"/>
            <w:noWrap/>
            <w:vAlign w:val="center"/>
            <w:hideMark/>
          </w:tcPr>
          <w:p w14:paraId="159E10B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387+820</w:t>
            </w:r>
          </w:p>
        </w:tc>
        <w:tc>
          <w:tcPr>
            <w:tcW w:w="1340" w:type="dxa"/>
            <w:shd w:val="clear" w:color="auto" w:fill="auto"/>
            <w:noWrap/>
            <w:vAlign w:val="center"/>
            <w:hideMark/>
          </w:tcPr>
          <w:p w14:paraId="6BF387E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387452.27</w:t>
            </w:r>
          </w:p>
        </w:tc>
        <w:tc>
          <w:tcPr>
            <w:tcW w:w="1340" w:type="dxa"/>
            <w:shd w:val="clear" w:color="auto" w:fill="auto"/>
            <w:noWrap/>
            <w:vAlign w:val="center"/>
            <w:hideMark/>
          </w:tcPr>
          <w:p w14:paraId="78B0AF4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0A3C1835" w14:textId="77777777" w:rsidTr="00327722">
        <w:trPr>
          <w:trHeight w:val="300"/>
          <w:jc w:val="center"/>
        </w:trPr>
        <w:tc>
          <w:tcPr>
            <w:tcW w:w="1340" w:type="dxa"/>
            <w:shd w:val="clear" w:color="auto" w:fill="auto"/>
            <w:noWrap/>
            <w:vAlign w:val="center"/>
            <w:hideMark/>
          </w:tcPr>
          <w:p w14:paraId="634B09B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387+925</w:t>
            </w:r>
          </w:p>
        </w:tc>
        <w:tc>
          <w:tcPr>
            <w:tcW w:w="1340" w:type="dxa"/>
            <w:shd w:val="clear" w:color="auto" w:fill="auto"/>
            <w:noWrap/>
            <w:vAlign w:val="center"/>
            <w:hideMark/>
          </w:tcPr>
          <w:p w14:paraId="50BF86F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387560.5</w:t>
            </w:r>
          </w:p>
        </w:tc>
        <w:tc>
          <w:tcPr>
            <w:tcW w:w="1340" w:type="dxa"/>
            <w:shd w:val="clear" w:color="auto" w:fill="auto"/>
            <w:noWrap/>
            <w:vAlign w:val="center"/>
            <w:hideMark/>
          </w:tcPr>
          <w:p w14:paraId="5EA8BBD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EC0EA83" w14:textId="77777777" w:rsidTr="00327722">
        <w:trPr>
          <w:trHeight w:val="300"/>
          <w:jc w:val="center"/>
        </w:trPr>
        <w:tc>
          <w:tcPr>
            <w:tcW w:w="1340" w:type="dxa"/>
            <w:shd w:val="clear" w:color="auto" w:fill="auto"/>
            <w:noWrap/>
            <w:vAlign w:val="center"/>
            <w:hideMark/>
          </w:tcPr>
          <w:p w14:paraId="3E79539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388+016</w:t>
            </w:r>
          </w:p>
        </w:tc>
        <w:tc>
          <w:tcPr>
            <w:tcW w:w="1340" w:type="dxa"/>
            <w:shd w:val="clear" w:color="auto" w:fill="auto"/>
            <w:noWrap/>
            <w:vAlign w:val="center"/>
            <w:hideMark/>
          </w:tcPr>
          <w:p w14:paraId="4F88936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387650.81</w:t>
            </w:r>
          </w:p>
        </w:tc>
        <w:tc>
          <w:tcPr>
            <w:tcW w:w="1340" w:type="dxa"/>
            <w:shd w:val="clear" w:color="auto" w:fill="auto"/>
            <w:noWrap/>
            <w:vAlign w:val="center"/>
            <w:hideMark/>
          </w:tcPr>
          <w:p w14:paraId="458AF40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6D07F04" w14:textId="77777777" w:rsidTr="00327722">
        <w:trPr>
          <w:trHeight w:val="300"/>
          <w:jc w:val="center"/>
        </w:trPr>
        <w:tc>
          <w:tcPr>
            <w:tcW w:w="1340" w:type="dxa"/>
            <w:shd w:val="clear" w:color="auto" w:fill="auto"/>
            <w:noWrap/>
            <w:vAlign w:val="center"/>
            <w:hideMark/>
          </w:tcPr>
          <w:p w14:paraId="49F19D5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388+121</w:t>
            </w:r>
          </w:p>
        </w:tc>
        <w:tc>
          <w:tcPr>
            <w:tcW w:w="1340" w:type="dxa"/>
            <w:shd w:val="clear" w:color="auto" w:fill="auto"/>
            <w:noWrap/>
            <w:vAlign w:val="center"/>
            <w:hideMark/>
          </w:tcPr>
          <w:p w14:paraId="552E3F9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387756.41</w:t>
            </w:r>
          </w:p>
        </w:tc>
        <w:tc>
          <w:tcPr>
            <w:tcW w:w="1340" w:type="dxa"/>
            <w:shd w:val="clear" w:color="auto" w:fill="auto"/>
            <w:noWrap/>
            <w:vAlign w:val="center"/>
            <w:hideMark/>
          </w:tcPr>
          <w:p w14:paraId="6A4B538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89EEAD4" w14:textId="77777777" w:rsidTr="00327722">
        <w:trPr>
          <w:trHeight w:val="300"/>
          <w:jc w:val="center"/>
        </w:trPr>
        <w:tc>
          <w:tcPr>
            <w:tcW w:w="1340" w:type="dxa"/>
            <w:shd w:val="clear" w:color="auto" w:fill="auto"/>
            <w:noWrap/>
            <w:vAlign w:val="center"/>
            <w:hideMark/>
          </w:tcPr>
          <w:p w14:paraId="67A5AAE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388+227</w:t>
            </w:r>
          </w:p>
        </w:tc>
        <w:tc>
          <w:tcPr>
            <w:tcW w:w="1340" w:type="dxa"/>
            <w:shd w:val="clear" w:color="auto" w:fill="auto"/>
            <w:noWrap/>
            <w:vAlign w:val="center"/>
            <w:hideMark/>
          </w:tcPr>
          <w:p w14:paraId="599A095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387872.2</w:t>
            </w:r>
          </w:p>
        </w:tc>
        <w:tc>
          <w:tcPr>
            <w:tcW w:w="1340" w:type="dxa"/>
            <w:shd w:val="clear" w:color="auto" w:fill="auto"/>
            <w:noWrap/>
            <w:vAlign w:val="center"/>
            <w:hideMark/>
          </w:tcPr>
          <w:p w14:paraId="0565ACB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E404848" w14:textId="77777777" w:rsidTr="00327722">
        <w:trPr>
          <w:trHeight w:val="300"/>
          <w:jc w:val="center"/>
        </w:trPr>
        <w:tc>
          <w:tcPr>
            <w:tcW w:w="1340" w:type="dxa"/>
            <w:shd w:val="clear" w:color="auto" w:fill="auto"/>
            <w:noWrap/>
            <w:vAlign w:val="center"/>
            <w:hideMark/>
          </w:tcPr>
          <w:p w14:paraId="73A3896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389+028</w:t>
            </w:r>
          </w:p>
        </w:tc>
        <w:tc>
          <w:tcPr>
            <w:tcW w:w="1340" w:type="dxa"/>
            <w:shd w:val="clear" w:color="auto" w:fill="auto"/>
            <w:noWrap/>
            <w:vAlign w:val="center"/>
            <w:hideMark/>
          </w:tcPr>
          <w:p w14:paraId="63DB0BB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388664.77</w:t>
            </w:r>
          </w:p>
        </w:tc>
        <w:tc>
          <w:tcPr>
            <w:tcW w:w="1340" w:type="dxa"/>
            <w:shd w:val="clear" w:color="auto" w:fill="auto"/>
            <w:noWrap/>
            <w:vAlign w:val="center"/>
            <w:hideMark/>
          </w:tcPr>
          <w:p w14:paraId="655D101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7BBCA58" w14:textId="77777777" w:rsidTr="00327722">
        <w:trPr>
          <w:trHeight w:val="300"/>
          <w:jc w:val="center"/>
        </w:trPr>
        <w:tc>
          <w:tcPr>
            <w:tcW w:w="1340" w:type="dxa"/>
            <w:shd w:val="clear" w:color="auto" w:fill="auto"/>
            <w:noWrap/>
            <w:vAlign w:val="center"/>
            <w:hideMark/>
          </w:tcPr>
          <w:p w14:paraId="4321D5E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389+432</w:t>
            </w:r>
          </w:p>
        </w:tc>
        <w:tc>
          <w:tcPr>
            <w:tcW w:w="1340" w:type="dxa"/>
            <w:shd w:val="clear" w:color="auto" w:fill="auto"/>
            <w:noWrap/>
            <w:vAlign w:val="center"/>
            <w:hideMark/>
          </w:tcPr>
          <w:p w14:paraId="0417363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389065.34</w:t>
            </w:r>
          </w:p>
        </w:tc>
        <w:tc>
          <w:tcPr>
            <w:tcW w:w="1340" w:type="dxa"/>
            <w:shd w:val="clear" w:color="auto" w:fill="auto"/>
            <w:noWrap/>
            <w:vAlign w:val="center"/>
            <w:hideMark/>
          </w:tcPr>
          <w:p w14:paraId="098894A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543EC42C" w14:textId="77777777" w:rsidTr="00327722">
        <w:trPr>
          <w:trHeight w:val="300"/>
          <w:jc w:val="center"/>
        </w:trPr>
        <w:tc>
          <w:tcPr>
            <w:tcW w:w="1340" w:type="dxa"/>
            <w:shd w:val="clear" w:color="auto" w:fill="auto"/>
            <w:noWrap/>
            <w:vAlign w:val="center"/>
            <w:hideMark/>
          </w:tcPr>
          <w:p w14:paraId="5A4E7F9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389+534</w:t>
            </w:r>
          </w:p>
        </w:tc>
        <w:tc>
          <w:tcPr>
            <w:tcW w:w="1340" w:type="dxa"/>
            <w:shd w:val="clear" w:color="auto" w:fill="auto"/>
            <w:noWrap/>
            <w:vAlign w:val="center"/>
            <w:hideMark/>
          </w:tcPr>
          <w:p w14:paraId="108193B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389166.12</w:t>
            </w:r>
          </w:p>
        </w:tc>
        <w:tc>
          <w:tcPr>
            <w:tcW w:w="1340" w:type="dxa"/>
            <w:shd w:val="clear" w:color="auto" w:fill="auto"/>
            <w:noWrap/>
            <w:vAlign w:val="center"/>
            <w:hideMark/>
          </w:tcPr>
          <w:p w14:paraId="560D388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6C4E3A15" w14:textId="77777777" w:rsidTr="00327722">
        <w:trPr>
          <w:trHeight w:val="300"/>
          <w:jc w:val="center"/>
        </w:trPr>
        <w:tc>
          <w:tcPr>
            <w:tcW w:w="1340" w:type="dxa"/>
            <w:shd w:val="clear" w:color="auto" w:fill="auto"/>
            <w:noWrap/>
            <w:vAlign w:val="center"/>
            <w:hideMark/>
          </w:tcPr>
          <w:p w14:paraId="06F8B51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389+662</w:t>
            </w:r>
          </w:p>
        </w:tc>
        <w:tc>
          <w:tcPr>
            <w:tcW w:w="1340" w:type="dxa"/>
            <w:shd w:val="clear" w:color="auto" w:fill="auto"/>
            <w:noWrap/>
            <w:vAlign w:val="center"/>
            <w:hideMark/>
          </w:tcPr>
          <w:p w14:paraId="0E48C6F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389289.67</w:t>
            </w:r>
          </w:p>
        </w:tc>
        <w:tc>
          <w:tcPr>
            <w:tcW w:w="1340" w:type="dxa"/>
            <w:shd w:val="clear" w:color="auto" w:fill="auto"/>
            <w:noWrap/>
            <w:vAlign w:val="center"/>
            <w:hideMark/>
          </w:tcPr>
          <w:p w14:paraId="1904E83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AC61AEC" w14:textId="77777777" w:rsidTr="00327722">
        <w:trPr>
          <w:trHeight w:val="300"/>
          <w:jc w:val="center"/>
        </w:trPr>
        <w:tc>
          <w:tcPr>
            <w:tcW w:w="1340" w:type="dxa"/>
            <w:shd w:val="clear" w:color="auto" w:fill="auto"/>
            <w:noWrap/>
            <w:vAlign w:val="center"/>
            <w:hideMark/>
          </w:tcPr>
          <w:p w14:paraId="1017343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389+764</w:t>
            </w:r>
          </w:p>
        </w:tc>
        <w:tc>
          <w:tcPr>
            <w:tcW w:w="1340" w:type="dxa"/>
            <w:shd w:val="clear" w:color="auto" w:fill="auto"/>
            <w:noWrap/>
            <w:vAlign w:val="center"/>
            <w:hideMark/>
          </w:tcPr>
          <w:p w14:paraId="653BBE5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389397.53</w:t>
            </w:r>
          </w:p>
        </w:tc>
        <w:tc>
          <w:tcPr>
            <w:tcW w:w="1340" w:type="dxa"/>
            <w:shd w:val="clear" w:color="auto" w:fill="auto"/>
            <w:noWrap/>
            <w:vAlign w:val="center"/>
            <w:hideMark/>
          </w:tcPr>
          <w:p w14:paraId="4001A93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45B6D0B9" w14:textId="77777777" w:rsidTr="00327722">
        <w:trPr>
          <w:trHeight w:val="300"/>
          <w:jc w:val="center"/>
        </w:trPr>
        <w:tc>
          <w:tcPr>
            <w:tcW w:w="1340" w:type="dxa"/>
            <w:shd w:val="clear" w:color="auto" w:fill="auto"/>
            <w:noWrap/>
            <w:vAlign w:val="center"/>
            <w:hideMark/>
          </w:tcPr>
          <w:p w14:paraId="3D03851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389+932</w:t>
            </w:r>
          </w:p>
        </w:tc>
        <w:tc>
          <w:tcPr>
            <w:tcW w:w="1340" w:type="dxa"/>
            <w:shd w:val="clear" w:color="auto" w:fill="auto"/>
            <w:noWrap/>
            <w:vAlign w:val="center"/>
            <w:hideMark/>
          </w:tcPr>
          <w:p w14:paraId="4B155D0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389566.63</w:t>
            </w:r>
          </w:p>
        </w:tc>
        <w:tc>
          <w:tcPr>
            <w:tcW w:w="1340" w:type="dxa"/>
            <w:shd w:val="clear" w:color="auto" w:fill="auto"/>
            <w:noWrap/>
            <w:vAlign w:val="center"/>
            <w:hideMark/>
          </w:tcPr>
          <w:p w14:paraId="0D9FC78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63F7DEB" w14:textId="77777777" w:rsidTr="00327722">
        <w:trPr>
          <w:trHeight w:val="300"/>
          <w:jc w:val="center"/>
        </w:trPr>
        <w:tc>
          <w:tcPr>
            <w:tcW w:w="1340" w:type="dxa"/>
            <w:shd w:val="clear" w:color="auto" w:fill="auto"/>
            <w:noWrap/>
            <w:vAlign w:val="center"/>
            <w:hideMark/>
          </w:tcPr>
          <w:p w14:paraId="1172300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390+150</w:t>
            </w:r>
          </w:p>
        </w:tc>
        <w:tc>
          <w:tcPr>
            <w:tcW w:w="1340" w:type="dxa"/>
            <w:shd w:val="clear" w:color="auto" w:fill="auto"/>
            <w:noWrap/>
            <w:vAlign w:val="center"/>
            <w:hideMark/>
          </w:tcPr>
          <w:p w14:paraId="64A89EA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389782.02</w:t>
            </w:r>
          </w:p>
        </w:tc>
        <w:tc>
          <w:tcPr>
            <w:tcW w:w="1340" w:type="dxa"/>
            <w:shd w:val="clear" w:color="auto" w:fill="auto"/>
            <w:noWrap/>
            <w:vAlign w:val="center"/>
            <w:hideMark/>
          </w:tcPr>
          <w:p w14:paraId="33DB7C6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CB59D17" w14:textId="77777777" w:rsidTr="00327722">
        <w:trPr>
          <w:trHeight w:val="300"/>
          <w:jc w:val="center"/>
        </w:trPr>
        <w:tc>
          <w:tcPr>
            <w:tcW w:w="1340" w:type="dxa"/>
            <w:shd w:val="clear" w:color="auto" w:fill="auto"/>
            <w:noWrap/>
            <w:vAlign w:val="center"/>
            <w:hideMark/>
          </w:tcPr>
          <w:p w14:paraId="4CCE4A5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390+692</w:t>
            </w:r>
          </w:p>
        </w:tc>
        <w:tc>
          <w:tcPr>
            <w:tcW w:w="1340" w:type="dxa"/>
            <w:shd w:val="clear" w:color="auto" w:fill="auto"/>
            <w:noWrap/>
            <w:vAlign w:val="center"/>
            <w:hideMark/>
          </w:tcPr>
          <w:p w14:paraId="21066DE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390341.5</w:t>
            </w:r>
          </w:p>
        </w:tc>
        <w:tc>
          <w:tcPr>
            <w:tcW w:w="1340" w:type="dxa"/>
            <w:shd w:val="clear" w:color="auto" w:fill="auto"/>
            <w:noWrap/>
            <w:vAlign w:val="center"/>
            <w:hideMark/>
          </w:tcPr>
          <w:p w14:paraId="0EB40F2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43763BF9" w14:textId="77777777" w:rsidTr="00327722">
        <w:trPr>
          <w:trHeight w:val="300"/>
          <w:jc w:val="center"/>
        </w:trPr>
        <w:tc>
          <w:tcPr>
            <w:tcW w:w="1340" w:type="dxa"/>
            <w:shd w:val="clear" w:color="auto" w:fill="auto"/>
            <w:noWrap/>
            <w:vAlign w:val="center"/>
            <w:hideMark/>
          </w:tcPr>
          <w:p w14:paraId="4E5839F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392+020</w:t>
            </w:r>
          </w:p>
        </w:tc>
        <w:tc>
          <w:tcPr>
            <w:tcW w:w="1340" w:type="dxa"/>
            <w:shd w:val="clear" w:color="auto" w:fill="auto"/>
            <w:noWrap/>
            <w:vAlign w:val="center"/>
            <w:hideMark/>
          </w:tcPr>
          <w:p w14:paraId="29B5BFC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391479.95</w:t>
            </w:r>
          </w:p>
        </w:tc>
        <w:tc>
          <w:tcPr>
            <w:tcW w:w="1340" w:type="dxa"/>
            <w:shd w:val="clear" w:color="auto" w:fill="auto"/>
            <w:noWrap/>
            <w:vAlign w:val="center"/>
            <w:hideMark/>
          </w:tcPr>
          <w:p w14:paraId="3C8B34D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53F656C" w14:textId="77777777" w:rsidTr="00327722">
        <w:trPr>
          <w:trHeight w:val="300"/>
          <w:jc w:val="center"/>
        </w:trPr>
        <w:tc>
          <w:tcPr>
            <w:tcW w:w="1340" w:type="dxa"/>
            <w:shd w:val="clear" w:color="auto" w:fill="auto"/>
            <w:noWrap/>
            <w:vAlign w:val="center"/>
            <w:hideMark/>
          </w:tcPr>
          <w:p w14:paraId="29E7979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392+418</w:t>
            </w:r>
          </w:p>
        </w:tc>
        <w:tc>
          <w:tcPr>
            <w:tcW w:w="1340" w:type="dxa"/>
            <w:shd w:val="clear" w:color="auto" w:fill="auto"/>
            <w:noWrap/>
            <w:vAlign w:val="center"/>
            <w:hideMark/>
          </w:tcPr>
          <w:p w14:paraId="34AEAD4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391836.01</w:t>
            </w:r>
          </w:p>
        </w:tc>
        <w:tc>
          <w:tcPr>
            <w:tcW w:w="1340" w:type="dxa"/>
            <w:shd w:val="clear" w:color="auto" w:fill="auto"/>
            <w:noWrap/>
            <w:vAlign w:val="center"/>
            <w:hideMark/>
          </w:tcPr>
          <w:p w14:paraId="2C39821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5D5AB68" w14:textId="77777777" w:rsidTr="00327722">
        <w:trPr>
          <w:trHeight w:val="300"/>
          <w:jc w:val="center"/>
        </w:trPr>
        <w:tc>
          <w:tcPr>
            <w:tcW w:w="1340" w:type="dxa"/>
            <w:shd w:val="clear" w:color="auto" w:fill="auto"/>
            <w:noWrap/>
            <w:vAlign w:val="center"/>
            <w:hideMark/>
          </w:tcPr>
          <w:p w14:paraId="5C22B04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392+540</w:t>
            </w:r>
          </w:p>
        </w:tc>
        <w:tc>
          <w:tcPr>
            <w:tcW w:w="1340" w:type="dxa"/>
            <w:shd w:val="clear" w:color="auto" w:fill="auto"/>
            <w:noWrap/>
            <w:vAlign w:val="center"/>
            <w:hideMark/>
          </w:tcPr>
          <w:p w14:paraId="39D0AD8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391978.45</w:t>
            </w:r>
          </w:p>
        </w:tc>
        <w:tc>
          <w:tcPr>
            <w:tcW w:w="1340" w:type="dxa"/>
            <w:shd w:val="clear" w:color="auto" w:fill="auto"/>
            <w:noWrap/>
            <w:vAlign w:val="center"/>
            <w:hideMark/>
          </w:tcPr>
          <w:p w14:paraId="159D7D1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4BAFDC80" w14:textId="77777777" w:rsidTr="00327722">
        <w:trPr>
          <w:trHeight w:val="300"/>
          <w:jc w:val="center"/>
        </w:trPr>
        <w:tc>
          <w:tcPr>
            <w:tcW w:w="1340" w:type="dxa"/>
            <w:shd w:val="clear" w:color="auto" w:fill="auto"/>
            <w:noWrap/>
            <w:vAlign w:val="center"/>
            <w:hideMark/>
          </w:tcPr>
          <w:p w14:paraId="011DA7E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392+652</w:t>
            </w:r>
          </w:p>
        </w:tc>
        <w:tc>
          <w:tcPr>
            <w:tcW w:w="1340" w:type="dxa"/>
            <w:shd w:val="clear" w:color="auto" w:fill="auto"/>
            <w:noWrap/>
            <w:vAlign w:val="center"/>
            <w:hideMark/>
          </w:tcPr>
          <w:p w14:paraId="69BDEFD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392107.2</w:t>
            </w:r>
          </w:p>
        </w:tc>
        <w:tc>
          <w:tcPr>
            <w:tcW w:w="1340" w:type="dxa"/>
            <w:shd w:val="clear" w:color="auto" w:fill="auto"/>
            <w:noWrap/>
            <w:vAlign w:val="center"/>
            <w:hideMark/>
          </w:tcPr>
          <w:p w14:paraId="36A74FD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CA34BFE" w14:textId="77777777" w:rsidTr="00327722">
        <w:trPr>
          <w:trHeight w:val="300"/>
          <w:jc w:val="center"/>
        </w:trPr>
        <w:tc>
          <w:tcPr>
            <w:tcW w:w="1340" w:type="dxa"/>
            <w:shd w:val="clear" w:color="auto" w:fill="auto"/>
            <w:noWrap/>
            <w:vAlign w:val="center"/>
            <w:hideMark/>
          </w:tcPr>
          <w:p w14:paraId="34AB071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393+183</w:t>
            </w:r>
          </w:p>
        </w:tc>
        <w:tc>
          <w:tcPr>
            <w:tcW w:w="1340" w:type="dxa"/>
            <w:shd w:val="clear" w:color="auto" w:fill="auto"/>
            <w:noWrap/>
            <w:vAlign w:val="center"/>
            <w:hideMark/>
          </w:tcPr>
          <w:p w14:paraId="203B1EF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392638.17</w:t>
            </w:r>
          </w:p>
        </w:tc>
        <w:tc>
          <w:tcPr>
            <w:tcW w:w="1340" w:type="dxa"/>
            <w:shd w:val="clear" w:color="auto" w:fill="auto"/>
            <w:noWrap/>
            <w:vAlign w:val="center"/>
            <w:hideMark/>
          </w:tcPr>
          <w:p w14:paraId="171F08D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C3</w:t>
            </w:r>
          </w:p>
        </w:tc>
      </w:tr>
      <w:tr w:rsidR="00327722" w:rsidRPr="00327722" w14:paraId="552BF051" w14:textId="77777777" w:rsidTr="00327722">
        <w:trPr>
          <w:trHeight w:val="300"/>
          <w:jc w:val="center"/>
        </w:trPr>
        <w:tc>
          <w:tcPr>
            <w:tcW w:w="1340" w:type="dxa"/>
            <w:shd w:val="clear" w:color="auto" w:fill="auto"/>
            <w:noWrap/>
            <w:vAlign w:val="center"/>
            <w:hideMark/>
          </w:tcPr>
          <w:p w14:paraId="3FA71CF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393+935</w:t>
            </w:r>
          </w:p>
        </w:tc>
        <w:tc>
          <w:tcPr>
            <w:tcW w:w="1340" w:type="dxa"/>
            <w:shd w:val="clear" w:color="auto" w:fill="auto"/>
            <w:noWrap/>
            <w:vAlign w:val="center"/>
            <w:hideMark/>
          </w:tcPr>
          <w:p w14:paraId="090F642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393390.33</w:t>
            </w:r>
          </w:p>
        </w:tc>
        <w:tc>
          <w:tcPr>
            <w:tcW w:w="1340" w:type="dxa"/>
            <w:shd w:val="clear" w:color="auto" w:fill="auto"/>
            <w:noWrap/>
            <w:vAlign w:val="center"/>
            <w:hideMark/>
          </w:tcPr>
          <w:p w14:paraId="2E823B5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C2</w:t>
            </w:r>
          </w:p>
        </w:tc>
      </w:tr>
      <w:tr w:rsidR="00327722" w:rsidRPr="00327722" w14:paraId="5BEB123E" w14:textId="77777777" w:rsidTr="00327722">
        <w:trPr>
          <w:trHeight w:val="300"/>
          <w:jc w:val="center"/>
        </w:trPr>
        <w:tc>
          <w:tcPr>
            <w:tcW w:w="1340" w:type="dxa"/>
            <w:shd w:val="clear" w:color="auto" w:fill="auto"/>
            <w:noWrap/>
            <w:vAlign w:val="center"/>
            <w:hideMark/>
          </w:tcPr>
          <w:p w14:paraId="11AF409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394+679</w:t>
            </w:r>
          </w:p>
        </w:tc>
        <w:tc>
          <w:tcPr>
            <w:tcW w:w="1340" w:type="dxa"/>
            <w:shd w:val="clear" w:color="auto" w:fill="auto"/>
            <w:noWrap/>
            <w:vAlign w:val="center"/>
            <w:hideMark/>
          </w:tcPr>
          <w:p w14:paraId="0B4DFA0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394135.13</w:t>
            </w:r>
          </w:p>
        </w:tc>
        <w:tc>
          <w:tcPr>
            <w:tcW w:w="1340" w:type="dxa"/>
            <w:shd w:val="clear" w:color="auto" w:fill="auto"/>
            <w:noWrap/>
            <w:vAlign w:val="center"/>
            <w:hideMark/>
          </w:tcPr>
          <w:p w14:paraId="497D030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8132626" w14:textId="77777777" w:rsidTr="00327722">
        <w:trPr>
          <w:trHeight w:val="300"/>
          <w:jc w:val="center"/>
        </w:trPr>
        <w:tc>
          <w:tcPr>
            <w:tcW w:w="1340" w:type="dxa"/>
            <w:shd w:val="clear" w:color="auto" w:fill="auto"/>
            <w:noWrap/>
            <w:vAlign w:val="center"/>
            <w:hideMark/>
          </w:tcPr>
          <w:p w14:paraId="6427AC6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395+735</w:t>
            </w:r>
          </w:p>
        </w:tc>
        <w:tc>
          <w:tcPr>
            <w:tcW w:w="1340" w:type="dxa"/>
            <w:shd w:val="clear" w:color="auto" w:fill="auto"/>
            <w:noWrap/>
            <w:vAlign w:val="center"/>
            <w:hideMark/>
          </w:tcPr>
          <w:p w14:paraId="610E3AD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395192.19</w:t>
            </w:r>
          </w:p>
        </w:tc>
        <w:tc>
          <w:tcPr>
            <w:tcW w:w="1340" w:type="dxa"/>
            <w:shd w:val="clear" w:color="auto" w:fill="auto"/>
            <w:noWrap/>
            <w:vAlign w:val="center"/>
            <w:hideMark/>
          </w:tcPr>
          <w:p w14:paraId="79F35BB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4A813E84" w14:textId="77777777" w:rsidTr="00327722">
        <w:trPr>
          <w:trHeight w:val="300"/>
          <w:jc w:val="center"/>
        </w:trPr>
        <w:tc>
          <w:tcPr>
            <w:tcW w:w="1340" w:type="dxa"/>
            <w:shd w:val="clear" w:color="auto" w:fill="auto"/>
            <w:noWrap/>
            <w:vAlign w:val="center"/>
            <w:hideMark/>
          </w:tcPr>
          <w:p w14:paraId="61AB342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396+197</w:t>
            </w:r>
          </w:p>
        </w:tc>
        <w:tc>
          <w:tcPr>
            <w:tcW w:w="1340" w:type="dxa"/>
            <w:shd w:val="clear" w:color="auto" w:fill="auto"/>
            <w:noWrap/>
            <w:vAlign w:val="center"/>
            <w:hideMark/>
          </w:tcPr>
          <w:p w14:paraId="7FFDA14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395649.51</w:t>
            </w:r>
          </w:p>
        </w:tc>
        <w:tc>
          <w:tcPr>
            <w:tcW w:w="1340" w:type="dxa"/>
            <w:shd w:val="clear" w:color="auto" w:fill="auto"/>
            <w:noWrap/>
            <w:vAlign w:val="center"/>
            <w:hideMark/>
          </w:tcPr>
          <w:p w14:paraId="4020EF1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692B8CE8" w14:textId="77777777" w:rsidTr="00327722">
        <w:trPr>
          <w:trHeight w:val="300"/>
          <w:jc w:val="center"/>
        </w:trPr>
        <w:tc>
          <w:tcPr>
            <w:tcW w:w="1340" w:type="dxa"/>
            <w:shd w:val="clear" w:color="auto" w:fill="auto"/>
            <w:noWrap/>
            <w:vAlign w:val="center"/>
            <w:hideMark/>
          </w:tcPr>
          <w:p w14:paraId="5B481CC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396+413</w:t>
            </w:r>
          </w:p>
        </w:tc>
        <w:tc>
          <w:tcPr>
            <w:tcW w:w="1340" w:type="dxa"/>
            <w:shd w:val="clear" w:color="auto" w:fill="auto"/>
            <w:noWrap/>
            <w:vAlign w:val="center"/>
            <w:hideMark/>
          </w:tcPr>
          <w:p w14:paraId="7884DB6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395869.19</w:t>
            </w:r>
          </w:p>
        </w:tc>
        <w:tc>
          <w:tcPr>
            <w:tcW w:w="1340" w:type="dxa"/>
            <w:shd w:val="clear" w:color="auto" w:fill="auto"/>
            <w:noWrap/>
            <w:vAlign w:val="center"/>
            <w:hideMark/>
          </w:tcPr>
          <w:p w14:paraId="1BE2DC5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6E47919" w14:textId="77777777" w:rsidTr="00327722">
        <w:trPr>
          <w:trHeight w:val="300"/>
          <w:jc w:val="center"/>
        </w:trPr>
        <w:tc>
          <w:tcPr>
            <w:tcW w:w="1340" w:type="dxa"/>
            <w:shd w:val="clear" w:color="auto" w:fill="auto"/>
            <w:noWrap/>
            <w:vAlign w:val="center"/>
            <w:hideMark/>
          </w:tcPr>
          <w:p w14:paraId="46C98CE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396+707</w:t>
            </w:r>
          </w:p>
        </w:tc>
        <w:tc>
          <w:tcPr>
            <w:tcW w:w="1340" w:type="dxa"/>
            <w:shd w:val="clear" w:color="auto" w:fill="auto"/>
            <w:noWrap/>
            <w:vAlign w:val="center"/>
            <w:hideMark/>
          </w:tcPr>
          <w:p w14:paraId="3D30487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396161.66</w:t>
            </w:r>
          </w:p>
        </w:tc>
        <w:tc>
          <w:tcPr>
            <w:tcW w:w="1340" w:type="dxa"/>
            <w:shd w:val="clear" w:color="auto" w:fill="auto"/>
            <w:noWrap/>
            <w:vAlign w:val="center"/>
            <w:hideMark/>
          </w:tcPr>
          <w:p w14:paraId="005924C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28D4B9A8" w14:textId="77777777" w:rsidTr="00327722">
        <w:trPr>
          <w:trHeight w:val="300"/>
          <w:jc w:val="center"/>
        </w:trPr>
        <w:tc>
          <w:tcPr>
            <w:tcW w:w="1340" w:type="dxa"/>
            <w:shd w:val="clear" w:color="auto" w:fill="auto"/>
            <w:noWrap/>
            <w:vAlign w:val="center"/>
            <w:hideMark/>
          </w:tcPr>
          <w:p w14:paraId="3606A4A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396+905</w:t>
            </w:r>
          </w:p>
        </w:tc>
        <w:tc>
          <w:tcPr>
            <w:tcW w:w="1340" w:type="dxa"/>
            <w:shd w:val="clear" w:color="auto" w:fill="auto"/>
            <w:noWrap/>
            <w:vAlign w:val="center"/>
            <w:hideMark/>
          </w:tcPr>
          <w:p w14:paraId="37E66F9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396362.26</w:t>
            </w:r>
          </w:p>
        </w:tc>
        <w:tc>
          <w:tcPr>
            <w:tcW w:w="1340" w:type="dxa"/>
            <w:shd w:val="clear" w:color="auto" w:fill="auto"/>
            <w:noWrap/>
            <w:vAlign w:val="center"/>
            <w:hideMark/>
          </w:tcPr>
          <w:p w14:paraId="1E54733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37636F1F" w14:textId="77777777" w:rsidTr="00327722">
        <w:trPr>
          <w:trHeight w:val="300"/>
          <w:jc w:val="center"/>
        </w:trPr>
        <w:tc>
          <w:tcPr>
            <w:tcW w:w="1340" w:type="dxa"/>
            <w:shd w:val="clear" w:color="auto" w:fill="auto"/>
            <w:noWrap/>
            <w:vAlign w:val="center"/>
            <w:hideMark/>
          </w:tcPr>
          <w:p w14:paraId="03E3301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397+099</w:t>
            </w:r>
          </w:p>
        </w:tc>
        <w:tc>
          <w:tcPr>
            <w:tcW w:w="1340" w:type="dxa"/>
            <w:shd w:val="clear" w:color="auto" w:fill="auto"/>
            <w:noWrap/>
            <w:vAlign w:val="center"/>
            <w:hideMark/>
          </w:tcPr>
          <w:p w14:paraId="3DB95FF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396556.46</w:t>
            </w:r>
          </w:p>
        </w:tc>
        <w:tc>
          <w:tcPr>
            <w:tcW w:w="1340" w:type="dxa"/>
            <w:shd w:val="clear" w:color="auto" w:fill="auto"/>
            <w:noWrap/>
            <w:vAlign w:val="center"/>
            <w:hideMark/>
          </w:tcPr>
          <w:p w14:paraId="0BA4412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8F3BAA4" w14:textId="77777777" w:rsidTr="00327722">
        <w:trPr>
          <w:trHeight w:val="300"/>
          <w:jc w:val="center"/>
        </w:trPr>
        <w:tc>
          <w:tcPr>
            <w:tcW w:w="1340" w:type="dxa"/>
            <w:shd w:val="clear" w:color="auto" w:fill="auto"/>
            <w:noWrap/>
            <w:vAlign w:val="center"/>
            <w:hideMark/>
          </w:tcPr>
          <w:p w14:paraId="7CAAD3D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lastRenderedPageBreak/>
              <w:t>397+224</w:t>
            </w:r>
          </w:p>
        </w:tc>
        <w:tc>
          <w:tcPr>
            <w:tcW w:w="1340" w:type="dxa"/>
            <w:shd w:val="clear" w:color="auto" w:fill="auto"/>
            <w:noWrap/>
            <w:vAlign w:val="center"/>
            <w:hideMark/>
          </w:tcPr>
          <w:p w14:paraId="408D1E2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396678.36</w:t>
            </w:r>
          </w:p>
        </w:tc>
        <w:tc>
          <w:tcPr>
            <w:tcW w:w="1340" w:type="dxa"/>
            <w:shd w:val="clear" w:color="auto" w:fill="auto"/>
            <w:noWrap/>
            <w:vAlign w:val="center"/>
            <w:hideMark/>
          </w:tcPr>
          <w:p w14:paraId="00CA38D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0AD84F2" w14:textId="77777777" w:rsidTr="00327722">
        <w:trPr>
          <w:trHeight w:val="300"/>
          <w:jc w:val="center"/>
        </w:trPr>
        <w:tc>
          <w:tcPr>
            <w:tcW w:w="1340" w:type="dxa"/>
            <w:shd w:val="clear" w:color="auto" w:fill="auto"/>
            <w:noWrap/>
            <w:vAlign w:val="center"/>
            <w:hideMark/>
          </w:tcPr>
          <w:p w14:paraId="694C0F4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397+293</w:t>
            </w:r>
          </w:p>
        </w:tc>
        <w:tc>
          <w:tcPr>
            <w:tcW w:w="1340" w:type="dxa"/>
            <w:shd w:val="clear" w:color="auto" w:fill="auto"/>
            <w:noWrap/>
            <w:vAlign w:val="center"/>
            <w:hideMark/>
          </w:tcPr>
          <w:p w14:paraId="25F3ED9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396750.85</w:t>
            </w:r>
          </w:p>
        </w:tc>
        <w:tc>
          <w:tcPr>
            <w:tcW w:w="1340" w:type="dxa"/>
            <w:shd w:val="clear" w:color="auto" w:fill="auto"/>
            <w:noWrap/>
            <w:vAlign w:val="center"/>
            <w:hideMark/>
          </w:tcPr>
          <w:p w14:paraId="19EE93E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1E03184" w14:textId="77777777" w:rsidTr="00327722">
        <w:trPr>
          <w:trHeight w:val="300"/>
          <w:jc w:val="center"/>
        </w:trPr>
        <w:tc>
          <w:tcPr>
            <w:tcW w:w="1340" w:type="dxa"/>
            <w:shd w:val="clear" w:color="auto" w:fill="auto"/>
            <w:noWrap/>
            <w:vAlign w:val="center"/>
            <w:hideMark/>
          </w:tcPr>
          <w:p w14:paraId="4BD22B4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397+600</w:t>
            </w:r>
          </w:p>
        </w:tc>
        <w:tc>
          <w:tcPr>
            <w:tcW w:w="1340" w:type="dxa"/>
            <w:shd w:val="clear" w:color="auto" w:fill="auto"/>
            <w:noWrap/>
            <w:vAlign w:val="center"/>
            <w:hideMark/>
          </w:tcPr>
          <w:p w14:paraId="58D41EA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397029.06</w:t>
            </w:r>
          </w:p>
        </w:tc>
        <w:tc>
          <w:tcPr>
            <w:tcW w:w="1340" w:type="dxa"/>
            <w:shd w:val="clear" w:color="auto" w:fill="auto"/>
            <w:noWrap/>
            <w:vAlign w:val="center"/>
            <w:hideMark/>
          </w:tcPr>
          <w:p w14:paraId="5CAA072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E7A0051" w14:textId="77777777" w:rsidTr="00327722">
        <w:trPr>
          <w:trHeight w:val="300"/>
          <w:jc w:val="center"/>
        </w:trPr>
        <w:tc>
          <w:tcPr>
            <w:tcW w:w="1340" w:type="dxa"/>
            <w:shd w:val="clear" w:color="auto" w:fill="auto"/>
            <w:noWrap/>
            <w:vAlign w:val="center"/>
            <w:hideMark/>
          </w:tcPr>
          <w:p w14:paraId="10D8551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397+937</w:t>
            </w:r>
          </w:p>
        </w:tc>
        <w:tc>
          <w:tcPr>
            <w:tcW w:w="1340" w:type="dxa"/>
            <w:shd w:val="clear" w:color="auto" w:fill="auto"/>
            <w:noWrap/>
            <w:vAlign w:val="center"/>
            <w:hideMark/>
          </w:tcPr>
          <w:p w14:paraId="56453FC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397372.48</w:t>
            </w:r>
          </w:p>
        </w:tc>
        <w:tc>
          <w:tcPr>
            <w:tcW w:w="1340" w:type="dxa"/>
            <w:shd w:val="clear" w:color="auto" w:fill="auto"/>
            <w:noWrap/>
            <w:vAlign w:val="center"/>
            <w:hideMark/>
          </w:tcPr>
          <w:p w14:paraId="39AC9FC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F0374B6" w14:textId="77777777" w:rsidTr="00327722">
        <w:trPr>
          <w:trHeight w:val="300"/>
          <w:jc w:val="center"/>
        </w:trPr>
        <w:tc>
          <w:tcPr>
            <w:tcW w:w="1340" w:type="dxa"/>
            <w:shd w:val="clear" w:color="auto" w:fill="auto"/>
            <w:noWrap/>
            <w:vAlign w:val="center"/>
            <w:hideMark/>
          </w:tcPr>
          <w:p w14:paraId="196ADC4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398+768</w:t>
            </w:r>
          </w:p>
        </w:tc>
        <w:tc>
          <w:tcPr>
            <w:tcW w:w="1340" w:type="dxa"/>
            <w:shd w:val="clear" w:color="auto" w:fill="auto"/>
            <w:noWrap/>
            <w:vAlign w:val="center"/>
            <w:hideMark/>
          </w:tcPr>
          <w:p w14:paraId="3392244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398229.5</w:t>
            </w:r>
          </w:p>
        </w:tc>
        <w:tc>
          <w:tcPr>
            <w:tcW w:w="1340" w:type="dxa"/>
            <w:shd w:val="clear" w:color="auto" w:fill="auto"/>
            <w:noWrap/>
            <w:vAlign w:val="center"/>
            <w:hideMark/>
          </w:tcPr>
          <w:p w14:paraId="08869B6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76EDB9E4" w14:textId="77777777" w:rsidTr="00327722">
        <w:trPr>
          <w:trHeight w:val="300"/>
          <w:jc w:val="center"/>
        </w:trPr>
        <w:tc>
          <w:tcPr>
            <w:tcW w:w="1340" w:type="dxa"/>
            <w:shd w:val="clear" w:color="auto" w:fill="auto"/>
            <w:noWrap/>
            <w:vAlign w:val="center"/>
            <w:hideMark/>
          </w:tcPr>
          <w:p w14:paraId="32A144D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398+932</w:t>
            </w:r>
          </w:p>
        </w:tc>
        <w:tc>
          <w:tcPr>
            <w:tcW w:w="1340" w:type="dxa"/>
            <w:shd w:val="clear" w:color="auto" w:fill="auto"/>
            <w:noWrap/>
            <w:vAlign w:val="center"/>
            <w:hideMark/>
          </w:tcPr>
          <w:p w14:paraId="6FDB5E1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398394.73</w:t>
            </w:r>
          </w:p>
        </w:tc>
        <w:tc>
          <w:tcPr>
            <w:tcW w:w="1340" w:type="dxa"/>
            <w:shd w:val="clear" w:color="auto" w:fill="auto"/>
            <w:noWrap/>
            <w:vAlign w:val="center"/>
            <w:hideMark/>
          </w:tcPr>
          <w:p w14:paraId="4DB6BFE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08004DF4" w14:textId="77777777" w:rsidTr="00327722">
        <w:trPr>
          <w:trHeight w:val="300"/>
          <w:jc w:val="center"/>
        </w:trPr>
        <w:tc>
          <w:tcPr>
            <w:tcW w:w="1340" w:type="dxa"/>
            <w:shd w:val="clear" w:color="auto" w:fill="auto"/>
            <w:noWrap/>
            <w:vAlign w:val="center"/>
            <w:hideMark/>
          </w:tcPr>
          <w:p w14:paraId="1901550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400+720</w:t>
            </w:r>
          </w:p>
        </w:tc>
        <w:tc>
          <w:tcPr>
            <w:tcW w:w="1340" w:type="dxa"/>
            <w:shd w:val="clear" w:color="auto" w:fill="auto"/>
            <w:noWrap/>
            <w:vAlign w:val="center"/>
            <w:hideMark/>
          </w:tcPr>
          <w:p w14:paraId="6327579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400190.97</w:t>
            </w:r>
          </w:p>
        </w:tc>
        <w:tc>
          <w:tcPr>
            <w:tcW w:w="1340" w:type="dxa"/>
            <w:shd w:val="clear" w:color="auto" w:fill="auto"/>
            <w:noWrap/>
            <w:vAlign w:val="center"/>
            <w:hideMark/>
          </w:tcPr>
          <w:p w14:paraId="77580D3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8FB8A93" w14:textId="77777777" w:rsidTr="00327722">
        <w:trPr>
          <w:trHeight w:val="300"/>
          <w:jc w:val="center"/>
        </w:trPr>
        <w:tc>
          <w:tcPr>
            <w:tcW w:w="1340" w:type="dxa"/>
            <w:shd w:val="clear" w:color="auto" w:fill="auto"/>
            <w:noWrap/>
            <w:vAlign w:val="center"/>
            <w:hideMark/>
          </w:tcPr>
          <w:p w14:paraId="0EBB421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400+917</w:t>
            </w:r>
          </w:p>
        </w:tc>
        <w:tc>
          <w:tcPr>
            <w:tcW w:w="1340" w:type="dxa"/>
            <w:shd w:val="clear" w:color="auto" w:fill="auto"/>
            <w:noWrap/>
            <w:vAlign w:val="center"/>
            <w:hideMark/>
          </w:tcPr>
          <w:p w14:paraId="40E2310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400378.88</w:t>
            </w:r>
          </w:p>
        </w:tc>
        <w:tc>
          <w:tcPr>
            <w:tcW w:w="1340" w:type="dxa"/>
            <w:shd w:val="clear" w:color="auto" w:fill="auto"/>
            <w:noWrap/>
            <w:vAlign w:val="center"/>
            <w:hideMark/>
          </w:tcPr>
          <w:p w14:paraId="407FFC3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0E3307CC" w14:textId="77777777" w:rsidTr="00327722">
        <w:trPr>
          <w:trHeight w:val="300"/>
          <w:jc w:val="center"/>
        </w:trPr>
        <w:tc>
          <w:tcPr>
            <w:tcW w:w="1340" w:type="dxa"/>
            <w:shd w:val="clear" w:color="auto" w:fill="auto"/>
            <w:noWrap/>
            <w:vAlign w:val="center"/>
            <w:hideMark/>
          </w:tcPr>
          <w:p w14:paraId="34FFCC8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401+122</w:t>
            </w:r>
          </w:p>
        </w:tc>
        <w:tc>
          <w:tcPr>
            <w:tcW w:w="1340" w:type="dxa"/>
            <w:shd w:val="clear" w:color="auto" w:fill="auto"/>
            <w:noWrap/>
            <w:vAlign w:val="center"/>
            <w:hideMark/>
          </w:tcPr>
          <w:p w14:paraId="5456D19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400582.98</w:t>
            </w:r>
          </w:p>
        </w:tc>
        <w:tc>
          <w:tcPr>
            <w:tcW w:w="1340" w:type="dxa"/>
            <w:shd w:val="clear" w:color="auto" w:fill="auto"/>
            <w:noWrap/>
            <w:vAlign w:val="center"/>
            <w:hideMark/>
          </w:tcPr>
          <w:p w14:paraId="21B3EA5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63D79B4" w14:textId="77777777" w:rsidTr="00327722">
        <w:trPr>
          <w:trHeight w:val="300"/>
          <w:jc w:val="center"/>
        </w:trPr>
        <w:tc>
          <w:tcPr>
            <w:tcW w:w="1340" w:type="dxa"/>
            <w:shd w:val="clear" w:color="auto" w:fill="auto"/>
            <w:noWrap/>
            <w:vAlign w:val="center"/>
            <w:hideMark/>
          </w:tcPr>
          <w:p w14:paraId="56BEC2F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401+670</w:t>
            </w:r>
          </w:p>
        </w:tc>
        <w:tc>
          <w:tcPr>
            <w:tcW w:w="1340" w:type="dxa"/>
            <w:shd w:val="clear" w:color="auto" w:fill="auto"/>
            <w:noWrap/>
            <w:vAlign w:val="center"/>
            <w:hideMark/>
          </w:tcPr>
          <w:p w14:paraId="6F49B3B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401152.41</w:t>
            </w:r>
          </w:p>
        </w:tc>
        <w:tc>
          <w:tcPr>
            <w:tcW w:w="1340" w:type="dxa"/>
            <w:shd w:val="clear" w:color="auto" w:fill="auto"/>
            <w:noWrap/>
            <w:vAlign w:val="center"/>
            <w:hideMark/>
          </w:tcPr>
          <w:p w14:paraId="797FC88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57C38B05" w14:textId="77777777" w:rsidTr="00327722">
        <w:trPr>
          <w:trHeight w:val="300"/>
          <w:jc w:val="center"/>
        </w:trPr>
        <w:tc>
          <w:tcPr>
            <w:tcW w:w="1340" w:type="dxa"/>
            <w:shd w:val="clear" w:color="auto" w:fill="auto"/>
            <w:noWrap/>
            <w:vAlign w:val="center"/>
            <w:hideMark/>
          </w:tcPr>
          <w:p w14:paraId="6F72B5F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402+249</w:t>
            </w:r>
          </w:p>
        </w:tc>
        <w:tc>
          <w:tcPr>
            <w:tcW w:w="1340" w:type="dxa"/>
            <w:shd w:val="clear" w:color="auto" w:fill="auto"/>
            <w:noWrap/>
            <w:vAlign w:val="center"/>
            <w:hideMark/>
          </w:tcPr>
          <w:p w14:paraId="1EBAF0A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401710.23</w:t>
            </w:r>
          </w:p>
        </w:tc>
        <w:tc>
          <w:tcPr>
            <w:tcW w:w="1340" w:type="dxa"/>
            <w:shd w:val="clear" w:color="auto" w:fill="auto"/>
            <w:noWrap/>
            <w:vAlign w:val="center"/>
            <w:hideMark/>
          </w:tcPr>
          <w:p w14:paraId="04AF650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08083E7" w14:textId="77777777" w:rsidTr="00327722">
        <w:trPr>
          <w:trHeight w:val="300"/>
          <w:jc w:val="center"/>
        </w:trPr>
        <w:tc>
          <w:tcPr>
            <w:tcW w:w="1340" w:type="dxa"/>
            <w:shd w:val="clear" w:color="auto" w:fill="auto"/>
            <w:noWrap/>
            <w:vAlign w:val="center"/>
            <w:hideMark/>
          </w:tcPr>
          <w:p w14:paraId="03B9119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402+634</w:t>
            </w:r>
          </w:p>
        </w:tc>
        <w:tc>
          <w:tcPr>
            <w:tcW w:w="1340" w:type="dxa"/>
            <w:shd w:val="clear" w:color="auto" w:fill="auto"/>
            <w:noWrap/>
            <w:vAlign w:val="center"/>
            <w:hideMark/>
          </w:tcPr>
          <w:p w14:paraId="6DE582D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402100.85</w:t>
            </w:r>
          </w:p>
        </w:tc>
        <w:tc>
          <w:tcPr>
            <w:tcW w:w="1340" w:type="dxa"/>
            <w:shd w:val="clear" w:color="auto" w:fill="auto"/>
            <w:noWrap/>
            <w:vAlign w:val="center"/>
            <w:hideMark/>
          </w:tcPr>
          <w:p w14:paraId="18DA0F0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C2</w:t>
            </w:r>
          </w:p>
        </w:tc>
      </w:tr>
      <w:tr w:rsidR="00327722" w:rsidRPr="00327722" w14:paraId="7B522FFF" w14:textId="77777777" w:rsidTr="00327722">
        <w:trPr>
          <w:trHeight w:val="300"/>
          <w:jc w:val="center"/>
        </w:trPr>
        <w:tc>
          <w:tcPr>
            <w:tcW w:w="1340" w:type="dxa"/>
            <w:shd w:val="clear" w:color="auto" w:fill="auto"/>
            <w:noWrap/>
            <w:vAlign w:val="center"/>
            <w:hideMark/>
          </w:tcPr>
          <w:p w14:paraId="5D50D30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403+943</w:t>
            </w:r>
          </w:p>
        </w:tc>
        <w:tc>
          <w:tcPr>
            <w:tcW w:w="1340" w:type="dxa"/>
            <w:shd w:val="clear" w:color="auto" w:fill="auto"/>
            <w:noWrap/>
            <w:vAlign w:val="center"/>
            <w:hideMark/>
          </w:tcPr>
          <w:p w14:paraId="00BD013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403413.25</w:t>
            </w:r>
          </w:p>
        </w:tc>
        <w:tc>
          <w:tcPr>
            <w:tcW w:w="1340" w:type="dxa"/>
            <w:shd w:val="clear" w:color="auto" w:fill="auto"/>
            <w:noWrap/>
            <w:vAlign w:val="center"/>
            <w:hideMark/>
          </w:tcPr>
          <w:p w14:paraId="6DE4BDC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77A38B68" w14:textId="77777777" w:rsidTr="00327722">
        <w:trPr>
          <w:trHeight w:val="300"/>
          <w:jc w:val="center"/>
        </w:trPr>
        <w:tc>
          <w:tcPr>
            <w:tcW w:w="1340" w:type="dxa"/>
            <w:shd w:val="clear" w:color="auto" w:fill="auto"/>
            <w:noWrap/>
            <w:vAlign w:val="center"/>
            <w:hideMark/>
          </w:tcPr>
          <w:p w14:paraId="1B083CC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404+106</w:t>
            </w:r>
          </w:p>
        </w:tc>
        <w:tc>
          <w:tcPr>
            <w:tcW w:w="1340" w:type="dxa"/>
            <w:shd w:val="clear" w:color="auto" w:fill="auto"/>
            <w:noWrap/>
            <w:vAlign w:val="center"/>
            <w:hideMark/>
          </w:tcPr>
          <w:p w14:paraId="2611655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403578.4</w:t>
            </w:r>
          </w:p>
        </w:tc>
        <w:tc>
          <w:tcPr>
            <w:tcW w:w="1340" w:type="dxa"/>
            <w:shd w:val="clear" w:color="auto" w:fill="auto"/>
            <w:noWrap/>
            <w:vAlign w:val="center"/>
            <w:hideMark/>
          </w:tcPr>
          <w:p w14:paraId="046A289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4DE1A05C" w14:textId="77777777" w:rsidTr="00327722">
        <w:trPr>
          <w:trHeight w:val="300"/>
          <w:jc w:val="center"/>
        </w:trPr>
        <w:tc>
          <w:tcPr>
            <w:tcW w:w="1340" w:type="dxa"/>
            <w:shd w:val="clear" w:color="auto" w:fill="auto"/>
            <w:noWrap/>
            <w:vAlign w:val="center"/>
            <w:hideMark/>
          </w:tcPr>
          <w:p w14:paraId="5828063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404+621</w:t>
            </w:r>
          </w:p>
        </w:tc>
        <w:tc>
          <w:tcPr>
            <w:tcW w:w="1340" w:type="dxa"/>
            <w:shd w:val="clear" w:color="auto" w:fill="auto"/>
            <w:noWrap/>
            <w:vAlign w:val="center"/>
            <w:hideMark/>
          </w:tcPr>
          <w:p w14:paraId="128392D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404091.16</w:t>
            </w:r>
          </w:p>
        </w:tc>
        <w:tc>
          <w:tcPr>
            <w:tcW w:w="1340" w:type="dxa"/>
            <w:shd w:val="clear" w:color="auto" w:fill="auto"/>
            <w:noWrap/>
            <w:vAlign w:val="center"/>
            <w:hideMark/>
          </w:tcPr>
          <w:p w14:paraId="5CA5560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00CD18B0" w14:textId="77777777" w:rsidTr="00327722">
        <w:trPr>
          <w:trHeight w:val="300"/>
          <w:jc w:val="center"/>
        </w:trPr>
        <w:tc>
          <w:tcPr>
            <w:tcW w:w="1340" w:type="dxa"/>
            <w:shd w:val="clear" w:color="auto" w:fill="auto"/>
            <w:noWrap/>
            <w:vAlign w:val="center"/>
            <w:hideMark/>
          </w:tcPr>
          <w:p w14:paraId="63D1B92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404+886</w:t>
            </w:r>
          </w:p>
        </w:tc>
        <w:tc>
          <w:tcPr>
            <w:tcW w:w="1340" w:type="dxa"/>
            <w:shd w:val="clear" w:color="auto" w:fill="auto"/>
            <w:noWrap/>
            <w:vAlign w:val="center"/>
            <w:hideMark/>
          </w:tcPr>
          <w:p w14:paraId="7FB8A47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404359.16</w:t>
            </w:r>
          </w:p>
        </w:tc>
        <w:tc>
          <w:tcPr>
            <w:tcW w:w="1340" w:type="dxa"/>
            <w:shd w:val="clear" w:color="auto" w:fill="auto"/>
            <w:noWrap/>
            <w:vAlign w:val="center"/>
            <w:hideMark/>
          </w:tcPr>
          <w:p w14:paraId="698A7C3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C2</w:t>
            </w:r>
          </w:p>
        </w:tc>
      </w:tr>
      <w:tr w:rsidR="00327722" w:rsidRPr="00327722" w14:paraId="1B9C293D" w14:textId="77777777" w:rsidTr="00327722">
        <w:trPr>
          <w:trHeight w:val="300"/>
          <w:jc w:val="center"/>
        </w:trPr>
        <w:tc>
          <w:tcPr>
            <w:tcW w:w="1340" w:type="dxa"/>
            <w:shd w:val="clear" w:color="auto" w:fill="auto"/>
            <w:noWrap/>
            <w:vAlign w:val="center"/>
            <w:hideMark/>
          </w:tcPr>
          <w:p w14:paraId="5738DA5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405+828</w:t>
            </w:r>
          </w:p>
        </w:tc>
        <w:tc>
          <w:tcPr>
            <w:tcW w:w="1340" w:type="dxa"/>
            <w:shd w:val="clear" w:color="auto" w:fill="auto"/>
            <w:noWrap/>
            <w:vAlign w:val="center"/>
            <w:hideMark/>
          </w:tcPr>
          <w:p w14:paraId="3B1C797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405297.71</w:t>
            </w:r>
          </w:p>
        </w:tc>
        <w:tc>
          <w:tcPr>
            <w:tcW w:w="1340" w:type="dxa"/>
            <w:shd w:val="clear" w:color="auto" w:fill="auto"/>
            <w:noWrap/>
            <w:vAlign w:val="center"/>
            <w:hideMark/>
          </w:tcPr>
          <w:p w14:paraId="4E6BE0C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55ABFB7C" w14:textId="77777777" w:rsidTr="00327722">
        <w:trPr>
          <w:trHeight w:val="300"/>
          <w:jc w:val="center"/>
        </w:trPr>
        <w:tc>
          <w:tcPr>
            <w:tcW w:w="1340" w:type="dxa"/>
            <w:shd w:val="clear" w:color="auto" w:fill="auto"/>
            <w:noWrap/>
            <w:vAlign w:val="center"/>
            <w:hideMark/>
          </w:tcPr>
          <w:p w14:paraId="50E6B9F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406+047</w:t>
            </w:r>
          </w:p>
        </w:tc>
        <w:tc>
          <w:tcPr>
            <w:tcW w:w="1340" w:type="dxa"/>
            <w:shd w:val="clear" w:color="auto" w:fill="auto"/>
            <w:noWrap/>
            <w:vAlign w:val="center"/>
            <w:hideMark/>
          </w:tcPr>
          <w:p w14:paraId="3E780F8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405518.79</w:t>
            </w:r>
          </w:p>
        </w:tc>
        <w:tc>
          <w:tcPr>
            <w:tcW w:w="1340" w:type="dxa"/>
            <w:shd w:val="clear" w:color="auto" w:fill="auto"/>
            <w:noWrap/>
            <w:vAlign w:val="center"/>
            <w:hideMark/>
          </w:tcPr>
          <w:p w14:paraId="1EF91BC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0F5FA28C" w14:textId="77777777" w:rsidTr="00327722">
        <w:trPr>
          <w:trHeight w:val="300"/>
          <w:jc w:val="center"/>
        </w:trPr>
        <w:tc>
          <w:tcPr>
            <w:tcW w:w="1340" w:type="dxa"/>
            <w:shd w:val="clear" w:color="auto" w:fill="auto"/>
            <w:noWrap/>
            <w:vAlign w:val="center"/>
            <w:hideMark/>
          </w:tcPr>
          <w:p w14:paraId="41DB9B7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406+188</w:t>
            </w:r>
          </w:p>
        </w:tc>
        <w:tc>
          <w:tcPr>
            <w:tcW w:w="1340" w:type="dxa"/>
            <w:shd w:val="clear" w:color="auto" w:fill="auto"/>
            <w:noWrap/>
            <w:vAlign w:val="center"/>
            <w:hideMark/>
          </w:tcPr>
          <w:p w14:paraId="20E8E34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405659.79</w:t>
            </w:r>
          </w:p>
        </w:tc>
        <w:tc>
          <w:tcPr>
            <w:tcW w:w="1340" w:type="dxa"/>
            <w:shd w:val="clear" w:color="auto" w:fill="auto"/>
            <w:noWrap/>
            <w:vAlign w:val="center"/>
            <w:hideMark/>
          </w:tcPr>
          <w:p w14:paraId="2163DE9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7137907C" w14:textId="77777777" w:rsidTr="00327722">
        <w:trPr>
          <w:trHeight w:val="300"/>
          <w:jc w:val="center"/>
        </w:trPr>
        <w:tc>
          <w:tcPr>
            <w:tcW w:w="1340" w:type="dxa"/>
            <w:shd w:val="clear" w:color="auto" w:fill="auto"/>
            <w:noWrap/>
            <w:vAlign w:val="center"/>
            <w:hideMark/>
          </w:tcPr>
          <w:p w14:paraId="62EB9E3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406+634</w:t>
            </w:r>
          </w:p>
        </w:tc>
        <w:tc>
          <w:tcPr>
            <w:tcW w:w="1340" w:type="dxa"/>
            <w:shd w:val="clear" w:color="auto" w:fill="auto"/>
            <w:noWrap/>
            <w:vAlign w:val="center"/>
            <w:hideMark/>
          </w:tcPr>
          <w:p w14:paraId="0421772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406104.62</w:t>
            </w:r>
          </w:p>
        </w:tc>
        <w:tc>
          <w:tcPr>
            <w:tcW w:w="1340" w:type="dxa"/>
            <w:shd w:val="clear" w:color="auto" w:fill="auto"/>
            <w:noWrap/>
            <w:vAlign w:val="center"/>
            <w:hideMark/>
          </w:tcPr>
          <w:p w14:paraId="12E4DE7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237F6DD8" w14:textId="77777777" w:rsidTr="00327722">
        <w:trPr>
          <w:trHeight w:val="300"/>
          <w:jc w:val="center"/>
        </w:trPr>
        <w:tc>
          <w:tcPr>
            <w:tcW w:w="1340" w:type="dxa"/>
            <w:shd w:val="clear" w:color="auto" w:fill="auto"/>
            <w:noWrap/>
            <w:vAlign w:val="center"/>
            <w:hideMark/>
          </w:tcPr>
          <w:p w14:paraId="7BAEDEA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406+975</w:t>
            </w:r>
          </w:p>
        </w:tc>
        <w:tc>
          <w:tcPr>
            <w:tcW w:w="1340" w:type="dxa"/>
            <w:shd w:val="clear" w:color="auto" w:fill="auto"/>
            <w:noWrap/>
            <w:vAlign w:val="center"/>
            <w:hideMark/>
          </w:tcPr>
          <w:p w14:paraId="7EA0A56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406446.02</w:t>
            </w:r>
          </w:p>
        </w:tc>
        <w:tc>
          <w:tcPr>
            <w:tcW w:w="1340" w:type="dxa"/>
            <w:shd w:val="clear" w:color="auto" w:fill="auto"/>
            <w:noWrap/>
            <w:vAlign w:val="center"/>
            <w:hideMark/>
          </w:tcPr>
          <w:p w14:paraId="73F545B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C3</w:t>
            </w:r>
          </w:p>
        </w:tc>
      </w:tr>
      <w:tr w:rsidR="00327722" w:rsidRPr="00327722" w14:paraId="580C7521" w14:textId="77777777" w:rsidTr="00327722">
        <w:trPr>
          <w:trHeight w:val="300"/>
          <w:jc w:val="center"/>
        </w:trPr>
        <w:tc>
          <w:tcPr>
            <w:tcW w:w="1340" w:type="dxa"/>
            <w:shd w:val="clear" w:color="auto" w:fill="auto"/>
            <w:noWrap/>
            <w:vAlign w:val="center"/>
            <w:hideMark/>
          </w:tcPr>
          <w:p w14:paraId="6AA5C98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407+260</w:t>
            </w:r>
          </w:p>
        </w:tc>
        <w:tc>
          <w:tcPr>
            <w:tcW w:w="1340" w:type="dxa"/>
            <w:shd w:val="clear" w:color="auto" w:fill="auto"/>
            <w:noWrap/>
            <w:vAlign w:val="center"/>
            <w:hideMark/>
          </w:tcPr>
          <w:p w14:paraId="7530A2D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406735.85</w:t>
            </w:r>
          </w:p>
        </w:tc>
        <w:tc>
          <w:tcPr>
            <w:tcW w:w="1340" w:type="dxa"/>
            <w:shd w:val="clear" w:color="auto" w:fill="auto"/>
            <w:noWrap/>
            <w:vAlign w:val="center"/>
            <w:hideMark/>
          </w:tcPr>
          <w:p w14:paraId="65E3324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1BE73120" w14:textId="77777777" w:rsidTr="00327722">
        <w:trPr>
          <w:trHeight w:val="300"/>
          <w:jc w:val="center"/>
        </w:trPr>
        <w:tc>
          <w:tcPr>
            <w:tcW w:w="1340" w:type="dxa"/>
            <w:shd w:val="clear" w:color="auto" w:fill="auto"/>
            <w:noWrap/>
            <w:vAlign w:val="center"/>
            <w:hideMark/>
          </w:tcPr>
          <w:p w14:paraId="70F65AB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407+689</w:t>
            </w:r>
          </w:p>
        </w:tc>
        <w:tc>
          <w:tcPr>
            <w:tcW w:w="1340" w:type="dxa"/>
            <w:shd w:val="clear" w:color="auto" w:fill="auto"/>
            <w:noWrap/>
            <w:vAlign w:val="center"/>
            <w:hideMark/>
          </w:tcPr>
          <w:p w14:paraId="3601FAC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407160.27</w:t>
            </w:r>
          </w:p>
        </w:tc>
        <w:tc>
          <w:tcPr>
            <w:tcW w:w="1340" w:type="dxa"/>
            <w:shd w:val="clear" w:color="auto" w:fill="auto"/>
            <w:noWrap/>
            <w:vAlign w:val="center"/>
            <w:hideMark/>
          </w:tcPr>
          <w:p w14:paraId="04FDE92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0494207B" w14:textId="77777777" w:rsidTr="00327722">
        <w:trPr>
          <w:trHeight w:val="300"/>
          <w:jc w:val="center"/>
        </w:trPr>
        <w:tc>
          <w:tcPr>
            <w:tcW w:w="1340" w:type="dxa"/>
            <w:shd w:val="clear" w:color="auto" w:fill="auto"/>
            <w:noWrap/>
            <w:vAlign w:val="center"/>
            <w:hideMark/>
          </w:tcPr>
          <w:p w14:paraId="0F5460E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407+878</w:t>
            </w:r>
          </w:p>
        </w:tc>
        <w:tc>
          <w:tcPr>
            <w:tcW w:w="1340" w:type="dxa"/>
            <w:shd w:val="clear" w:color="auto" w:fill="auto"/>
            <w:noWrap/>
            <w:vAlign w:val="center"/>
            <w:hideMark/>
          </w:tcPr>
          <w:p w14:paraId="33176F2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407349.11</w:t>
            </w:r>
          </w:p>
        </w:tc>
        <w:tc>
          <w:tcPr>
            <w:tcW w:w="1340" w:type="dxa"/>
            <w:shd w:val="clear" w:color="auto" w:fill="auto"/>
            <w:noWrap/>
            <w:vAlign w:val="center"/>
            <w:hideMark/>
          </w:tcPr>
          <w:p w14:paraId="25107CE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595C3A29" w14:textId="77777777" w:rsidTr="00327722">
        <w:trPr>
          <w:trHeight w:val="300"/>
          <w:jc w:val="center"/>
        </w:trPr>
        <w:tc>
          <w:tcPr>
            <w:tcW w:w="1340" w:type="dxa"/>
            <w:shd w:val="clear" w:color="auto" w:fill="auto"/>
            <w:noWrap/>
            <w:vAlign w:val="center"/>
            <w:hideMark/>
          </w:tcPr>
          <w:p w14:paraId="41AEC68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408+799</w:t>
            </w:r>
          </w:p>
        </w:tc>
        <w:tc>
          <w:tcPr>
            <w:tcW w:w="1340" w:type="dxa"/>
            <w:shd w:val="clear" w:color="auto" w:fill="auto"/>
            <w:noWrap/>
            <w:vAlign w:val="center"/>
            <w:hideMark/>
          </w:tcPr>
          <w:p w14:paraId="6902291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408270.16</w:t>
            </w:r>
          </w:p>
        </w:tc>
        <w:tc>
          <w:tcPr>
            <w:tcW w:w="1340" w:type="dxa"/>
            <w:shd w:val="clear" w:color="auto" w:fill="auto"/>
            <w:noWrap/>
            <w:vAlign w:val="center"/>
            <w:hideMark/>
          </w:tcPr>
          <w:p w14:paraId="12EE41B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523DEF4F" w14:textId="77777777" w:rsidTr="00327722">
        <w:trPr>
          <w:trHeight w:val="300"/>
          <w:jc w:val="center"/>
        </w:trPr>
        <w:tc>
          <w:tcPr>
            <w:tcW w:w="1340" w:type="dxa"/>
            <w:shd w:val="clear" w:color="auto" w:fill="auto"/>
            <w:noWrap/>
            <w:vAlign w:val="center"/>
            <w:hideMark/>
          </w:tcPr>
          <w:p w14:paraId="42301C9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409+714</w:t>
            </w:r>
          </w:p>
        </w:tc>
        <w:tc>
          <w:tcPr>
            <w:tcW w:w="1340" w:type="dxa"/>
            <w:shd w:val="clear" w:color="auto" w:fill="auto"/>
            <w:noWrap/>
            <w:vAlign w:val="center"/>
            <w:hideMark/>
          </w:tcPr>
          <w:p w14:paraId="4AC4F98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409185.56</w:t>
            </w:r>
          </w:p>
        </w:tc>
        <w:tc>
          <w:tcPr>
            <w:tcW w:w="1340" w:type="dxa"/>
            <w:shd w:val="clear" w:color="auto" w:fill="auto"/>
            <w:noWrap/>
            <w:vAlign w:val="center"/>
            <w:hideMark/>
          </w:tcPr>
          <w:p w14:paraId="01A5D73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52CD93F3" w14:textId="77777777" w:rsidTr="00327722">
        <w:trPr>
          <w:trHeight w:val="300"/>
          <w:jc w:val="center"/>
        </w:trPr>
        <w:tc>
          <w:tcPr>
            <w:tcW w:w="1340" w:type="dxa"/>
            <w:shd w:val="clear" w:color="auto" w:fill="auto"/>
            <w:noWrap/>
            <w:vAlign w:val="center"/>
            <w:hideMark/>
          </w:tcPr>
          <w:p w14:paraId="2D12887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409+758</w:t>
            </w:r>
          </w:p>
        </w:tc>
        <w:tc>
          <w:tcPr>
            <w:tcW w:w="1340" w:type="dxa"/>
            <w:shd w:val="clear" w:color="auto" w:fill="auto"/>
            <w:noWrap/>
            <w:vAlign w:val="center"/>
            <w:hideMark/>
          </w:tcPr>
          <w:p w14:paraId="3B0AD9B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409228.73</w:t>
            </w:r>
          </w:p>
        </w:tc>
        <w:tc>
          <w:tcPr>
            <w:tcW w:w="1340" w:type="dxa"/>
            <w:shd w:val="clear" w:color="auto" w:fill="auto"/>
            <w:noWrap/>
            <w:vAlign w:val="center"/>
            <w:hideMark/>
          </w:tcPr>
          <w:p w14:paraId="2A4FCF3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B7DFA49" w14:textId="77777777" w:rsidTr="00327722">
        <w:trPr>
          <w:trHeight w:val="300"/>
          <w:jc w:val="center"/>
        </w:trPr>
        <w:tc>
          <w:tcPr>
            <w:tcW w:w="1340" w:type="dxa"/>
            <w:shd w:val="clear" w:color="auto" w:fill="auto"/>
            <w:noWrap/>
            <w:vAlign w:val="center"/>
            <w:hideMark/>
          </w:tcPr>
          <w:p w14:paraId="33B1ADB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410+205</w:t>
            </w:r>
          </w:p>
        </w:tc>
        <w:tc>
          <w:tcPr>
            <w:tcW w:w="1340" w:type="dxa"/>
            <w:shd w:val="clear" w:color="auto" w:fill="auto"/>
            <w:noWrap/>
            <w:vAlign w:val="center"/>
            <w:hideMark/>
          </w:tcPr>
          <w:p w14:paraId="42630B0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409675.42</w:t>
            </w:r>
          </w:p>
        </w:tc>
        <w:tc>
          <w:tcPr>
            <w:tcW w:w="1340" w:type="dxa"/>
            <w:shd w:val="clear" w:color="auto" w:fill="auto"/>
            <w:noWrap/>
            <w:vAlign w:val="center"/>
            <w:hideMark/>
          </w:tcPr>
          <w:p w14:paraId="6CAB879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EC82D1F" w14:textId="77777777" w:rsidTr="00327722">
        <w:trPr>
          <w:trHeight w:val="300"/>
          <w:jc w:val="center"/>
        </w:trPr>
        <w:tc>
          <w:tcPr>
            <w:tcW w:w="1340" w:type="dxa"/>
            <w:shd w:val="clear" w:color="auto" w:fill="auto"/>
            <w:noWrap/>
            <w:vAlign w:val="center"/>
            <w:hideMark/>
          </w:tcPr>
          <w:p w14:paraId="7AF7862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410+576</w:t>
            </w:r>
          </w:p>
        </w:tc>
        <w:tc>
          <w:tcPr>
            <w:tcW w:w="1340" w:type="dxa"/>
            <w:shd w:val="clear" w:color="auto" w:fill="auto"/>
            <w:noWrap/>
            <w:vAlign w:val="center"/>
            <w:hideMark/>
          </w:tcPr>
          <w:p w14:paraId="04E36D6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410046.64</w:t>
            </w:r>
          </w:p>
        </w:tc>
        <w:tc>
          <w:tcPr>
            <w:tcW w:w="1340" w:type="dxa"/>
            <w:shd w:val="clear" w:color="auto" w:fill="auto"/>
            <w:noWrap/>
            <w:vAlign w:val="center"/>
            <w:hideMark/>
          </w:tcPr>
          <w:p w14:paraId="23E7CDA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0A2CF99B" w14:textId="77777777" w:rsidTr="00327722">
        <w:trPr>
          <w:trHeight w:val="300"/>
          <w:jc w:val="center"/>
        </w:trPr>
        <w:tc>
          <w:tcPr>
            <w:tcW w:w="1340" w:type="dxa"/>
            <w:shd w:val="clear" w:color="auto" w:fill="auto"/>
            <w:noWrap/>
            <w:vAlign w:val="center"/>
            <w:hideMark/>
          </w:tcPr>
          <w:p w14:paraId="3077C85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410+791</w:t>
            </w:r>
          </w:p>
        </w:tc>
        <w:tc>
          <w:tcPr>
            <w:tcW w:w="1340" w:type="dxa"/>
            <w:shd w:val="clear" w:color="auto" w:fill="auto"/>
            <w:noWrap/>
            <w:vAlign w:val="center"/>
            <w:hideMark/>
          </w:tcPr>
          <w:p w14:paraId="7E4E8A4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410238.96</w:t>
            </w:r>
          </w:p>
        </w:tc>
        <w:tc>
          <w:tcPr>
            <w:tcW w:w="1340" w:type="dxa"/>
            <w:shd w:val="clear" w:color="auto" w:fill="auto"/>
            <w:noWrap/>
            <w:vAlign w:val="center"/>
            <w:hideMark/>
          </w:tcPr>
          <w:p w14:paraId="261B8E4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A3CCAEC" w14:textId="77777777" w:rsidTr="00327722">
        <w:trPr>
          <w:trHeight w:val="300"/>
          <w:jc w:val="center"/>
        </w:trPr>
        <w:tc>
          <w:tcPr>
            <w:tcW w:w="1340" w:type="dxa"/>
            <w:shd w:val="clear" w:color="auto" w:fill="auto"/>
            <w:noWrap/>
            <w:vAlign w:val="center"/>
            <w:hideMark/>
          </w:tcPr>
          <w:p w14:paraId="7A70664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411+204</w:t>
            </w:r>
          </w:p>
        </w:tc>
        <w:tc>
          <w:tcPr>
            <w:tcW w:w="1340" w:type="dxa"/>
            <w:shd w:val="clear" w:color="auto" w:fill="auto"/>
            <w:noWrap/>
            <w:vAlign w:val="center"/>
            <w:hideMark/>
          </w:tcPr>
          <w:p w14:paraId="4511A49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410681.52</w:t>
            </w:r>
          </w:p>
        </w:tc>
        <w:tc>
          <w:tcPr>
            <w:tcW w:w="1340" w:type="dxa"/>
            <w:shd w:val="clear" w:color="auto" w:fill="auto"/>
            <w:noWrap/>
            <w:vAlign w:val="center"/>
            <w:hideMark/>
          </w:tcPr>
          <w:p w14:paraId="50E4F2A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7B1BB14" w14:textId="77777777" w:rsidTr="00327722">
        <w:trPr>
          <w:trHeight w:val="300"/>
          <w:jc w:val="center"/>
        </w:trPr>
        <w:tc>
          <w:tcPr>
            <w:tcW w:w="1340" w:type="dxa"/>
            <w:shd w:val="clear" w:color="auto" w:fill="auto"/>
            <w:noWrap/>
            <w:vAlign w:val="center"/>
            <w:hideMark/>
          </w:tcPr>
          <w:p w14:paraId="0941C80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411+558</w:t>
            </w:r>
          </w:p>
        </w:tc>
        <w:tc>
          <w:tcPr>
            <w:tcW w:w="1340" w:type="dxa"/>
            <w:shd w:val="clear" w:color="auto" w:fill="auto"/>
            <w:noWrap/>
            <w:vAlign w:val="center"/>
            <w:hideMark/>
          </w:tcPr>
          <w:p w14:paraId="3BA39DF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411028.7</w:t>
            </w:r>
          </w:p>
        </w:tc>
        <w:tc>
          <w:tcPr>
            <w:tcW w:w="1340" w:type="dxa"/>
            <w:shd w:val="clear" w:color="auto" w:fill="auto"/>
            <w:noWrap/>
            <w:vAlign w:val="center"/>
            <w:hideMark/>
          </w:tcPr>
          <w:p w14:paraId="0EEFFC6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7441AFF1" w14:textId="77777777" w:rsidTr="00327722">
        <w:trPr>
          <w:trHeight w:val="300"/>
          <w:jc w:val="center"/>
        </w:trPr>
        <w:tc>
          <w:tcPr>
            <w:tcW w:w="1340" w:type="dxa"/>
            <w:shd w:val="clear" w:color="auto" w:fill="auto"/>
            <w:noWrap/>
            <w:vAlign w:val="center"/>
            <w:hideMark/>
          </w:tcPr>
          <w:p w14:paraId="6862BDB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411+709</w:t>
            </w:r>
          </w:p>
        </w:tc>
        <w:tc>
          <w:tcPr>
            <w:tcW w:w="1340" w:type="dxa"/>
            <w:shd w:val="clear" w:color="auto" w:fill="auto"/>
            <w:noWrap/>
            <w:vAlign w:val="center"/>
            <w:hideMark/>
          </w:tcPr>
          <w:p w14:paraId="2F13F77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411181.6</w:t>
            </w:r>
          </w:p>
        </w:tc>
        <w:tc>
          <w:tcPr>
            <w:tcW w:w="1340" w:type="dxa"/>
            <w:shd w:val="clear" w:color="auto" w:fill="auto"/>
            <w:noWrap/>
            <w:vAlign w:val="center"/>
            <w:hideMark/>
          </w:tcPr>
          <w:p w14:paraId="2C091A4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4C80850" w14:textId="77777777" w:rsidTr="00327722">
        <w:trPr>
          <w:trHeight w:val="300"/>
          <w:jc w:val="center"/>
        </w:trPr>
        <w:tc>
          <w:tcPr>
            <w:tcW w:w="1340" w:type="dxa"/>
            <w:shd w:val="clear" w:color="auto" w:fill="auto"/>
            <w:noWrap/>
            <w:vAlign w:val="center"/>
            <w:hideMark/>
          </w:tcPr>
          <w:p w14:paraId="1707997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412+001</w:t>
            </w:r>
          </w:p>
        </w:tc>
        <w:tc>
          <w:tcPr>
            <w:tcW w:w="1340" w:type="dxa"/>
            <w:shd w:val="clear" w:color="auto" w:fill="auto"/>
            <w:noWrap/>
            <w:vAlign w:val="center"/>
            <w:hideMark/>
          </w:tcPr>
          <w:p w14:paraId="1996B60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411473.88</w:t>
            </w:r>
          </w:p>
        </w:tc>
        <w:tc>
          <w:tcPr>
            <w:tcW w:w="1340" w:type="dxa"/>
            <w:shd w:val="clear" w:color="auto" w:fill="auto"/>
            <w:noWrap/>
            <w:vAlign w:val="center"/>
            <w:hideMark/>
          </w:tcPr>
          <w:p w14:paraId="45D12D6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36922927" w14:textId="77777777" w:rsidTr="00327722">
        <w:trPr>
          <w:trHeight w:val="300"/>
          <w:jc w:val="center"/>
        </w:trPr>
        <w:tc>
          <w:tcPr>
            <w:tcW w:w="1340" w:type="dxa"/>
            <w:shd w:val="clear" w:color="auto" w:fill="auto"/>
            <w:noWrap/>
            <w:vAlign w:val="center"/>
            <w:hideMark/>
          </w:tcPr>
          <w:p w14:paraId="08F39F8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412+303</w:t>
            </w:r>
          </w:p>
        </w:tc>
        <w:tc>
          <w:tcPr>
            <w:tcW w:w="1340" w:type="dxa"/>
            <w:shd w:val="clear" w:color="auto" w:fill="auto"/>
            <w:noWrap/>
            <w:vAlign w:val="center"/>
            <w:hideMark/>
          </w:tcPr>
          <w:p w14:paraId="053B0BC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411776.14</w:t>
            </w:r>
          </w:p>
        </w:tc>
        <w:tc>
          <w:tcPr>
            <w:tcW w:w="1340" w:type="dxa"/>
            <w:shd w:val="clear" w:color="auto" w:fill="auto"/>
            <w:noWrap/>
            <w:vAlign w:val="center"/>
            <w:hideMark/>
          </w:tcPr>
          <w:p w14:paraId="453FAB0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65B01893" w14:textId="77777777" w:rsidTr="00327722">
        <w:trPr>
          <w:trHeight w:val="300"/>
          <w:jc w:val="center"/>
        </w:trPr>
        <w:tc>
          <w:tcPr>
            <w:tcW w:w="1340" w:type="dxa"/>
            <w:shd w:val="clear" w:color="auto" w:fill="auto"/>
            <w:noWrap/>
            <w:vAlign w:val="center"/>
            <w:hideMark/>
          </w:tcPr>
          <w:p w14:paraId="20419AA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412+416</w:t>
            </w:r>
          </w:p>
        </w:tc>
        <w:tc>
          <w:tcPr>
            <w:tcW w:w="1340" w:type="dxa"/>
            <w:shd w:val="clear" w:color="auto" w:fill="auto"/>
            <w:noWrap/>
            <w:vAlign w:val="center"/>
            <w:hideMark/>
          </w:tcPr>
          <w:p w14:paraId="0FD7D31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411886.96</w:t>
            </w:r>
          </w:p>
        </w:tc>
        <w:tc>
          <w:tcPr>
            <w:tcW w:w="1340" w:type="dxa"/>
            <w:shd w:val="clear" w:color="auto" w:fill="auto"/>
            <w:noWrap/>
            <w:vAlign w:val="center"/>
            <w:hideMark/>
          </w:tcPr>
          <w:p w14:paraId="65C8DC1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6DEB47CD" w14:textId="77777777" w:rsidTr="00327722">
        <w:trPr>
          <w:trHeight w:val="300"/>
          <w:jc w:val="center"/>
        </w:trPr>
        <w:tc>
          <w:tcPr>
            <w:tcW w:w="1340" w:type="dxa"/>
            <w:shd w:val="clear" w:color="auto" w:fill="auto"/>
            <w:noWrap/>
            <w:vAlign w:val="center"/>
            <w:hideMark/>
          </w:tcPr>
          <w:p w14:paraId="2FAB9E6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lastRenderedPageBreak/>
              <w:t>412+476</w:t>
            </w:r>
          </w:p>
        </w:tc>
        <w:tc>
          <w:tcPr>
            <w:tcW w:w="1340" w:type="dxa"/>
            <w:shd w:val="clear" w:color="auto" w:fill="auto"/>
            <w:noWrap/>
            <w:vAlign w:val="center"/>
            <w:hideMark/>
          </w:tcPr>
          <w:p w14:paraId="65E9084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411948.08</w:t>
            </w:r>
          </w:p>
        </w:tc>
        <w:tc>
          <w:tcPr>
            <w:tcW w:w="1340" w:type="dxa"/>
            <w:shd w:val="clear" w:color="auto" w:fill="auto"/>
            <w:noWrap/>
            <w:vAlign w:val="center"/>
            <w:hideMark/>
          </w:tcPr>
          <w:p w14:paraId="37EF2F0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F8A5D21" w14:textId="77777777" w:rsidTr="00327722">
        <w:trPr>
          <w:trHeight w:val="300"/>
          <w:jc w:val="center"/>
        </w:trPr>
        <w:tc>
          <w:tcPr>
            <w:tcW w:w="1340" w:type="dxa"/>
            <w:shd w:val="clear" w:color="auto" w:fill="auto"/>
            <w:noWrap/>
            <w:vAlign w:val="center"/>
            <w:hideMark/>
          </w:tcPr>
          <w:p w14:paraId="762E68C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413+216</w:t>
            </w:r>
          </w:p>
        </w:tc>
        <w:tc>
          <w:tcPr>
            <w:tcW w:w="1340" w:type="dxa"/>
            <w:shd w:val="clear" w:color="auto" w:fill="auto"/>
            <w:noWrap/>
            <w:vAlign w:val="center"/>
            <w:hideMark/>
          </w:tcPr>
          <w:p w14:paraId="6D7663F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412687.85</w:t>
            </w:r>
          </w:p>
        </w:tc>
        <w:tc>
          <w:tcPr>
            <w:tcW w:w="1340" w:type="dxa"/>
            <w:shd w:val="clear" w:color="auto" w:fill="auto"/>
            <w:noWrap/>
            <w:vAlign w:val="center"/>
            <w:hideMark/>
          </w:tcPr>
          <w:p w14:paraId="71E52A0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F849271" w14:textId="77777777" w:rsidTr="00327722">
        <w:trPr>
          <w:trHeight w:val="300"/>
          <w:jc w:val="center"/>
        </w:trPr>
        <w:tc>
          <w:tcPr>
            <w:tcW w:w="1340" w:type="dxa"/>
            <w:shd w:val="clear" w:color="auto" w:fill="auto"/>
            <w:noWrap/>
            <w:vAlign w:val="center"/>
            <w:hideMark/>
          </w:tcPr>
          <w:p w14:paraId="7A23AE4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415+138</w:t>
            </w:r>
          </w:p>
        </w:tc>
        <w:tc>
          <w:tcPr>
            <w:tcW w:w="1340" w:type="dxa"/>
            <w:shd w:val="clear" w:color="auto" w:fill="auto"/>
            <w:noWrap/>
            <w:vAlign w:val="center"/>
            <w:hideMark/>
          </w:tcPr>
          <w:p w14:paraId="45E2AEC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414597.54</w:t>
            </w:r>
          </w:p>
        </w:tc>
        <w:tc>
          <w:tcPr>
            <w:tcW w:w="1340" w:type="dxa"/>
            <w:shd w:val="clear" w:color="auto" w:fill="auto"/>
            <w:noWrap/>
            <w:vAlign w:val="center"/>
            <w:hideMark/>
          </w:tcPr>
          <w:p w14:paraId="24586E1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1A5BE59B" w14:textId="77777777" w:rsidTr="00327722">
        <w:trPr>
          <w:trHeight w:val="300"/>
          <w:jc w:val="center"/>
        </w:trPr>
        <w:tc>
          <w:tcPr>
            <w:tcW w:w="1340" w:type="dxa"/>
            <w:shd w:val="clear" w:color="auto" w:fill="auto"/>
            <w:noWrap/>
            <w:vAlign w:val="center"/>
            <w:hideMark/>
          </w:tcPr>
          <w:p w14:paraId="4BF2DF5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415+400</w:t>
            </w:r>
          </w:p>
        </w:tc>
        <w:tc>
          <w:tcPr>
            <w:tcW w:w="1340" w:type="dxa"/>
            <w:shd w:val="clear" w:color="auto" w:fill="auto"/>
            <w:noWrap/>
            <w:vAlign w:val="center"/>
            <w:hideMark/>
          </w:tcPr>
          <w:p w14:paraId="3F6E711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414868.82</w:t>
            </w:r>
          </w:p>
        </w:tc>
        <w:tc>
          <w:tcPr>
            <w:tcW w:w="1340" w:type="dxa"/>
            <w:shd w:val="clear" w:color="auto" w:fill="auto"/>
            <w:noWrap/>
            <w:vAlign w:val="center"/>
            <w:hideMark/>
          </w:tcPr>
          <w:p w14:paraId="0AF5FF9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C3</w:t>
            </w:r>
          </w:p>
        </w:tc>
      </w:tr>
      <w:tr w:rsidR="00327722" w:rsidRPr="00327722" w14:paraId="212EB780" w14:textId="77777777" w:rsidTr="00327722">
        <w:trPr>
          <w:trHeight w:val="300"/>
          <w:jc w:val="center"/>
        </w:trPr>
        <w:tc>
          <w:tcPr>
            <w:tcW w:w="1340" w:type="dxa"/>
            <w:shd w:val="clear" w:color="auto" w:fill="auto"/>
            <w:noWrap/>
            <w:vAlign w:val="center"/>
            <w:hideMark/>
          </w:tcPr>
          <w:p w14:paraId="52842E4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416+543</w:t>
            </w:r>
          </w:p>
        </w:tc>
        <w:tc>
          <w:tcPr>
            <w:tcW w:w="1340" w:type="dxa"/>
            <w:shd w:val="clear" w:color="auto" w:fill="auto"/>
            <w:noWrap/>
            <w:vAlign w:val="center"/>
            <w:hideMark/>
          </w:tcPr>
          <w:p w14:paraId="33F0DBE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416191.98</w:t>
            </w:r>
          </w:p>
        </w:tc>
        <w:tc>
          <w:tcPr>
            <w:tcW w:w="1340" w:type="dxa"/>
            <w:shd w:val="clear" w:color="auto" w:fill="auto"/>
            <w:noWrap/>
            <w:vAlign w:val="center"/>
            <w:hideMark/>
          </w:tcPr>
          <w:p w14:paraId="3A31BD0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2B738DFA" w14:textId="77777777" w:rsidTr="00327722">
        <w:trPr>
          <w:trHeight w:val="300"/>
          <w:jc w:val="center"/>
        </w:trPr>
        <w:tc>
          <w:tcPr>
            <w:tcW w:w="1340" w:type="dxa"/>
            <w:shd w:val="clear" w:color="auto" w:fill="auto"/>
            <w:noWrap/>
            <w:vAlign w:val="center"/>
            <w:hideMark/>
          </w:tcPr>
          <w:p w14:paraId="1842752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417+190</w:t>
            </w:r>
          </w:p>
        </w:tc>
        <w:tc>
          <w:tcPr>
            <w:tcW w:w="1340" w:type="dxa"/>
            <w:shd w:val="clear" w:color="auto" w:fill="auto"/>
            <w:noWrap/>
            <w:vAlign w:val="center"/>
            <w:hideMark/>
          </w:tcPr>
          <w:p w14:paraId="48962AB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416877.5</w:t>
            </w:r>
          </w:p>
        </w:tc>
        <w:tc>
          <w:tcPr>
            <w:tcW w:w="1340" w:type="dxa"/>
            <w:shd w:val="clear" w:color="auto" w:fill="auto"/>
            <w:noWrap/>
            <w:vAlign w:val="center"/>
            <w:hideMark/>
          </w:tcPr>
          <w:p w14:paraId="43F1B9D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0DDA2214" w14:textId="77777777" w:rsidTr="00327722">
        <w:trPr>
          <w:trHeight w:val="300"/>
          <w:jc w:val="center"/>
        </w:trPr>
        <w:tc>
          <w:tcPr>
            <w:tcW w:w="1340" w:type="dxa"/>
            <w:shd w:val="clear" w:color="auto" w:fill="auto"/>
            <w:noWrap/>
            <w:vAlign w:val="center"/>
            <w:hideMark/>
          </w:tcPr>
          <w:p w14:paraId="0B1A88F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418+403</w:t>
            </w:r>
          </w:p>
        </w:tc>
        <w:tc>
          <w:tcPr>
            <w:tcW w:w="1340" w:type="dxa"/>
            <w:shd w:val="clear" w:color="auto" w:fill="auto"/>
            <w:noWrap/>
            <w:vAlign w:val="center"/>
            <w:hideMark/>
          </w:tcPr>
          <w:p w14:paraId="14060B3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418047.23</w:t>
            </w:r>
          </w:p>
        </w:tc>
        <w:tc>
          <w:tcPr>
            <w:tcW w:w="1340" w:type="dxa"/>
            <w:shd w:val="clear" w:color="auto" w:fill="auto"/>
            <w:noWrap/>
            <w:vAlign w:val="center"/>
            <w:hideMark/>
          </w:tcPr>
          <w:p w14:paraId="46E9AE8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58B8AF6" w14:textId="77777777" w:rsidTr="00327722">
        <w:trPr>
          <w:trHeight w:val="300"/>
          <w:jc w:val="center"/>
        </w:trPr>
        <w:tc>
          <w:tcPr>
            <w:tcW w:w="1340" w:type="dxa"/>
            <w:shd w:val="clear" w:color="auto" w:fill="auto"/>
            <w:noWrap/>
            <w:vAlign w:val="center"/>
            <w:hideMark/>
          </w:tcPr>
          <w:p w14:paraId="045A1E5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418+921</w:t>
            </w:r>
          </w:p>
        </w:tc>
        <w:tc>
          <w:tcPr>
            <w:tcW w:w="1340" w:type="dxa"/>
            <w:shd w:val="clear" w:color="auto" w:fill="auto"/>
            <w:noWrap/>
            <w:vAlign w:val="center"/>
            <w:hideMark/>
          </w:tcPr>
          <w:p w14:paraId="104B284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418566.44</w:t>
            </w:r>
          </w:p>
        </w:tc>
        <w:tc>
          <w:tcPr>
            <w:tcW w:w="1340" w:type="dxa"/>
            <w:shd w:val="clear" w:color="auto" w:fill="auto"/>
            <w:noWrap/>
            <w:vAlign w:val="center"/>
            <w:hideMark/>
          </w:tcPr>
          <w:p w14:paraId="2E56085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3A597EC" w14:textId="77777777" w:rsidTr="00327722">
        <w:trPr>
          <w:trHeight w:val="300"/>
          <w:jc w:val="center"/>
        </w:trPr>
        <w:tc>
          <w:tcPr>
            <w:tcW w:w="1340" w:type="dxa"/>
            <w:shd w:val="clear" w:color="auto" w:fill="auto"/>
            <w:noWrap/>
            <w:vAlign w:val="center"/>
            <w:hideMark/>
          </w:tcPr>
          <w:p w14:paraId="455EDB8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419+292</w:t>
            </w:r>
          </w:p>
        </w:tc>
        <w:tc>
          <w:tcPr>
            <w:tcW w:w="1340" w:type="dxa"/>
            <w:shd w:val="clear" w:color="auto" w:fill="auto"/>
            <w:noWrap/>
            <w:vAlign w:val="center"/>
            <w:hideMark/>
          </w:tcPr>
          <w:p w14:paraId="6318B3E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418943.3</w:t>
            </w:r>
          </w:p>
        </w:tc>
        <w:tc>
          <w:tcPr>
            <w:tcW w:w="1340" w:type="dxa"/>
            <w:shd w:val="clear" w:color="auto" w:fill="auto"/>
            <w:noWrap/>
            <w:vAlign w:val="center"/>
            <w:hideMark/>
          </w:tcPr>
          <w:p w14:paraId="45BB0B1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E282A3D" w14:textId="77777777" w:rsidTr="00327722">
        <w:trPr>
          <w:trHeight w:val="300"/>
          <w:jc w:val="center"/>
        </w:trPr>
        <w:tc>
          <w:tcPr>
            <w:tcW w:w="1340" w:type="dxa"/>
            <w:shd w:val="clear" w:color="auto" w:fill="auto"/>
            <w:noWrap/>
            <w:vAlign w:val="center"/>
            <w:hideMark/>
          </w:tcPr>
          <w:p w14:paraId="72C20A6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419+547</w:t>
            </w:r>
          </w:p>
        </w:tc>
        <w:tc>
          <w:tcPr>
            <w:tcW w:w="1340" w:type="dxa"/>
            <w:shd w:val="clear" w:color="auto" w:fill="auto"/>
            <w:noWrap/>
            <w:vAlign w:val="center"/>
            <w:hideMark/>
          </w:tcPr>
          <w:p w14:paraId="1916112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419193.92</w:t>
            </w:r>
          </w:p>
        </w:tc>
        <w:tc>
          <w:tcPr>
            <w:tcW w:w="1340" w:type="dxa"/>
            <w:shd w:val="clear" w:color="auto" w:fill="auto"/>
            <w:noWrap/>
            <w:vAlign w:val="center"/>
            <w:hideMark/>
          </w:tcPr>
          <w:p w14:paraId="7E9D934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D171CA5" w14:textId="77777777" w:rsidTr="00327722">
        <w:trPr>
          <w:trHeight w:val="300"/>
          <w:jc w:val="center"/>
        </w:trPr>
        <w:tc>
          <w:tcPr>
            <w:tcW w:w="1340" w:type="dxa"/>
            <w:shd w:val="clear" w:color="auto" w:fill="auto"/>
            <w:noWrap/>
            <w:vAlign w:val="center"/>
            <w:hideMark/>
          </w:tcPr>
          <w:p w14:paraId="65E9546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419+929</w:t>
            </w:r>
          </w:p>
        </w:tc>
        <w:tc>
          <w:tcPr>
            <w:tcW w:w="1340" w:type="dxa"/>
            <w:shd w:val="clear" w:color="auto" w:fill="auto"/>
            <w:noWrap/>
            <w:vAlign w:val="center"/>
            <w:hideMark/>
          </w:tcPr>
          <w:p w14:paraId="4356EE9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419575.6</w:t>
            </w:r>
          </w:p>
        </w:tc>
        <w:tc>
          <w:tcPr>
            <w:tcW w:w="1340" w:type="dxa"/>
            <w:shd w:val="clear" w:color="auto" w:fill="auto"/>
            <w:noWrap/>
            <w:vAlign w:val="center"/>
            <w:hideMark/>
          </w:tcPr>
          <w:p w14:paraId="790B2F0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6FDB38EB" w14:textId="77777777" w:rsidTr="00327722">
        <w:trPr>
          <w:trHeight w:val="300"/>
          <w:jc w:val="center"/>
        </w:trPr>
        <w:tc>
          <w:tcPr>
            <w:tcW w:w="1340" w:type="dxa"/>
            <w:shd w:val="clear" w:color="auto" w:fill="auto"/>
            <w:noWrap/>
            <w:vAlign w:val="center"/>
            <w:hideMark/>
          </w:tcPr>
          <w:p w14:paraId="3AB2B35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421+057</w:t>
            </w:r>
          </w:p>
        </w:tc>
        <w:tc>
          <w:tcPr>
            <w:tcW w:w="1340" w:type="dxa"/>
            <w:shd w:val="clear" w:color="auto" w:fill="auto"/>
            <w:noWrap/>
            <w:vAlign w:val="center"/>
            <w:hideMark/>
          </w:tcPr>
          <w:p w14:paraId="749702C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420702.84</w:t>
            </w:r>
          </w:p>
        </w:tc>
        <w:tc>
          <w:tcPr>
            <w:tcW w:w="1340" w:type="dxa"/>
            <w:shd w:val="clear" w:color="auto" w:fill="auto"/>
            <w:noWrap/>
            <w:vAlign w:val="center"/>
            <w:hideMark/>
          </w:tcPr>
          <w:p w14:paraId="60531F0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76CC2AB9" w14:textId="77777777" w:rsidTr="00327722">
        <w:trPr>
          <w:trHeight w:val="300"/>
          <w:jc w:val="center"/>
        </w:trPr>
        <w:tc>
          <w:tcPr>
            <w:tcW w:w="1340" w:type="dxa"/>
            <w:shd w:val="clear" w:color="auto" w:fill="auto"/>
            <w:noWrap/>
            <w:vAlign w:val="center"/>
            <w:hideMark/>
          </w:tcPr>
          <w:p w14:paraId="4823919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421+550</w:t>
            </w:r>
          </w:p>
        </w:tc>
        <w:tc>
          <w:tcPr>
            <w:tcW w:w="1340" w:type="dxa"/>
            <w:shd w:val="clear" w:color="auto" w:fill="auto"/>
            <w:noWrap/>
            <w:vAlign w:val="center"/>
            <w:hideMark/>
          </w:tcPr>
          <w:p w14:paraId="179568B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421176.36</w:t>
            </w:r>
          </w:p>
        </w:tc>
        <w:tc>
          <w:tcPr>
            <w:tcW w:w="1340" w:type="dxa"/>
            <w:shd w:val="clear" w:color="auto" w:fill="auto"/>
            <w:noWrap/>
            <w:vAlign w:val="center"/>
            <w:hideMark/>
          </w:tcPr>
          <w:p w14:paraId="59DFB91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737A0EB2" w14:textId="77777777" w:rsidTr="00327722">
        <w:trPr>
          <w:trHeight w:val="300"/>
          <w:jc w:val="center"/>
        </w:trPr>
        <w:tc>
          <w:tcPr>
            <w:tcW w:w="1340" w:type="dxa"/>
            <w:shd w:val="clear" w:color="auto" w:fill="auto"/>
            <w:noWrap/>
            <w:vAlign w:val="center"/>
            <w:hideMark/>
          </w:tcPr>
          <w:p w14:paraId="1190021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422+170</w:t>
            </w:r>
          </w:p>
        </w:tc>
        <w:tc>
          <w:tcPr>
            <w:tcW w:w="1340" w:type="dxa"/>
            <w:shd w:val="clear" w:color="auto" w:fill="auto"/>
            <w:noWrap/>
            <w:vAlign w:val="center"/>
            <w:hideMark/>
          </w:tcPr>
          <w:p w14:paraId="5CAC914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421819.52</w:t>
            </w:r>
          </w:p>
        </w:tc>
        <w:tc>
          <w:tcPr>
            <w:tcW w:w="1340" w:type="dxa"/>
            <w:shd w:val="clear" w:color="auto" w:fill="auto"/>
            <w:noWrap/>
            <w:vAlign w:val="center"/>
            <w:hideMark/>
          </w:tcPr>
          <w:p w14:paraId="634F479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C3</w:t>
            </w:r>
          </w:p>
        </w:tc>
      </w:tr>
      <w:tr w:rsidR="00327722" w:rsidRPr="00327722" w14:paraId="5748522D" w14:textId="77777777" w:rsidTr="00327722">
        <w:trPr>
          <w:trHeight w:val="300"/>
          <w:jc w:val="center"/>
        </w:trPr>
        <w:tc>
          <w:tcPr>
            <w:tcW w:w="1340" w:type="dxa"/>
            <w:shd w:val="clear" w:color="auto" w:fill="auto"/>
            <w:noWrap/>
            <w:vAlign w:val="center"/>
            <w:hideMark/>
          </w:tcPr>
          <w:p w14:paraId="2C92AE4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422+790</w:t>
            </w:r>
          </w:p>
        </w:tc>
        <w:tc>
          <w:tcPr>
            <w:tcW w:w="1340" w:type="dxa"/>
            <w:shd w:val="clear" w:color="auto" w:fill="auto"/>
            <w:noWrap/>
            <w:vAlign w:val="center"/>
            <w:hideMark/>
          </w:tcPr>
          <w:p w14:paraId="123413E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422437.27</w:t>
            </w:r>
          </w:p>
        </w:tc>
        <w:tc>
          <w:tcPr>
            <w:tcW w:w="1340" w:type="dxa"/>
            <w:shd w:val="clear" w:color="auto" w:fill="auto"/>
            <w:noWrap/>
            <w:vAlign w:val="center"/>
            <w:hideMark/>
          </w:tcPr>
          <w:p w14:paraId="72EBB33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A923A0B" w14:textId="77777777" w:rsidTr="00327722">
        <w:trPr>
          <w:trHeight w:val="300"/>
          <w:jc w:val="center"/>
        </w:trPr>
        <w:tc>
          <w:tcPr>
            <w:tcW w:w="1340" w:type="dxa"/>
            <w:shd w:val="clear" w:color="auto" w:fill="auto"/>
            <w:noWrap/>
            <w:vAlign w:val="center"/>
            <w:hideMark/>
          </w:tcPr>
          <w:p w14:paraId="0C855D8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423+220</w:t>
            </w:r>
          </w:p>
        </w:tc>
        <w:tc>
          <w:tcPr>
            <w:tcW w:w="1340" w:type="dxa"/>
            <w:shd w:val="clear" w:color="auto" w:fill="auto"/>
            <w:noWrap/>
            <w:vAlign w:val="center"/>
            <w:hideMark/>
          </w:tcPr>
          <w:p w14:paraId="7362652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422848.11</w:t>
            </w:r>
          </w:p>
        </w:tc>
        <w:tc>
          <w:tcPr>
            <w:tcW w:w="1340" w:type="dxa"/>
            <w:shd w:val="clear" w:color="auto" w:fill="auto"/>
            <w:noWrap/>
            <w:vAlign w:val="center"/>
            <w:hideMark/>
          </w:tcPr>
          <w:p w14:paraId="20CE6F5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B03017B" w14:textId="77777777" w:rsidTr="00327722">
        <w:trPr>
          <w:trHeight w:val="300"/>
          <w:jc w:val="center"/>
        </w:trPr>
        <w:tc>
          <w:tcPr>
            <w:tcW w:w="1340" w:type="dxa"/>
            <w:shd w:val="clear" w:color="auto" w:fill="auto"/>
            <w:noWrap/>
            <w:vAlign w:val="center"/>
            <w:hideMark/>
          </w:tcPr>
          <w:p w14:paraId="46C97EE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423+574</w:t>
            </w:r>
          </w:p>
        </w:tc>
        <w:tc>
          <w:tcPr>
            <w:tcW w:w="1340" w:type="dxa"/>
            <w:shd w:val="clear" w:color="auto" w:fill="auto"/>
            <w:noWrap/>
            <w:vAlign w:val="center"/>
            <w:hideMark/>
          </w:tcPr>
          <w:p w14:paraId="3B15512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423227.17</w:t>
            </w:r>
          </w:p>
        </w:tc>
        <w:tc>
          <w:tcPr>
            <w:tcW w:w="1340" w:type="dxa"/>
            <w:shd w:val="clear" w:color="auto" w:fill="auto"/>
            <w:noWrap/>
            <w:vAlign w:val="center"/>
            <w:hideMark/>
          </w:tcPr>
          <w:p w14:paraId="3BD6658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5EFC486A" w14:textId="77777777" w:rsidTr="00327722">
        <w:trPr>
          <w:trHeight w:val="300"/>
          <w:jc w:val="center"/>
        </w:trPr>
        <w:tc>
          <w:tcPr>
            <w:tcW w:w="1340" w:type="dxa"/>
            <w:shd w:val="clear" w:color="auto" w:fill="auto"/>
            <w:noWrap/>
            <w:vAlign w:val="center"/>
            <w:hideMark/>
          </w:tcPr>
          <w:p w14:paraId="2D5CA00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557500C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424800.58</w:t>
            </w:r>
          </w:p>
        </w:tc>
        <w:tc>
          <w:tcPr>
            <w:tcW w:w="1340" w:type="dxa"/>
            <w:shd w:val="clear" w:color="auto" w:fill="auto"/>
            <w:noWrap/>
            <w:vAlign w:val="center"/>
            <w:hideMark/>
          </w:tcPr>
          <w:p w14:paraId="04AC3F1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7B25CC02" w14:textId="77777777" w:rsidTr="00327722">
        <w:trPr>
          <w:trHeight w:val="300"/>
          <w:jc w:val="center"/>
        </w:trPr>
        <w:tc>
          <w:tcPr>
            <w:tcW w:w="1340" w:type="dxa"/>
            <w:shd w:val="clear" w:color="auto" w:fill="auto"/>
            <w:noWrap/>
            <w:vAlign w:val="center"/>
            <w:hideMark/>
          </w:tcPr>
          <w:p w14:paraId="0F72F12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426+471</w:t>
            </w:r>
          </w:p>
        </w:tc>
        <w:tc>
          <w:tcPr>
            <w:tcW w:w="1340" w:type="dxa"/>
            <w:shd w:val="clear" w:color="auto" w:fill="auto"/>
            <w:noWrap/>
            <w:vAlign w:val="center"/>
            <w:hideMark/>
          </w:tcPr>
          <w:p w14:paraId="479A85E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426069.11</w:t>
            </w:r>
          </w:p>
        </w:tc>
        <w:tc>
          <w:tcPr>
            <w:tcW w:w="1340" w:type="dxa"/>
            <w:shd w:val="clear" w:color="auto" w:fill="auto"/>
            <w:noWrap/>
            <w:vAlign w:val="center"/>
            <w:hideMark/>
          </w:tcPr>
          <w:p w14:paraId="0E0F470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C2</w:t>
            </w:r>
          </w:p>
        </w:tc>
      </w:tr>
      <w:tr w:rsidR="00327722" w:rsidRPr="00327722" w14:paraId="005C9537" w14:textId="77777777" w:rsidTr="00327722">
        <w:trPr>
          <w:trHeight w:val="300"/>
          <w:jc w:val="center"/>
        </w:trPr>
        <w:tc>
          <w:tcPr>
            <w:tcW w:w="1340" w:type="dxa"/>
            <w:shd w:val="clear" w:color="auto" w:fill="auto"/>
            <w:noWrap/>
            <w:vAlign w:val="center"/>
            <w:hideMark/>
          </w:tcPr>
          <w:p w14:paraId="7410667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426+521</w:t>
            </w:r>
          </w:p>
        </w:tc>
        <w:tc>
          <w:tcPr>
            <w:tcW w:w="1340" w:type="dxa"/>
            <w:shd w:val="clear" w:color="auto" w:fill="auto"/>
            <w:noWrap/>
            <w:vAlign w:val="center"/>
            <w:hideMark/>
          </w:tcPr>
          <w:p w14:paraId="3437688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426118.84</w:t>
            </w:r>
          </w:p>
        </w:tc>
        <w:tc>
          <w:tcPr>
            <w:tcW w:w="1340" w:type="dxa"/>
            <w:shd w:val="clear" w:color="auto" w:fill="auto"/>
            <w:noWrap/>
            <w:vAlign w:val="center"/>
            <w:hideMark/>
          </w:tcPr>
          <w:p w14:paraId="4CB2BF2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85C9ADB" w14:textId="77777777" w:rsidTr="00327722">
        <w:trPr>
          <w:trHeight w:val="300"/>
          <w:jc w:val="center"/>
        </w:trPr>
        <w:tc>
          <w:tcPr>
            <w:tcW w:w="1340" w:type="dxa"/>
            <w:shd w:val="clear" w:color="auto" w:fill="auto"/>
            <w:noWrap/>
            <w:vAlign w:val="center"/>
            <w:hideMark/>
          </w:tcPr>
          <w:p w14:paraId="7AD5021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427+071</w:t>
            </w:r>
          </w:p>
        </w:tc>
        <w:tc>
          <w:tcPr>
            <w:tcW w:w="1340" w:type="dxa"/>
            <w:shd w:val="clear" w:color="auto" w:fill="auto"/>
            <w:noWrap/>
            <w:vAlign w:val="center"/>
            <w:hideMark/>
          </w:tcPr>
          <w:p w14:paraId="58BF405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426670.16</w:t>
            </w:r>
          </w:p>
        </w:tc>
        <w:tc>
          <w:tcPr>
            <w:tcW w:w="1340" w:type="dxa"/>
            <w:shd w:val="clear" w:color="auto" w:fill="auto"/>
            <w:noWrap/>
            <w:vAlign w:val="center"/>
            <w:hideMark/>
          </w:tcPr>
          <w:p w14:paraId="3C154DF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C3</w:t>
            </w:r>
          </w:p>
        </w:tc>
      </w:tr>
      <w:tr w:rsidR="00327722" w:rsidRPr="00327722" w14:paraId="06F5B8CF" w14:textId="77777777" w:rsidTr="00327722">
        <w:trPr>
          <w:trHeight w:val="300"/>
          <w:jc w:val="center"/>
        </w:trPr>
        <w:tc>
          <w:tcPr>
            <w:tcW w:w="1340" w:type="dxa"/>
            <w:shd w:val="clear" w:color="auto" w:fill="auto"/>
            <w:noWrap/>
            <w:vAlign w:val="center"/>
            <w:hideMark/>
          </w:tcPr>
          <w:p w14:paraId="33AD77C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20D924A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427022.02</w:t>
            </w:r>
          </w:p>
        </w:tc>
        <w:tc>
          <w:tcPr>
            <w:tcW w:w="1340" w:type="dxa"/>
            <w:shd w:val="clear" w:color="auto" w:fill="auto"/>
            <w:noWrap/>
            <w:vAlign w:val="center"/>
            <w:hideMark/>
          </w:tcPr>
          <w:p w14:paraId="455FCAD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03037961" w14:textId="77777777" w:rsidTr="00327722">
        <w:trPr>
          <w:trHeight w:val="300"/>
          <w:jc w:val="center"/>
        </w:trPr>
        <w:tc>
          <w:tcPr>
            <w:tcW w:w="1340" w:type="dxa"/>
            <w:shd w:val="clear" w:color="auto" w:fill="auto"/>
            <w:noWrap/>
            <w:vAlign w:val="center"/>
            <w:hideMark/>
          </w:tcPr>
          <w:p w14:paraId="1BBF85B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1D7A616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427361.63</w:t>
            </w:r>
          </w:p>
        </w:tc>
        <w:tc>
          <w:tcPr>
            <w:tcW w:w="1340" w:type="dxa"/>
            <w:shd w:val="clear" w:color="auto" w:fill="auto"/>
            <w:noWrap/>
            <w:vAlign w:val="center"/>
            <w:hideMark/>
          </w:tcPr>
          <w:p w14:paraId="7AF779A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04E6E888" w14:textId="77777777" w:rsidTr="00327722">
        <w:trPr>
          <w:trHeight w:val="300"/>
          <w:jc w:val="center"/>
        </w:trPr>
        <w:tc>
          <w:tcPr>
            <w:tcW w:w="1340" w:type="dxa"/>
            <w:shd w:val="clear" w:color="auto" w:fill="auto"/>
            <w:noWrap/>
            <w:vAlign w:val="center"/>
            <w:hideMark/>
          </w:tcPr>
          <w:p w14:paraId="3754333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343D889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429470.76</w:t>
            </w:r>
          </w:p>
        </w:tc>
        <w:tc>
          <w:tcPr>
            <w:tcW w:w="1340" w:type="dxa"/>
            <w:shd w:val="clear" w:color="auto" w:fill="auto"/>
            <w:noWrap/>
            <w:vAlign w:val="center"/>
            <w:hideMark/>
          </w:tcPr>
          <w:p w14:paraId="37AD0D6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398B7928" w14:textId="77777777" w:rsidTr="00327722">
        <w:trPr>
          <w:trHeight w:val="300"/>
          <w:jc w:val="center"/>
        </w:trPr>
        <w:tc>
          <w:tcPr>
            <w:tcW w:w="1340" w:type="dxa"/>
            <w:shd w:val="clear" w:color="auto" w:fill="auto"/>
            <w:noWrap/>
            <w:vAlign w:val="center"/>
            <w:hideMark/>
          </w:tcPr>
          <w:p w14:paraId="297355E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48B3C7C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429580.89</w:t>
            </w:r>
          </w:p>
        </w:tc>
        <w:tc>
          <w:tcPr>
            <w:tcW w:w="1340" w:type="dxa"/>
            <w:shd w:val="clear" w:color="auto" w:fill="auto"/>
            <w:noWrap/>
            <w:vAlign w:val="center"/>
            <w:hideMark/>
          </w:tcPr>
          <w:p w14:paraId="3404DC7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385EB819" w14:textId="77777777" w:rsidTr="00327722">
        <w:trPr>
          <w:trHeight w:val="300"/>
          <w:jc w:val="center"/>
        </w:trPr>
        <w:tc>
          <w:tcPr>
            <w:tcW w:w="1340" w:type="dxa"/>
            <w:shd w:val="clear" w:color="auto" w:fill="auto"/>
            <w:noWrap/>
            <w:vAlign w:val="center"/>
            <w:hideMark/>
          </w:tcPr>
          <w:p w14:paraId="36B3D3E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2BD49BE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431134.55</w:t>
            </w:r>
          </w:p>
        </w:tc>
        <w:tc>
          <w:tcPr>
            <w:tcW w:w="1340" w:type="dxa"/>
            <w:shd w:val="clear" w:color="auto" w:fill="auto"/>
            <w:noWrap/>
            <w:vAlign w:val="center"/>
            <w:hideMark/>
          </w:tcPr>
          <w:p w14:paraId="166EEBF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3BE41B82" w14:textId="77777777" w:rsidTr="00327722">
        <w:trPr>
          <w:trHeight w:val="300"/>
          <w:jc w:val="center"/>
        </w:trPr>
        <w:tc>
          <w:tcPr>
            <w:tcW w:w="1340" w:type="dxa"/>
            <w:shd w:val="clear" w:color="auto" w:fill="auto"/>
            <w:noWrap/>
            <w:vAlign w:val="center"/>
            <w:hideMark/>
          </w:tcPr>
          <w:p w14:paraId="24C9635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5CF596D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431647.74</w:t>
            </w:r>
          </w:p>
        </w:tc>
        <w:tc>
          <w:tcPr>
            <w:tcW w:w="1340" w:type="dxa"/>
            <w:shd w:val="clear" w:color="auto" w:fill="auto"/>
            <w:noWrap/>
            <w:vAlign w:val="center"/>
            <w:hideMark/>
          </w:tcPr>
          <w:p w14:paraId="54A793F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383A01AF" w14:textId="77777777" w:rsidTr="00327722">
        <w:trPr>
          <w:trHeight w:val="300"/>
          <w:jc w:val="center"/>
        </w:trPr>
        <w:tc>
          <w:tcPr>
            <w:tcW w:w="1340" w:type="dxa"/>
            <w:shd w:val="clear" w:color="auto" w:fill="auto"/>
            <w:noWrap/>
            <w:vAlign w:val="center"/>
            <w:hideMark/>
          </w:tcPr>
          <w:p w14:paraId="39002D9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56E1816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431924.43</w:t>
            </w:r>
          </w:p>
        </w:tc>
        <w:tc>
          <w:tcPr>
            <w:tcW w:w="1340" w:type="dxa"/>
            <w:shd w:val="clear" w:color="auto" w:fill="auto"/>
            <w:noWrap/>
            <w:vAlign w:val="center"/>
            <w:hideMark/>
          </w:tcPr>
          <w:p w14:paraId="242EF35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105B2B0A" w14:textId="77777777" w:rsidTr="00327722">
        <w:trPr>
          <w:trHeight w:val="300"/>
          <w:jc w:val="center"/>
        </w:trPr>
        <w:tc>
          <w:tcPr>
            <w:tcW w:w="1340" w:type="dxa"/>
            <w:shd w:val="clear" w:color="auto" w:fill="auto"/>
            <w:noWrap/>
            <w:vAlign w:val="center"/>
            <w:hideMark/>
          </w:tcPr>
          <w:p w14:paraId="245F6F7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7C4305D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432119.4</w:t>
            </w:r>
          </w:p>
        </w:tc>
        <w:tc>
          <w:tcPr>
            <w:tcW w:w="1340" w:type="dxa"/>
            <w:shd w:val="clear" w:color="auto" w:fill="auto"/>
            <w:noWrap/>
            <w:vAlign w:val="center"/>
            <w:hideMark/>
          </w:tcPr>
          <w:p w14:paraId="3244B18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8A9541A" w14:textId="77777777" w:rsidTr="00327722">
        <w:trPr>
          <w:trHeight w:val="300"/>
          <w:jc w:val="center"/>
        </w:trPr>
        <w:tc>
          <w:tcPr>
            <w:tcW w:w="1340" w:type="dxa"/>
            <w:shd w:val="clear" w:color="auto" w:fill="auto"/>
            <w:noWrap/>
            <w:vAlign w:val="center"/>
            <w:hideMark/>
          </w:tcPr>
          <w:p w14:paraId="148ECB7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451F795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432431.1</w:t>
            </w:r>
          </w:p>
        </w:tc>
        <w:tc>
          <w:tcPr>
            <w:tcW w:w="1340" w:type="dxa"/>
            <w:shd w:val="clear" w:color="auto" w:fill="auto"/>
            <w:noWrap/>
            <w:vAlign w:val="center"/>
            <w:hideMark/>
          </w:tcPr>
          <w:p w14:paraId="637F609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0E0B068B" w14:textId="77777777" w:rsidTr="00327722">
        <w:trPr>
          <w:trHeight w:val="300"/>
          <w:jc w:val="center"/>
        </w:trPr>
        <w:tc>
          <w:tcPr>
            <w:tcW w:w="1340" w:type="dxa"/>
            <w:shd w:val="clear" w:color="auto" w:fill="auto"/>
            <w:noWrap/>
            <w:vAlign w:val="center"/>
            <w:hideMark/>
          </w:tcPr>
          <w:p w14:paraId="030C3BB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075BC64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432745.76</w:t>
            </w:r>
          </w:p>
        </w:tc>
        <w:tc>
          <w:tcPr>
            <w:tcW w:w="1340" w:type="dxa"/>
            <w:shd w:val="clear" w:color="auto" w:fill="auto"/>
            <w:noWrap/>
            <w:vAlign w:val="center"/>
            <w:hideMark/>
          </w:tcPr>
          <w:p w14:paraId="66D17F3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3BD78D72" w14:textId="77777777" w:rsidTr="00327722">
        <w:trPr>
          <w:trHeight w:val="300"/>
          <w:jc w:val="center"/>
        </w:trPr>
        <w:tc>
          <w:tcPr>
            <w:tcW w:w="1340" w:type="dxa"/>
            <w:shd w:val="clear" w:color="auto" w:fill="auto"/>
            <w:noWrap/>
            <w:vAlign w:val="center"/>
            <w:hideMark/>
          </w:tcPr>
          <w:p w14:paraId="5806C05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160C914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433177.82</w:t>
            </w:r>
          </w:p>
        </w:tc>
        <w:tc>
          <w:tcPr>
            <w:tcW w:w="1340" w:type="dxa"/>
            <w:shd w:val="clear" w:color="auto" w:fill="auto"/>
            <w:noWrap/>
            <w:vAlign w:val="center"/>
            <w:hideMark/>
          </w:tcPr>
          <w:p w14:paraId="7B2E574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7F30C99F" w14:textId="77777777" w:rsidTr="00327722">
        <w:trPr>
          <w:trHeight w:val="300"/>
          <w:jc w:val="center"/>
        </w:trPr>
        <w:tc>
          <w:tcPr>
            <w:tcW w:w="1340" w:type="dxa"/>
            <w:shd w:val="clear" w:color="auto" w:fill="auto"/>
            <w:noWrap/>
            <w:vAlign w:val="center"/>
            <w:hideMark/>
          </w:tcPr>
          <w:p w14:paraId="575A270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3899195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433699.88</w:t>
            </w:r>
          </w:p>
        </w:tc>
        <w:tc>
          <w:tcPr>
            <w:tcW w:w="1340" w:type="dxa"/>
            <w:shd w:val="clear" w:color="auto" w:fill="auto"/>
            <w:noWrap/>
            <w:vAlign w:val="center"/>
            <w:hideMark/>
          </w:tcPr>
          <w:p w14:paraId="646E86A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1D8D24DC" w14:textId="77777777" w:rsidTr="00327722">
        <w:trPr>
          <w:trHeight w:val="300"/>
          <w:jc w:val="center"/>
        </w:trPr>
        <w:tc>
          <w:tcPr>
            <w:tcW w:w="1340" w:type="dxa"/>
            <w:shd w:val="clear" w:color="auto" w:fill="auto"/>
            <w:noWrap/>
            <w:vAlign w:val="center"/>
            <w:hideMark/>
          </w:tcPr>
          <w:p w14:paraId="0DB3DCD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482CC6C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434602.52</w:t>
            </w:r>
          </w:p>
        </w:tc>
        <w:tc>
          <w:tcPr>
            <w:tcW w:w="1340" w:type="dxa"/>
            <w:shd w:val="clear" w:color="auto" w:fill="auto"/>
            <w:noWrap/>
            <w:vAlign w:val="center"/>
            <w:hideMark/>
          </w:tcPr>
          <w:p w14:paraId="78D1A3F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41B56307" w14:textId="77777777" w:rsidTr="00327722">
        <w:trPr>
          <w:trHeight w:val="300"/>
          <w:jc w:val="center"/>
        </w:trPr>
        <w:tc>
          <w:tcPr>
            <w:tcW w:w="1340" w:type="dxa"/>
            <w:shd w:val="clear" w:color="auto" w:fill="auto"/>
            <w:noWrap/>
            <w:vAlign w:val="center"/>
            <w:hideMark/>
          </w:tcPr>
          <w:p w14:paraId="4ACBE0D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0A7C840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438496.46</w:t>
            </w:r>
          </w:p>
        </w:tc>
        <w:tc>
          <w:tcPr>
            <w:tcW w:w="1340" w:type="dxa"/>
            <w:shd w:val="clear" w:color="auto" w:fill="auto"/>
            <w:noWrap/>
            <w:vAlign w:val="center"/>
            <w:hideMark/>
          </w:tcPr>
          <w:p w14:paraId="65E29D3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B069E7B" w14:textId="77777777" w:rsidTr="00327722">
        <w:trPr>
          <w:trHeight w:val="300"/>
          <w:jc w:val="center"/>
        </w:trPr>
        <w:tc>
          <w:tcPr>
            <w:tcW w:w="1340" w:type="dxa"/>
            <w:shd w:val="clear" w:color="auto" w:fill="auto"/>
            <w:noWrap/>
            <w:vAlign w:val="center"/>
            <w:hideMark/>
          </w:tcPr>
          <w:p w14:paraId="66A4D18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5C079EB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438938.4</w:t>
            </w:r>
          </w:p>
        </w:tc>
        <w:tc>
          <w:tcPr>
            <w:tcW w:w="1340" w:type="dxa"/>
            <w:shd w:val="clear" w:color="auto" w:fill="auto"/>
            <w:noWrap/>
            <w:vAlign w:val="center"/>
            <w:hideMark/>
          </w:tcPr>
          <w:p w14:paraId="2B605E1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351ADA98" w14:textId="77777777" w:rsidTr="00327722">
        <w:trPr>
          <w:trHeight w:val="300"/>
          <w:jc w:val="center"/>
        </w:trPr>
        <w:tc>
          <w:tcPr>
            <w:tcW w:w="1340" w:type="dxa"/>
            <w:shd w:val="clear" w:color="auto" w:fill="auto"/>
            <w:noWrap/>
            <w:vAlign w:val="center"/>
            <w:hideMark/>
          </w:tcPr>
          <w:p w14:paraId="37FA8D6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lastRenderedPageBreak/>
              <w:t>-</w:t>
            </w:r>
          </w:p>
        </w:tc>
        <w:tc>
          <w:tcPr>
            <w:tcW w:w="1340" w:type="dxa"/>
            <w:shd w:val="clear" w:color="auto" w:fill="auto"/>
            <w:noWrap/>
            <w:vAlign w:val="center"/>
            <w:hideMark/>
          </w:tcPr>
          <w:p w14:paraId="220F958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439254.05</w:t>
            </w:r>
          </w:p>
        </w:tc>
        <w:tc>
          <w:tcPr>
            <w:tcW w:w="1340" w:type="dxa"/>
            <w:shd w:val="clear" w:color="auto" w:fill="auto"/>
            <w:noWrap/>
            <w:vAlign w:val="center"/>
            <w:hideMark/>
          </w:tcPr>
          <w:p w14:paraId="4AE7AE6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6D4B4875" w14:textId="77777777" w:rsidTr="00327722">
        <w:trPr>
          <w:trHeight w:val="300"/>
          <w:jc w:val="center"/>
        </w:trPr>
        <w:tc>
          <w:tcPr>
            <w:tcW w:w="1340" w:type="dxa"/>
            <w:shd w:val="clear" w:color="auto" w:fill="auto"/>
            <w:noWrap/>
            <w:vAlign w:val="center"/>
            <w:hideMark/>
          </w:tcPr>
          <w:p w14:paraId="6240DB0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6D1E6A6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440952.36</w:t>
            </w:r>
          </w:p>
        </w:tc>
        <w:tc>
          <w:tcPr>
            <w:tcW w:w="1340" w:type="dxa"/>
            <w:shd w:val="clear" w:color="auto" w:fill="auto"/>
            <w:noWrap/>
            <w:vAlign w:val="center"/>
            <w:hideMark/>
          </w:tcPr>
          <w:p w14:paraId="42E52F1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50914381" w14:textId="77777777" w:rsidTr="00327722">
        <w:trPr>
          <w:trHeight w:val="300"/>
          <w:jc w:val="center"/>
        </w:trPr>
        <w:tc>
          <w:tcPr>
            <w:tcW w:w="1340" w:type="dxa"/>
            <w:shd w:val="clear" w:color="auto" w:fill="auto"/>
            <w:noWrap/>
            <w:vAlign w:val="center"/>
            <w:hideMark/>
          </w:tcPr>
          <w:p w14:paraId="7C27B3E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w:t>
            </w:r>
          </w:p>
        </w:tc>
        <w:tc>
          <w:tcPr>
            <w:tcW w:w="1340" w:type="dxa"/>
            <w:shd w:val="clear" w:color="auto" w:fill="auto"/>
            <w:noWrap/>
            <w:vAlign w:val="center"/>
            <w:hideMark/>
          </w:tcPr>
          <w:p w14:paraId="1A2E7C0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441112.11</w:t>
            </w:r>
          </w:p>
        </w:tc>
        <w:tc>
          <w:tcPr>
            <w:tcW w:w="1340" w:type="dxa"/>
            <w:shd w:val="clear" w:color="auto" w:fill="auto"/>
            <w:noWrap/>
            <w:vAlign w:val="center"/>
            <w:hideMark/>
          </w:tcPr>
          <w:p w14:paraId="0458751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7A6B5629" w14:textId="77777777" w:rsidTr="00327722">
        <w:trPr>
          <w:trHeight w:val="300"/>
          <w:jc w:val="center"/>
        </w:trPr>
        <w:tc>
          <w:tcPr>
            <w:tcW w:w="1340" w:type="dxa"/>
            <w:shd w:val="clear" w:color="auto" w:fill="auto"/>
            <w:noWrap/>
            <w:vAlign w:val="center"/>
            <w:hideMark/>
          </w:tcPr>
          <w:p w14:paraId="6FD79CA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442+321</w:t>
            </w:r>
          </w:p>
        </w:tc>
        <w:tc>
          <w:tcPr>
            <w:tcW w:w="1340" w:type="dxa"/>
            <w:shd w:val="clear" w:color="auto" w:fill="auto"/>
            <w:noWrap/>
            <w:vAlign w:val="center"/>
            <w:hideMark/>
          </w:tcPr>
          <w:p w14:paraId="3DA0B47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441436.65</w:t>
            </w:r>
          </w:p>
        </w:tc>
        <w:tc>
          <w:tcPr>
            <w:tcW w:w="1340" w:type="dxa"/>
            <w:shd w:val="clear" w:color="auto" w:fill="auto"/>
            <w:noWrap/>
            <w:vAlign w:val="center"/>
            <w:hideMark/>
          </w:tcPr>
          <w:p w14:paraId="5938FDB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5DE3E489" w14:textId="77777777" w:rsidTr="00327722">
        <w:trPr>
          <w:trHeight w:val="300"/>
          <w:jc w:val="center"/>
        </w:trPr>
        <w:tc>
          <w:tcPr>
            <w:tcW w:w="1340" w:type="dxa"/>
            <w:shd w:val="clear" w:color="auto" w:fill="auto"/>
            <w:noWrap/>
            <w:vAlign w:val="center"/>
            <w:hideMark/>
          </w:tcPr>
          <w:p w14:paraId="02D5519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442+567</w:t>
            </w:r>
          </w:p>
        </w:tc>
        <w:tc>
          <w:tcPr>
            <w:tcW w:w="1340" w:type="dxa"/>
            <w:shd w:val="clear" w:color="auto" w:fill="auto"/>
            <w:noWrap/>
            <w:vAlign w:val="center"/>
            <w:hideMark/>
          </w:tcPr>
          <w:p w14:paraId="4CA6E61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441681.86</w:t>
            </w:r>
          </w:p>
        </w:tc>
        <w:tc>
          <w:tcPr>
            <w:tcW w:w="1340" w:type="dxa"/>
            <w:shd w:val="clear" w:color="auto" w:fill="auto"/>
            <w:noWrap/>
            <w:vAlign w:val="center"/>
            <w:hideMark/>
          </w:tcPr>
          <w:p w14:paraId="39D5E5F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E28FBF6" w14:textId="77777777" w:rsidTr="00327722">
        <w:trPr>
          <w:trHeight w:val="300"/>
          <w:jc w:val="center"/>
        </w:trPr>
        <w:tc>
          <w:tcPr>
            <w:tcW w:w="1340" w:type="dxa"/>
            <w:shd w:val="clear" w:color="auto" w:fill="auto"/>
            <w:noWrap/>
            <w:vAlign w:val="center"/>
            <w:hideMark/>
          </w:tcPr>
          <w:p w14:paraId="0AC3314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443+489</w:t>
            </w:r>
          </w:p>
        </w:tc>
        <w:tc>
          <w:tcPr>
            <w:tcW w:w="1340" w:type="dxa"/>
            <w:shd w:val="clear" w:color="auto" w:fill="auto"/>
            <w:noWrap/>
            <w:vAlign w:val="center"/>
            <w:hideMark/>
          </w:tcPr>
          <w:p w14:paraId="7D45BAD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442605.05</w:t>
            </w:r>
          </w:p>
        </w:tc>
        <w:tc>
          <w:tcPr>
            <w:tcW w:w="1340" w:type="dxa"/>
            <w:shd w:val="clear" w:color="auto" w:fill="auto"/>
            <w:noWrap/>
            <w:vAlign w:val="center"/>
            <w:hideMark/>
          </w:tcPr>
          <w:p w14:paraId="771DD2B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4BDEB13C" w14:textId="77777777" w:rsidTr="00327722">
        <w:trPr>
          <w:trHeight w:val="300"/>
          <w:jc w:val="center"/>
        </w:trPr>
        <w:tc>
          <w:tcPr>
            <w:tcW w:w="1340" w:type="dxa"/>
            <w:shd w:val="clear" w:color="auto" w:fill="auto"/>
            <w:noWrap/>
            <w:vAlign w:val="center"/>
            <w:hideMark/>
          </w:tcPr>
          <w:p w14:paraId="1556EB9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444+304</w:t>
            </w:r>
          </w:p>
        </w:tc>
        <w:tc>
          <w:tcPr>
            <w:tcW w:w="1340" w:type="dxa"/>
            <w:shd w:val="clear" w:color="auto" w:fill="auto"/>
            <w:noWrap/>
            <w:vAlign w:val="center"/>
            <w:hideMark/>
          </w:tcPr>
          <w:p w14:paraId="4299479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443420.38</w:t>
            </w:r>
          </w:p>
        </w:tc>
        <w:tc>
          <w:tcPr>
            <w:tcW w:w="1340" w:type="dxa"/>
            <w:shd w:val="clear" w:color="auto" w:fill="auto"/>
            <w:noWrap/>
            <w:vAlign w:val="center"/>
            <w:hideMark/>
          </w:tcPr>
          <w:p w14:paraId="0D5D359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F040D38" w14:textId="77777777" w:rsidTr="00327722">
        <w:trPr>
          <w:trHeight w:val="300"/>
          <w:jc w:val="center"/>
        </w:trPr>
        <w:tc>
          <w:tcPr>
            <w:tcW w:w="1340" w:type="dxa"/>
            <w:shd w:val="clear" w:color="auto" w:fill="auto"/>
            <w:noWrap/>
            <w:vAlign w:val="center"/>
            <w:hideMark/>
          </w:tcPr>
          <w:p w14:paraId="3942258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444+734</w:t>
            </w:r>
          </w:p>
        </w:tc>
        <w:tc>
          <w:tcPr>
            <w:tcW w:w="1340" w:type="dxa"/>
            <w:shd w:val="clear" w:color="auto" w:fill="auto"/>
            <w:noWrap/>
            <w:vAlign w:val="center"/>
            <w:hideMark/>
          </w:tcPr>
          <w:p w14:paraId="39A6D15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443848.54</w:t>
            </w:r>
          </w:p>
        </w:tc>
        <w:tc>
          <w:tcPr>
            <w:tcW w:w="1340" w:type="dxa"/>
            <w:shd w:val="clear" w:color="auto" w:fill="auto"/>
            <w:noWrap/>
            <w:vAlign w:val="center"/>
            <w:hideMark/>
          </w:tcPr>
          <w:p w14:paraId="4FB99E8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C2</w:t>
            </w:r>
          </w:p>
        </w:tc>
      </w:tr>
      <w:tr w:rsidR="00327722" w:rsidRPr="00327722" w14:paraId="66ED5698" w14:textId="77777777" w:rsidTr="00327722">
        <w:trPr>
          <w:trHeight w:val="300"/>
          <w:jc w:val="center"/>
        </w:trPr>
        <w:tc>
          <w:tcPr>
            <w:tcW w:w="1340" w:type="dxa"/>
            <w:shd w:val="clear" w:color="auto" w:fill="auto"/>
            <w:noWrap/>
            <w:vAlign w:val="center"/>
            <w:hideMark/>
          </w:tcPr>
          <w:p w14:paraId="797BE53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445+005</w:t>
            </w:r>
          </w:p>
        </w:tc>
        <w:tc>
          <w:tcPr>
            <w:tcW w:w="1340" w:type="dxa"/>
            <w:shd w:val="clear" w:color="auto" w:fill="auto"/>
            <w:noWrap/>
            <w:vAlign w:val="center"/>
            <w:hideMark/>
          </w:tcPr>
          <w:p w14:paraId="2114B6C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444122.7</w:t>
            </w:r>
          </w:p>
        </w:tc>
        <w:tc>
          <w:tcPr>
            <w:tcW w:w="1340" w:type="dxa"/>
            <w:shd w:val="clear" w:color="auto" w:fill="auto"/>
            <w:noWrap/>
            <w:vAlign w:val="center"/>
            <w:hideMark/>
          </w:tcPr>
          <w:p w14:paraId="32B50E2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2FD5D9A" w14:textId="77777777" w:rsidTr="00327722">
        <w:trPr>
          <w:trHeight w:val="300"/>
          <w:jc w:val="center"/>
        </w:trPr>
        <w:tc>
          <w:tcPr>
            <w:tcW w:w="1340" w:type="dxa"/>
            <w:shd w:val="clear" w:color="auto" w:fill="auto"/>
            <w:noWrap/>
            <w:vAlign w:val="center"/>
            <w:hideMark/>
          </w:tcPr>
          <w:p w14:paraId="3A1FF04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445+168</w:t>
            </w:r>
          </w:p>
        </w:tc>
        <w:tc>
          <w:tcPr>
            <w:tcW w:w="1340" w:type="dxa"/>
            <w:shd w:val="clear" w:color="auto" w:fill="auto"/>
            <w:noWrap/>
            <w:vAlign w:val="center"/>
            <w:hideMark/>
          </w:tcPr>
          <w:p w14:paraId="7652366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444292.12</w:t>
            </w:r>
          </w:p>
        </w:tc>
        <w:tc>
          <w:tcPr>
            <w:tcW w:w="1340" w:type="dxa"/>
            <w:shd w:val="clear" w:color="auto" w:fill="auto"/>
            <w:noWrap/>
            <w:vAlign w:val="center"/>
            <w:hideMark/>
          </w:tcPr>
          <w:p w14:paraId="4AFCE58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59994E51" w14:textId="77777777" w:rsidTr="00327722">
        <w:trPr>
          <w:trHeight w:val="300"/>
          <w:jc w:val="center"/>
        </w:trPr>
        <w:tc>
          <w:tcPr>
            <w:tcW w:w="1340" w:type="dxa"/>
            <w:shd w:val="clear" w:color="auto" w:fill="auto"/>
            <w:noWrap/>
            <w:vAlign w:val="center"/>
            <w:hideMark/>
          </w:tcPr>
          <w:p w14:paraId="2CFCD1A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445+397</w:t>
            </w:r>
          </w:p>
        </w:tc>
        <w:tc>
          <w:tcPr>
            <w:tcW w:w="1340" w:type="dxa"/>
            <w:shd w:val="clear" w:color="auto" w:fill="auto"/>
            <w:noWrap/>
            <w:vAlign w:val="center"/>
            <w:hideMark/>
          </w:tcPr>
          <w:p w14:paraId="7A05004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444469.68</w:t>
            </w:r>
          </w:p>
        </w:tc>
        <w:tc>
          <w:tcPr>
            <w:tcW w:w="1340" w:type="dxa"/>
            <w:shd w:val="clear" w:color="auto" w:fill="auto"/>
            <w:noWrap/>
            <w:vAlign w:val="center"/>
            <w:hideMark/>
          </w:tcPr>
          <w:p w14:paraId="2CE7F47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F8EB249" w14:textId="77777777" w:rsidTr="00327722">
        <w:trPr>
          <w:trHeight w:val="300"/>
          <w:jc w:val="center"/>
        </w:trPr>
        <w:tc>
          <w:tcPr>
            <w:tcW w:w="1340" w:type="dxa"/>
            <w:shd w:val="clear" w:color="auto" w:fill="auto"/>
            <w:noWrap/>
            <w:vAlign w:val="center"/>
            <w:hideMark/>
          </w:tcPr>
          <w:p w14:paraId="695E6D4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445+485</w:t>
            </w:r>
          </w:p>
        </w:tc>
        <w:tc>
          <w:tcPr>
            <w:tcW w:w="1340" w:type="dxa"/>
            <w:shd w:val="clear" w:color="auto" w:fill="auto"/>
            <w:noWrap/>
            <w:vAlign w:val="center"/>
            <w:hideMark/>
          </w:tcPr>
          <w:p w14:paraId="66929C7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444599.91</w:t>
            </w:r>
          </w:p>
        </w:tc>
        <w:tc>
          <w:tcPr>
            <w:tcW w:w="1340" w:type="dxa"/>
            <w:shd w:val="clear" w:color="auto" w:fill="auto"/>
            <w:noWrap/>
            <w:vAlign w:val="center"/>
            <w:hideMark/>
          </w:tcPr>
          <w:p w14:paraId="218AA95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E9E70AF" w14:textId="77777777" w:rsidTr="00327722">
        <w:trPr>
          <w:trHeight w:val="300"/>
          <w:jc w:val="center"/>
        </w:trPr>
        <w:tc>
          <w:tcPr>
            <w:tcW w:w="1340" w:type="dxa"/>
            <w:shd w:val="clear" w:color="auto" w:fill="auto"/>
            <w:noWrap/>
            <w:vAlign w:val="center"/>
            <w:hideMark/>
          </w:tcPr>
          <w:p w14:paraId="005A924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445+634</w:t>
            </w:r>
          </w:p>
        </w:tc>
        <w:tc>
          <w:tcPr>
            <w:tcW w:w="1340" w:type="dxa"/>
            <w:shd w:val="clear" w:color="auto" w:fill="auto"/>
            <w:noWrap/>
            <w:vAlign w:val="center"/>
            <w:hideMark/>
          </w:tcPr>
          <w:p w14:paraId="2DA9AB7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444768.28</w:t>
            </w:r>
          </w:p>
        </w:tc>
        <w:tc>
          <w:tcPr>
            <w:tcW w:w="1340" w:type="dxa"/>
            <w:shd w:val="clear" w:color="auto" w:fill="auto"/>
            <w:noWrap/>
            <w:vAlign w:val="center"/>
            <w:hideMark/>
          </w:tcPr>
          <w:p w14:paraId="6124DF7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B5707FE" w14:textId="77777777" w:rsidTr="00327722">
        <w:trPr>
          <w:trHeight w:val="300"/>
          <w:jc w:val="center"/>
        </w:trPr>
        <w:tc>
          <w:tcPr>
            <w:tcW w:w="1340" w:type="dxa"/>
            <w:shd w:val="clear" w:color="auto" w:fill="auto"/>
            <w:noWrap/>
            <w:vAlign w:val="center"/>
            <w:hideMark/>
          </w:tcPr>
          <w:p w14:paraId="7F55E53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445+723</w:t>
            </w:r>
          </w:p>
        </w:tc>
        <w:tc>
          <w:tcPr>
            <w:tcW w:w="1340" w:type="dxa"/>
            <w:shd w:val="clear" w:color="auto" w:fill="auto"/>
            <w:noWrap/>
            <w:vAlign w:val="center"/>
            <w:hideMark/>
          </w:tcPr>
          <w:p w14:paraId="1D46F0D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444837.3</w:t>
            </w:r>
          </w:p>
        </w:tc>
        <w:tc>
          <w:tcPr>
            <w:tcW w:w="1340" w:type="dxa"/>
            <w:shd w:val="clear" w:color="auto" w:fill="auto"/>
            <w:noWrap/>
            <w:vAlign w:val="center"/>
            <w:hideMark/>
          </w:tcPr>
          <w:p w14:paraId="4592C9D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774AD253" w14:textId="77777777" w:rsidTr="00327722">
        <w:trPr>
          <w:trHeight w:val="300"/>
          <w:jc w:val="center"/>
        </w:trPr>
        <w:tc>
          <w:tcPr>
            <w:tcW w:w="1340" w:type="dxa"/>
            <w:shd w:val="clear" w:color="auto" w:fill="auto"/>
            <w:noWrap/>
            <w:vAlign w:val="center"/>
            <w:hideMark/>
          </w:tcPr>
          <w:p w14:paraId="44DA538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446+085</w:t>
            </w:r>
          </w:p>
        </w:tc>
        <w:tc>
          <w:tcPr>
            <w:tcW w:w="1340" w:type="dxa"/>
            <w:shd w:val="clear" w:color="auto" w:fill="auto"/>
            <w:noWrap/>
            <w:vAlign w:val="center"/>
            <w:hideMark/>
          </w:tcPr>
          <w:p w14:paraId="06C3E52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445196.42</w:t>
            </w:r>
          </w:p>
        </w:tc>
        <w:tc>
          <w:tcPr>
            <w:tcW w:w="1340" w:type="dxa"/>
            <w:shd w:val="clear" w:color="auto" w:fill="auto"/>
            <w:noWrap/>
            <w:vAlign w:val="center"/>
            <w:hideMark/>
          </w:tcPr>
          <w:p w14:paraId="243A9AA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30578820" w14:textId="77777777" w:rsidTr="00327722">
        <w:trPr>
          <w:trHeight w:val="300"/>
          <w:jc w:val="center"/>
        </w:trPr>
        <w:tc>
          <w:tcPr>
            <w:tcW w:w="1340" w:type="dxa"/>
            <w:shd w:val="clear" w:color="auto" w:fill="auto"/>
            <w:noWrap/>
            <w:vAlign w:val="center"/>
            <w:hideMark/>
          </w:tcPr>
          <w:p w14:paraId="0C73B11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446+212</w:t>
            </w:r>
          </w:p>
        </w:tc>
        <w:tc>
          <w:tcPr>
            <w:tcW w:w="1340" w:type="dxa"/>
            <w:shd w:val="clear" w:color="auto" w:fill="auto"/>
            <w:noWrap/>
            <w:vAlign w:val="center"/>
            <w:hideMark/>
          </w:tcPr>
          <w:p w14:paraId="4D5C96D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445324.84</w:t>
            </w:r>
          </w:p>
        </w:tc>
        <w:tc>
          <w:tcPr>
            <w:tcW w:w="1340" w:type="dxa"/>
            <w:shd w:val="clear" w:color="auto" w:fill="auto"/>
            <w:noWrap/>
            <w:vAlign w:val="center"/>
            <w:hideMark/>
          </w:tcPr>
          <w:p w14:paraId="7413A2C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939D9C3" w14:textId="77777777" w:rsidTr="00327722">
        <w:trPr>
          <w:trHeight w:val="300"/>
          <w:jc w:val="center"/>
        </w:trPr>
        <w:tc>
          <w:tcPr>
            <w:tcW w:w="1340" w:type="dxa"/>
            <w:shd w:val="clear" w:color="auto" w:fill="auto"/>
            <w:noWrap/>
            <w:vAlign w:val="center"/>
            <w:hideMark/>
          </w:tcPr>
          <w:p w14:paraId="290E0E8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447+268</w:t>
            </w:r>
          </w:p>
        </w:tc>
        <w:tc>
          <w:tcPr>
            <w:tcW w:w="1340" w:type="dxa"/>
            <w:shd w:val="clear" w:color="auto" w:fill="auto"/>
            <w:noWrap/>
            <w:vAlign w:val="center"/>
            <w:hideMark/>
          </w:tcPr>
          <w:p w14:paraId="1B4F9E1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446382.16</w:t>
            </w:r>
          </w:p>
        </w:tc>
        <w:tc>
          <w:tcPr>
            <w:tcW w:w="1340" w:type="dxa"/>
            <w:shd w:val="clear" w:color="auto" w:fill="auto"/>
            <w:noWrap/>
            <w:vAlign w:val="center"/>
            <w:hideMark/>
          </w:tcPr>
          <w:p w14:paraId="5870C4C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1E0DFFB" w14:textId="77777777" w:rsidTr="00327722">
        <w:trPr>
          <w:trHeight w:val="300"/>
          <w:jc w:val="center"/>
        </w:trPr>
        <w:tc>
          <w:tcPr>
            <w:tcW w:w="1340" w:type="dxa"/>
            <w:shd w:val="clear" w:color="auto" w:fill="auto"/>
            <w:noWrap/>
            <w:vAlign w:val="center"/>
            <w:hideMark/>
          </w:tcPr>
          <w:p w14:paraId="3B63F50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447+984</w:t>
            </w:r>
          </w:p>
        </w:tc>
        <w:tc>
          <w:tcPr>
            <w:tcW w:w="1340" w:type="dxa"/>
            <w:shd w:val="clear" w:color="auto" w:fill="auto"/>
            <w:noWrap/>
            <w:vAlign w:val="center"/>
            <w:hideMark/>
          </w:tcPr>
          <w:p w14:paraId="04BB78F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447097.78</w:t>
            </w:r>
          </w:p>
        </w:tc>
        <w:tc>
          <w:tcPr>
            <w:tcW w:w="1340" w:type="dxa"/>
            <w:shd w:val="clear" w:color="auto" w:fill="auto"/>
            <w:noWrap/>
            <w:vAlign w:val="center"/>
            <w:hideMark/>
          </w:tcPr>
          <w:p w14:paraId="271B6AE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E9BDD25" w14:textId="77777777" w:rsidTr="00327722">
        <w:trPr>
          <w:trHeight w:val="300"/>
          <w:jc w:val="center"/>
        </w:trPr>
        <w:tc>
          <w:tcPr>
            <w:tcW w:w="1340" w:type="dxa"/>
            <w:shd w:val="clear" w:color="auto" w:fill="auto"/>
            <w:noWrap/>
            <w:vAlign w:val="center"/>
            <w:hideMark/>
          </w:tcPr>
          <w:p w14:paraId="0AFD85A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448+248</w:t>
            </w:r>
          </w:p>
        </w:tc>
        <w:tc>
          <w:tcPr>
            <w:tcW w:w="1340" w:type="dxa"/>
            <w:shd w:val="clear" w:color="auto" w:fill="auto"/>
            <w:noWrap/>
            <w:vAlign w:val="center"/>
            <w:hideMark/>
          </w:tcPr>
          <w:p w14:paraId="3AFC95C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447360.28</w:t>
            </w:r>
          </w:p>
        </w:tc>
        <w:tc>
          <w:tcPr>
            <w:tcW w:w="1340" w:type="dxa"/>
            <w:shd w:val="clear" w:color="auto" w:fill="auto"/>
            <w:noWrap/>
            <w:vAlign w:val="center"/>
            <w:hideMark/>
          </w:tcPr>
          <w:p w14:paraId="070BE6A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417070B5" w14:textId="77777777" w:rsidTr="00327722">
        <w:trPr>
          <w:trHeight w:val="300"/>
          <w:jc w:val="center"/>
        </w:trPr>
        <w:tc>
          <w:tcPr>
            <w:tcW w:w="1340" w:type="dxa"/>
            <w:shd w:val="clear" w:color="auto" w:fill="auto"/>
            <w:noWrap/>
            <w:vAlign w:val="center"/>
            <w:hideMark/>
          </w:tcPr>
          <w:p w14:paraId="6C7FBDC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449+041</w:t>
            </w:r>
          </w:p>
        </w:tc>
        <w:tc>
          <w:tcPr>
            <w:tcW w:w="1340" w:type="dxa"/>
            <w:shd w:val="clear" w:color="auto" w:fill="auto"/>
            <w:noWrap/>
            <w:vAlign w:val="center"/>
            <w:hideMark/>
          </w:tcPr>
          <w:p w14:paraId="7BA0D73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448156.72</w:t>
            </w:r>
          </w:p>
        </w:tc>
        <w:tc>
          <w:tcPr>
            <w:tcW w:w="1340" w:type="dxa"/>
            <w:shd w:val="clear" w:color="auto" w:fill="auto"/>
            <w:noWrap/>
            <w:vAlign w:val="center"/>
            <w:hideMark/>
          </w:tcPr>
          <w:p w14:paraId="646CEA9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4A0F1EFB" w14:textId="77777777" w:rsidTr="00327722">
        <w:trPr>
          <w:trHeight w:val="300"/>
          <w:jc w:val="center"/>
        </w:trPr>
        <w:tc>
          <w:tcPr>
            <w:tcW w:w="1340" w:type="dxa"/>
            <w:shd w:val="clear" w:color="auto" w:fill="auto"/>
            <w:noWrap/>
            <w:vAlign w:val="center"/>
            <w:hideMark/>
          </w:tcPr>
          <w:p w14:paraId="11A09F0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449+479</w:t>
            </w:r>
          </w:p>
        </w:tc>
        <w:tc>
          <w:tcPr>
            <w:tcW w:w="1340" w:type="dxa"/>
            <w:shd w:val="clear" w:color="auto" w:fill="auto"/>
            <w:noWrap/>
            <w:vAlign w:val="center"/>
            <w:hideMark/>
          </w:tcPr>
          <w:p w14:paraId="5A01B02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448595.22</w:t>
            </w:r>
          </w:p>
        </w:tc>
        <w:tc>
          <w:tcPr>
            <w:tcW w:w="1340" w:type="dxa"/>
            <w:shd w:val="clear" w:color="auto" w:fill="auto"/>
            <w:noWrap/>
            <w:vAlign w:val="center"/>
            <w:hideMark/>
          </w:tcPr>
          <w:p w14:paraId="0DCE9AA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CD1C0B8" w14:textId="77777777" w:rsidTr="00327722">
        <w:trPr>
          <w:trHeight w:val="300"/>
          <w:jc w:val="center"/>
        </w:trPr>
        <w:tc>
          <w:tcPr>
            <w:tcW w:w="1340" w:type="dxa"/>
            <w:shd w:val="clear" w:color="auto" w:fill="auto"/>
            <w:noWrap/>
            <w:vAlign w:val="center"/>
            <w:hideMark/>
          </w:tcPr>
          <w:p w14:paraId="41244CC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449+629</w:t>
            </w:r>
          </w:p>
        </w:tc>
        <w:tc>
          <w:tcPr>
            <w:tcW w:w="1340" w:type="dxa"/>
            <w:shd w:val="clear" w:color="auto" w:fill="auto"/>
            <w:noWrap/>
            <w:vAlign w:val="center"/>
            <w:hideMark/>
          </w:tcPr>
          <w:p w14:paraId="28A1BCE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448744.23</w:t>
            </w:r>
          </w:p>
        </w:tc>
        <w:tc>
          <w:tcPr>
            <w:tcW w:w="1340" w:type="dxa"/>
            <w:shd w:val="clear" w:color="auto" w:fill="auto"/>
            <w:noWrap/>
            <w:vAlign w:val="center"/>
            <w:hideMark/>
          </w:tcPr>
          <w:p w14:paraId="5FD9424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43571496" w14:textId="77777777" w:rsidTr="00327722">
        <w:trPr>
          <w:trHeight w:val="300"/>
          <w:jc w:val="center"/>
        </w:trPr>
        <w:tc>
          <w:tcPr>
            <w:tcW w:w="1340" w:type="dxa"/>
            <w:shd w:val="clear" w:color="auto" w:fill="auto"/>
            <w:noWrap/>
            <w:vAlign w:val="center"/>
            <w:hideMark/>
          </w:tcPr>
          <w:p w14:paraId="05DB1B8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449+889</w:t>
            </w:r>
          </w:p>
        </w:tc>
        <w:tc>
          <w:tcPr>
            <w:tcW w:w="1340" w:type="dxa"/>
            <w:shd w:val="clear" w:color="auto" w:fill="auto"/>
            <w:noWrap/>
            <w:vAlign w:val="center"/>
            <w:hideMark/>
          </w:tcPr>
          <w:p w14:paraId="41BBC4D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449004.87</w:t>
            </w:r>
          </w:p>
        </w:tc>
        <w:tc>
          <w:tcPr>
            <w:tcW w:w="1340" w:type="dxa"/>
            <w:shd w:val="clear" w:color="auto" w:fill="auto"/>
            <w:noWrap/>
            <w:vAlign w:val="center"/>
            <w:hideMark/>
          </w:tcPr>
          <w:p w14:paraId="5B7C1C5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132093E" w14:textId="77777777" w:rsidTr="00327722">
        <w:trPr>
          <w:trHeight w:val="300"/>
          <w:jc w:val="center"/>
        </w:trPr>
        <w:tc>
          <w:tcPr>
            <w:tcW w:w="1340" w:type="dxa"/>
            <w:shd w:val="clear" w:color="auto" w:fill="auto"/>
            <w:noWrap/>
            <w:vAlign w:val="center"/>
            <w:hideMark/>
          </w:tcPr>
          <w:p w14:paraId="7EBD8B1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449+970</w:t>
            </w:r>
          </w:p>
        </w:tc>
        <w:tc>
          <w:tcPr>
            <w:tcW w:w="1340" w:type="dxa"/>
            <w:shd w:val="clear" w:color="auto" w:fill="auto"/>
            <w:noWrap/>
            <w:vAlign w:val="center"/>
            <w:hideMark/>
          </w:tcPr>
          <w:p w14:paraId="488CFD7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449085.36</w:t>
            </w:r>
          </w:p>
        </w:tc>
        <w:tc>
          <w:tcPr>
            <w:tcW w:w="1340" w:type="dxa"/>
            <w:shd w:val="clear" w:color="auto" w:fill="auto"/>
            <w:noWrap/>
            <w:vAlign w:val="center"/>
            <w:hideMark/>
          </w:tcPr>
          <w:p w14:paraId="63E3B20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6B8F9AE5" w14:textId="77777777" w:rsidTr="00327722">
        <w:trPr>
          <w:trHeight w:val="300"/>
          <w:jc w:val="center"/>
        </w:trPr>
        <w:tc>
          <w:tcPr>
            <w:tcW w:w="1340" w:type="dxa"/>
            <w:shd w:val="clear" w:color="auto" w:fill="auto"/>
            <w:noWrap/>
            <w:vAlign w:val="center"/>
            <w:hideMark/>
          </w:tcPr>
          <w:p w14:paraId="679960A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450+033</w:t>
            </w:r>
          </w:p>
        </w:tc>
        <w:tc>
          <w:tcPr>
            <w:tcW w:w="1340" w:type="dxa"/>
            <w:shd w:val="clear" w:color="auto" w:fill="auto"/>
            <w:noWrap/>
            <w:vAlign w:val="center"/>
            <w:hideMark/>
          </w:tcPr>
          <w:p w14:paraId="021E757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449148.02</w:t>
            </w:r>
          </w:p>
        </w:tc>
        <w:tc>
          <w:tcPr>
            <w:tcW w:w="1340" w:type="dxa"/>
            <w:shd w:val="clear" w:color="auto" w:fill="auto"/>
            <w:noWrap/>
            <w:vAlign w:val="center"/>
            <w:hideMark/>
          </w:tcPr>
          <w:p w14:paraId="658CF49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2830BDC" w14:textId="77777777" w:rsidTr="00327722">
        <w:trPr>
          <w:trHeight w:val="300"/>
          <w:jc w:val="center"/>
        </w:trPr>
        <w:tc>
          <w:tcPr>
            <w:tcW w:w="1340" w:type="dxa"/>
            <w:shd w:val="clear" w:color="auto" w:fill="auto"/>
            <w:noWrap/>
            <w:vAlign w:val="center"/>
            <w:hideMark/>
          </w:tcPr>
          <w:p w14:paraId="7F363ED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450+152</w:t>
            </w:r>
          </w:p>
        </w:tc>
        <w:tc>
          <w:tcPr>
            <w:tcW w:w="1340" w:type="dxa"/>
            <w:shd w:val="clear" w:color="auto" w:fill="auto"/>
            <w:noWrap/>
            <w:vAlign w:val="center"/>
            <w:hideMark/>
          </w:tcPr>
          <w:p w14:paraId="5F14F36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449265.64</w:t>
            </w:r>
          </w:p>
        </w:tc>
        <w:tc>
          <w:tcPr>
            <w:tcW w:w="1340" w:type="dxa"/>
            <w:shd w:val="clear" w:color="auto" w:fill="auto"/>
            <w:noWrap/>
            <w:vAlign w:val="center"/>
            <w:hideMark/>
          </w:tcPr>
          <w:p w14:paraId="41CA8CA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43836E99" w14:textId="77777777" w:rsidTr="00327722">
        <w:trPr>
          <w:trHeight w:val="300"/>
          <w:jc w:val="center"/>
        </w:trPr>
        <w:tc>
          <w:tcPr>
            <w:tcW w:w="1340" w:type="dxa"/>
            <w:shd w:val="clear" w:color="auto" w:fill="auto"/>
            <w:noWrap/>
            <w:vAlign w:val="center"/>
            <w:hideMark/>
          </w:tcPr>
          <w:p w14:paraId="486AAFF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451+595</w:t>
            </w:r>
          </w:p>
        </w:tc>
        <w:tc>
          <w:tcPr>
            <w:tcW w:w="1340" w:type="dxa"/>
            <w:shd w:val="clear" w:color="auto" w:fill="auto"/>
            <w:noWrap/>
            <w:vAlign w:val="center"/>
            <w:hideMark/>
          </w:tcPr>
          <w:p w14:paraId="3FEC932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450710.11</w:t>
            </w:r>
          </w:p>
        </w:tc>
        <w:tc>
          <w:tcPr>
            <w:tcW w:w="1340" w:type="dxa"/>
            <w:shd w:val="clear" w:color="auto" w:fill="auto"/>
            <w:noWrap/>
            <w:vAlign w:val="center"/>
            <w:hideMark/>
          </w:tcPr>
          <w:p w14:paraId="71D640D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C2</w:t>
            </w:r>
          </w:p>
        </w:tc>
      </w:tr>
      <w:tr w:rsidR="00327722" w:rsidRPr="00327722" w14:paraId="77663E7C" w14:textId="77777777" w:rsidTr="00327722">
        <w:trPr>
          <w:trHeight w:val="300"/>
          <w:jc w:val="center"/>
        </w:trPr>
        <w:tc>
          <w:tcPr>
            <w:tcW w:w="1340" w:type="dxa"/>
            <w:shd w:val="clear" w:color="auto" w:fill="auto"/>
            <w:noWrap/>
            <w:vAlign w:val="center"/>
            <w:hideMark/>
          </w:tcPr>
          <w:p w14:paraId="2436B76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452+167</w:t>
            </w:r>
          </w:p>
        </w:tc>
        <w:tc>
          <w:tcPr>
            <w:tcW w:w="1340" w:type="dxa"/>
            <w:shd w:val="clear" w:color="auto" w:fill="auto"/>
            <w:noWrap/>
            <w:vAlign w:val="center"/>
            <w:hideMark/>
          </w:tcPr>
          <w:p w14:paraId="6227B44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451283.39</w:t>
            </w:r>
          </w:p>
        </w:tc>
        <w:tc>
          <w:tcPr>
            <w:tcW w:w="1340" w:type="dxa"/>
            <w:shd w:val="clear" w:color="auto" w:fill="auto"/>
            <w:noWrap/>
            <w:vAlign w:val="center"/>
            <w:hideMark/>
          </w:tcPr>
          <w:p w14:paraId="283AEB6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32426B4F" w14:textId="77777777" w:rsidTr="007475D5">
        <w:trPr>
          <w:trHeight w:val="295"/>
          <w:jc w:val="center"/>
        </w:trPr>
        <w:tc>
          <w:tcPr>
            <w:tcW w:w="1340" w:type="dxa"/>
            <w:shd w:val="clear" w:color="auto" w:fill="auto"/>
            <w:noWrap/>
            <w:vAlign w:val="center"/>
            <w:hideMark/>
          </w:tcPr>
          <w:p w14:paraId="28781A5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452+315</w:t>
            </w:r>
          </w:p>
        </w:tc>
        <w:tc>
          <w:tcPr>
            <w:tcW w:w="1340" w:type="dxa"/>
            <w:shd w:val="clear" w:color="auto" w:fill="auto"/>
            <w:noWrap/>
            <w:vAlign w:val="center"/>
            <w:hideMark/>
          </w:tcPr>
          <w:p w14:paraId="2297B98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451431.09</w:t>
            </w:r>
          </w:p>
        </w:tc>
        <w:tc>
          <w:tcPr>
            <w:tcW w:w="1340" w:type="dxa"/>
            <w:shd w:val="clear" w:color="auto" w:fill="auto"/>
            <w:noWrap/>
            <w:vAlign w:val="center"/>
            <w:hideMark/>
          </w:tcPr>
          <w:p w14:paraId="31B61B4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128BCEE3" w14:textId="77777777" w:rsidTr="007475D5">
        <w:trPr>
          <w:trHeight w:val="295"/>
          <w:jc w:val="center"/>
        </w:trPr>
        <w:tc>
          <w:tcPr>
            <w:tcW w:w="1340" w:type="dxa"/>
            <w:shd w:val="clear" w:color="auto" w:fill="auto"/>
            <w:noWrap/>
            <w:vAlign w:val="center"/>
            <w:hideMark/>
          </w:tcPr>
          <w:p w14:paraId="391B85B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452+849</w:t>
            </w:r>
          </w:p>
        </w:tc>
        <w:tc>
          <w:tcPr>
            <w:tcW w:w="1340" w:type="dxa"/>
            <w:shd w:val="clear" w:color="auto" w:fill="auto"/>
            <w:noWrap/>
            <w:vAlign w:val="center"/>
            <w:hideMark/>
          </w:tcPr>
          <w:p w14:paraId="6FE5E3B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451962.84</w:t>
            </w:r>
          </w:p>
        </w:tc>
        <w:tc>
          <w:tcPr>
            <w:tcW w:w="1340" w:type="dxa"/>
            <w:shd w:val="clear" w:color="auto" w:fill="auto"/>
            <w:noWrap/>
            <w:vAlign w:val="center"/>
            <w:hideMark/>
          </w:tcPr>
          <w:p w14:paraId="615EF28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0DBABB8A" w14:textId="77777777" w:rsidTr="007475D5">
        <w:trPr>
          <w:trHeight w:val="295"/>
          <w:jc w:val="center"/>
        </w:trPr>
        <w:tc>
          <w:tcPr>
            <w:tcW w:w="1340" w:type="dxa"/>
            <w:shd w:val="clear" w:color="auto" w:fill="auto"/>
            <w:noWrap/>
            <w:vAlign w:val="center"/>
            <w:hideMark/>
          </w:tcPr>
          <w:p w14:paraId="188C8EC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452+928</w:t>
            </w:r>
          </w:p>
        </w:tc>
        <w:tc>
          <w:tcPr>
            <w:tcW w:w="1340" w:type="dxa"/>
            <w:shd w:val="clear" w:color="auto" w:fill="auto"/>
            <w:noWrap/>
            <w:vAlign w:val="center"/>
            <w:hideMark/>
          </w:tcPr>
          <w:p w14:paraId="634DC6C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452043.14</w:t>
            </w:r>
          </w:p>
        </w:tc>
        <w:tc>
          <w:tcPr>
            <w:tcW w:w="1340" w:type="dxa"/>
            <w:shd w:val="clear" w:color="auto" w:fill="auto"/>
            <w:noWrap/>
            <w:vAlign w:val="center"/>
            <w:hideMark/>
          </w:tcPr>
          <w:p w14:paraId="39D078E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08719F55" w14:textId="77777777" w:rsidTr="007475D5">
        <w:trPr>
          <w:trHeight w:val="295"/>
          <w:jc w:val="center"/>
        </w:trPr>
        <w:tc>
          <w:tcPr>
            <w:tcW w:w="1340" w:type="dxa"/>
            <w:shd w:val="clear" w:color="auto" w:fill="auto"/>
            <w:noWrap/>
            <w:vAlign w:val="center"/>
            <w:hideMark/>
          </w:tcPr>
          <w:p w14:paraId="4FB9688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453+150</w:t>
            </w:r>
          </w:p>
        </w:tc>
        <w:tc>
          <w:tcPr>
            <w:tcW w:w="1340" w:type="dxa"/>
            <w:shd w:val="clear" w:color="auto" w:fill="auto"/>
            <w:noWrap/>
            <w:vAlign w:val="center"/>
            <w:hideMark/>
          </w:tcPr>
          <w:p w14:paraId="16EB391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452263.48</w:t>
            </w:r>
          </w:p>
        </w:tc>
        <w:tc>
          <w:tcPr>
            <w:tcW w:w="1340" w:type="dxa"/>
            <w:shd w:val="clear" w:color="auto" w:fill="auto"/>
            <w:noWrap/>
            <w:vAlign w:val="center"/>
            <w:hideMark/>
          </w:tcPr>
          <w:p w14:paraId="58F9F67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68C68AC" w14:textId="77777777" w:rsidTr="007475D5">
        <w:trPr>
          <w:trHeight w:val="295"/>
          <w:jc w:val="center"/>
        </w:trPr>
        <w:tc>
          <w:tcPr>
            <w:tcW w:w="1340" w:type="dxa"/>
            <w:shd w:val="clear" w:color="auto" w:fill="auto"/>
            <w:noWrap/>
            <w:vAlign w:val="center"/>
            <w:hideMark/>
          </w:tcPr>
          <w:p w14:paraId="09FA40C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453+304</w:t>
            </w:r>
          </w:p>
        </w:tc>
        <w:tc>
          <w:tcPr>
            <w:tcW w:w="1340" w:type="dxa"/>
            <w:shd w:val="clear" w:color="auto" w:fill="auto"/>
            <w:noWrap/>
            <w:vAlign w:val="center"/>
            <w:hideMark/>
          </w:tcPr>
          <w:p w14:paraId="6093849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452418.91</w:t>
            </w:r>
          </w:p>
        </w:tc>
        <w:tc>
          <w:tcPr>
            <w:tcW w:w="1340" w:type="dxa"/>
            <w:shd w:val="clear" w:color="auto" w:fill="auto"/>
            <w:noWrap/>
            <w:vAlign w:val="center"/>
            <w:hideMark/>
          </w:tcPr>
          <w:p w14:paraId="165218C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1DC5621C" w14:textId="77777777" w:rsidTr="007475D5">
        <w:trPr>
          <w:trHeight w:val="295"/>
          <w:jc w:val="center"/>
        </w:trPr>
        <w:tc>
          <w:tcPr>
            <w:tcW w:w="1340" w:type="dxa"/>
            <w:shd w:val="clear" w:color="auto" w:fill="auto"/>
            <w:noWrap/>
            <w:vAlign w:val="center"/>
            <w:hideMark/>
          </w:tcPr>
          <w:p w14:paraId="3398700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453+423</w:t>
            </w:r>
          </w:p>
        </w:tc>
        <w:tc>
          <w:tcPr>
            <w:tcW w:w="1340" w:type="dxa"/>
            <w:shd w:val="clear" w:color="auto" w:fill="auto"/>
            <w:noWrap/>
            <w:vAlign w:val="center"/>
            <w:hideMark/>
          </w:tcPr>
          <w:p w14:paraId="7A0F1C8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452537.62</w:t>
            </w:r>
          </w:p>
        </w:tc>
        <w:tc>
          <w:tcPr>
            <w:tcW w:w="1340" w:type="dxa"/>
            <w:shd w:val="clear" w:color="auto" w:fill="auto"/>
            <w:noWrap/>
            <w:vAlign w:val="center"/>
            <w:hideMark/>
          </w:tcPr>
          <w:p w14:paraId="30C557C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4570EC4B" w14:textId="77777777" w:rsidTr="007475D5">
        <w:trPr>
          <w:trHeight w:val="295"/>
          <w:jc w:val="center"/>
        </w:trPr>
        <w:tc>
          <w:tcPr>
            <w:tcW w:w="1340" w:type="dxa"/>
            <w:shd w:val="clear" w:color="auto" w:fill="auto"/>
            <w:noWrap/>
            <w:vAlign w:val="center"/>
            <w:hideMark/>
          </w:tcPr>
          <w:p w14:paraId="3851867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454+236</w:t>
            </w:r>
          </w:p>
        </w:tc>
        <w:tc>
          <w:tcPr>
            <w:tcW w:w="1340" w:type="dxa"/>
            <w:shd w:val="clear" w:color="auto" w:fill="auto"/>
            <w:noWrap/>
            <w:vAlign w:val="center"/>
            <w:hideMark/>
          </w:tcPr>
          <w:p w14:paraId="2AA0693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453350.79</w:t>
            </w:r>
          </w:p>
        </w:tc>
        <w:tc>
          <w:tcPr>
            <w:tcW w:w="1340" w:type="dxa"/>
            <w:shd w:val="clear" w:color="auto" w:fill="auto"/>
            <w:noWrap/>
            <w:vAlign w:val="center"/>
            <w:hideMark/>
          </w:tcPr>
          <w:p w14:paraId="66F0F84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36965807" w14:textId="77777777" w:rsidTr="007475D5">
        <w:trPr>
          <w:trHeight w:val="295"/>
          <w:jc w:val="center"/>
        </w:trPr>
        <w:tc>
          <w:tcPr>
            <w:tcW w:w="1340" w:type="dxa"/>
            <w:shd w:val="clear" w:color="auto" w:fill="auto"/>
            <w:noWrap/>
            <w:vAlign w:val="center"/>
            <w:hideMark/>
          </w:tcPr>
          <w:p w14:paraId="1825DDC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454+495</w:t>
            </w:r>
          </w:p>
        </w:tc>
        <w:tc>
          <w:tcPr>
            <w:tcW w:w="1340" w:type="dxa"/>
            <w:shd w:val="clear" w:color="auto" w:fill="auto"/>
            <w:noWrap/>
            <w:vAlign w:val="center"/>
            <w:hideMark/>
          </w:tcPr>
          <w:p w14:paraId="7FBAD22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453609.99</w:t>
            </w:r>
          </w:p>
        </w:tc>
        <w:tc>
          <w:tcPr>
            <w:tcW w:w="1340" w:type="dxa"/>
            <w:shd w:val="clear" w:color="auto" w:fill="auto"/>
            <w:noWrap/>
            <w:vAlign w:val="center"/>
            <w:hideMark/>
          </w:tcPr>
          <w:p w14:paraId="3D1DAD8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FEFE036" w14:textId="77777777" w:rsidTr="007475D5">
        <w:trPr>
          <w:trHeight w:val="295"/>
          <w:jc w:val="center"/>
        </w:trPr>
        <w:tc>
          <w:tcPr>
            <w:tcW w:w="1340" w:type="dxa"/>
            <w:shd w:val="clear" w:color="auto" w:fill="auto"/>
            <w:noWrap/>
            <w:vAlign w:val="center"/>
            <w:hideMark/>
          </w:tcPr>
          <w:p w14:paraId="40BBCB6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lastRenderedPageBreak/>
              <w:t>456+015</w:t>
            </w:r>
          </w:p>
        </w:tc>
        <w:tc>
          <w:tcPr>
            <w:tcW w:w="1340" w:type="dxa"/>
            <w:shd w:val="clear" w:color="auto" w:fill="auto"/>
            <w:noWrap/>
            <w:vAlign w:val="center"/>
            <w:hideMark/>
          </w:tcPr>
          <w:p w14:paraId="7F77E7F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455130.96</w:t>
            </w:r>
          </w:p>
        </w:tc>
        <w:tc>
          <w:tcPr>
            <w:tcW w:w="1340" w:type="dxa"/>
            <w:shd w:val="clear" w:color="auto" w:fill="auto"/>
            <w:noWrap/>
            <w:vAlign w:val="center"/>
            <w:hideMark/>
          </w:tcPr>
          <w:p w14:paraId="360BDB7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340897AF" w14:textId="77777777" w:rsidTr="007475D5">
        <w:trPr>
          <w:trHeight w:val="295"/>
          <w:jc w:val="center"/>
        </w:trPr>
        <w:tc>
          <w:tcPr>
            <w:tcW w:w="1340" w:type="dxa"/>
            <w:shd w:val="clear" w:color="auto" w:fill="auto"/>
            <w:noWrap/>
            <w:vAlign w:val="center"/>
            <w:hideMark/>
          </w:tcPr>
          <w:p w14:paraId="3079725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456+138</w:t>
            </w:r>
          </w:p>
        </w:tc>
        <w:tc>
          <w:tcPr>
            <w:tcW w:w="1340" w:type="dxa"/>
            <w:shd w:val="clear" w:color="auto" w:fill="auto"/>
            <w:noWrap/>
            <w:vAlign w:val="center"/>
            <w:hideMark/>
          </w:tcPr>
          <w:p w14:paraId="3E24AE8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455279.45</w:t>
            </w:r>
          </w:p>
        </w:tc>
        <w:tc>
          <w:tcPr>
            <w:tcW w:w="1340" w:type="dxa"/>
            <w:shd w:val="clear" w:color="auto" w:fill="auto"/>
            <w:noWrap/>
            <w:vAlign w:val="center"/>
            <w:hideMark/>
          </w:tcPr>
          <w:p w14:paraId="2049387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992008D" w14:textId="77777777" w:rsidTr="007475D5">
        <w:trPr>
          <w:trHeight w:val="295"/>
          <w:jc w:val="center"/>
        </w:trPr>
        <w:tc>
          <w:tcPr>
            <w:tcW w:w="1340" w:type="dxa"/>
            <w:shd w:val="clear" w:color="auto" w:fill="auto"/>
            <w:noWrap/>
            <w:vAlign w:val="center"/>
            <w:hideMark/>
          </w:tcPr>
          <w:p w14:paraId="48AFD59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456+392</w:t>
            </w:r>
          </w:p>
        </w:tc>
        <w:tc>
          <w:tcPr>
            <w:tcW w:w="1340" w:type="dxa"/>
            <w:shd w:val="clear" w:color="auto" w:fill="auto"/>
            <w:noWrap/>
            <w:vAlign w:val="center"/>
            <w:hideMark/>
          </w:tcPr>
          <w:p w14:paraId="1CA2B4F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455508.01</w:t>
            </w:r>
          </w:p>
        </w:tc>
        <w:tc>
          <w:tcPr>
            <w:tcW w:w="1340" w:type="dxa"/>
            <w:shd w:val="clear" w:color="auto" w:fill="auto"/>
            <w:noWrap/>
            <w:vAlign w:val="center"/>
            <w:hideMark/>
          </w:tcPr>
          <w:p w14:paraId="2906164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CACDC8E" w14:textId="77777777" w:rsidTr="007475D5">
        <w:trPr>
          <w:trHeight w:val="295"/>
          <w:jc w:val="center"/>
        </w:trPr>
        <w:tc>
          <w:tcPr>
            <w:tcW w:w="1340" w:type="dxa"/>
            <w:shd w:val="clear" w:color="auto" w:fill="auto"/>
            <w:noWrap/>
            <w:vAlign w:val="center"/>
            <w:hideMark/>
          </w:tcPr>
          <w:p w14:paraId="212C221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457+400</w:t>
            </w:r>
          </w:p>
        </w:tc>
        <w:tc>
          <w:tcPr>
            <w:tcW w:w="1340" w:type="dxa"/>
            <w:shd w:val="clear" w:color="auto" w:fill="auto"/>
            <w:noWrap/>
            <w:vAlign w:val="center"/>
            <w:hideMark/>
          </w:tcPr>
          <w:p w14:paraId="3525031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456515.92</w:t>
            </w:r>
          </w:p>
        </w:tc>
        <w:tc>
          <w:tcPr>
            <w:tcW w:w="1340" w:type="dxa"/>
            <w:shd w:val="clear" w:color="auto" w:fill="auto"/>
            <w:noWrap/>
            <w:vAlign w:val="center"/>
            <w:hideMark/>
          </w:tcPr>
          <w:p w14:paraId="67F4FD7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7FECA2CD" w14:textId="77777777" w:rsidTr="007475D5">
        <w:trPr>
          <w:trHeight w:val="295"/>
          <w:jc w:val="center"/>
        </w:trPr>
        <w:tc>
          <w:tcPr>
            <w:tcW w:w="1340" w:type="dxa"/>
            <w:shd w:val="clear" w:color="auto" w:fill="auto"/>
            <w:noWrap/>
            <w:vAlign w:val="center"/>
            <w:hideMark/>
          </w:tcPr>
          <w:p w14:paraId="4E96060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457+847</w:t>
            </w:r>
          </w:p>
        </w:tc>
        <w:tc>
          <w:tcPr>
            <w:tcW w:w="1340" w:type="dxa"/>
            <w:shd w:val="clear" w:color="auto" w:fill="auto"/>
            <w:noWrap/>
            <w:vAlign w:val="center"/>
            <w:hideMark/>
          </w:tcPr>
          <w:p w14:paraId="6C714D1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456963.59</w:t>
            </w:r>
          </w:p>
        </w:tc>
        <w:tc>
          <w:tcPr>
            <w:tcW w:w="1340" w:type="dxa"/>
            <w:shd w:val="clear" w:color="auto" w:fill="auto"/>
            <w:noWrap/>
            <w:vAlign w:val="center"/>
            <w:hideMark/>
          </w:tcPr>
          <w:p w14:paraId="51A69D4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28A28DA2" w14:textId="77777777" w:rsidTr="007475D5">
        <w:trPr>
          <w:trHeight w:val="295"/>
          <w:jc w:val="center"/>
        </w:trPr>
        <w:tc>
          <w:tcPr>
            <w:tcW w:w="1340" w:type="dxa"/>
            <w:shd w:val="clear" w:color="auto" w:fill="auto"/>
            <w:noWrap/>
            <w:vAlign w:val="center"/>
            <w:hideMark/>
          </w:tcPr>
          <w:p w14:paraId="342E95E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458+505</w:t>
            </w:r>
          </w:p>
        </w:tc>
        <w:tc>
          <w:tcPr>
            <w:tcW w:w="1340" w:type="dxa"/>
            <w:shd w:val="clear" w:color="auto" w:fill="auto"/>
            <w:noWrap/>
            <w:vAlign w:val="center"/>
            <w:hideMark/>
          </w:tcPr>
          <w:p w14:paraId="7A39631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457621.16</w:t>
            </w:r>
          </w:p>
        </w:tc>
        <w:tc>
          <w:tcPr>
            <w:tcW w:w="1340" w:type="dxa"/>
            <w:shd w:val="clear" w:color="auto" w:fill="auto"/>
            <w:noWrap/>
            <w:vAlign w:val="center"/>
            <w:hideMark/>
          </w:tcPr>
          <w:p w14:paraId="069BF8C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B95B336" w14:textId="77777777" w:rsidTr="007475D5">
        <w:trPr>
          <w:trHeight w:val="295"/>
          <w:jc w:val="center"/>
        </w:trPr>
        <w:tc>
          <w:tcPr>
            <w:tcW w:w="1340" w:type="dxa"/>
            <w:shd w:val="clear" w:color="auto" w:fill="auto"/>
            <w:noWrap/>
            <w:vAlign w:val="center"/>
            <w:hideMark/>
          </w:tcPr>
          <w:p w14:paraId="7F2035F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459+702</w:t>
            </w:r>
          </w:p>
        </w:tc>
        <w:tc>
          <w:tcPr>
            <w:tcW w:w="1340" w:type="dxa"/>
            <w:shd w:val="clear" w:color="auto" w:fill="auto"/>
            <w:noWrap/>
            <w:vAlign w:val="center"/>
            <w:hideMark/>
          </w:tcPr>
          <w:p w14:paraId="11C28AA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458819.4</w:t>
            </w:r>
          </w:p>
        </w:tc>
        <w:tc>
          <w:tcPr>
            <w:tcW w:w="1340" w:type="dxa"/>
            <w:shd w:val="clear" w:color="auto" w:fill="auto"/>
            <w:noWrap/>
            <w:vAlign w:val="center"/>
            <w:hideMark/>
          </w:tcPr>
          <w:p w14:paraId="6F4E581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0F63683" w14:textId="77777777" w:rsidTr="007475D5">
        <w:trPr>
          <w:trHeight w:val="295"/>
          <w:jc w:val="center"/>
        </w:trPr>
        <w:tc>
          <w:tcPr>
            <w:tcW w:w="1340" w:type="dxa"/>
            <w:shd w:val="clear" w:color="auto" w:fill="auto"/>
            <w:noWrap/>
            <w:vAlign w:val="center"/>
            <w:hideMark/>
          </w:tcPr>
          <w:p w14:paraId="2908DE1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460+139</w:t>
            </w:r>
          </w:p>
        </w:tc>
        <w:tc>
          <w:tcPr>
            <w:tcW w:w="1340" w:type="dxa"/>
            <w:shd w:val="clear" w:color="auto" w:fill="auto"/>
            <w:noWrap/>
            <w:vAlign w:val="center"/>
            <w:hideMark/>
          </w:tcPr>
          <w:p w14:paraId="543C9FB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459257.15</w:t>
            </w:r>
          </w:p>
        </w:tc>
        <w:tc>
          <w:tcPr>
            <w:tcW w:w="1340" w:type="dxa"/>
            <w:shd w:val="clear" w:color="auto" w:fill="auto"/>
            <w:noWrap/>
            <w:vAlign w:val="center"/>
            <w:hideMark/>
          </w:tcPr>
          <w:p w14:paraId="34C7683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E4AE525" w14:textId="77777777" w:rsidTr="007475D5">
        <w:trPr>
          <w:trHeight w:val="295"/>
          <w:jc w:val="center"/>
        </w:trPr>
        <w:tc>
          <w:tcPr>
            <w:tcW w:w="1340" w:type="dxa"/>
            <w:shd w:val="clear" w:color="auto" w:fill="auto"/>
            <w:noWrap/>
            <w:vAlign w:val="center"/>
            <w:hideMark/>
          </w:tcPr>
          <w:p w14:paraId="60961754"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460+339</w:t>
            </w:r>
          </w:p>
        </w:tc>
        <w:tc>
          <w:tcPr>
            <w:tcW w:w="1340" w:type="dxa"/>
            <w:shd w:val="clear" w:color="auto" w:fill="auto"/>
            <w:noWrap/>
            <w:vAlign w:val="center"/>
            <w:hideMark/>
          </w:tcPr>
          <w:p w14:paraId="7909E64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459455.34</w:t>
            </w:r>
          </w:p>
        </w:tc>
        <w:tc>
          <w:tcPr>
            <w:tcW w:w="1340" w:type="dxa"/>
            <w:shd w:val="clear" w:color="auto" w:fill="auto"/>
            <w:noWrap/>
            <w:vAlign w:val="center"/>
            <w:hideMark/>
          </w:tcPr>
          <w:p w14:paraId="0BD3254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E0322F4" w14:textId="77777777" w:rsidTr="007475D5">
        <w:trPr>
          <w:trHeight w:val="295"/>
          <w:jc w:val="center"/>
        </w:trPr>
        <w:tc>
          <w:tcPr>
            <w:tcW w:w="1340" w:type="dxa"/>
            <w:shd w:val="clear" w:color="auto" w:fill="auto"/>
            <w:noWrap/>
            <w:vAlign w:val="center"/>
            <w:hideMark/>
          </w:tcPr>
          <w:p w14:paraId="5A45A50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461+191</w:t>
            </w:r>
          </w:p>
        </w:tc>
        <w:tc>
          <w:tcPr>
            <w:tcW w:w="1340" w:type="dxa"/>
            <w:shd w:val="clear" w:color="auto" w:fill="auto"/>
            <w:noWrap/>
            <w:vAlign w:val="center"/>
            <w:hideMark/>
          </w:tcPr>
          <w:p w14:paraId="3CD9605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460600</w:t>
            </w:r>
          </w:p>
        </w:tc>
        <w:tc>
          <w:tcPr>
            <w:tcW w:w="1340" w:type="dxa"/>
            <w:shd w:val="clear" w:color="auto" w:fill="auto"/>
            <w:noWrap/>
            <w:vAlign w:val="center"/>
            <w:hideMark/>
          </w:tcPr>
          <w:p w14:paraId="7A522FD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D621B5E" w14:textId="77777777" w:rsidTr="007475D5">
        <w:trPr>
          <w:trHeight w:val="295"/>
          <w:jc w:val="center"/>
        </w:trPr>
        <w:tc>
          <w:tcPr>
            <w:tcW w:w="1340" w:type="dxa"/>
            <w:shd w:val="clear" w:color="auto" w:fill="auto"/>
            <w:noWrap/>
            <w:vAlign w:val="center"/>
            <w:hideMark/>
          </w:tcPr>
          <w:p w14:paraId="1960B34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462+501</w:t>
            </w:r>
          </w:p>
        </w:tc>
        <w:tc>
          <w:tcPr>
            <w:tcW w:w="1340" w:type="dxa"/>
            <w:shd w:val="clear" w:color="auto" w:fill="auto"/>
            <w:noWrap/>
            <w:vAlign w:val="center"/>
            <w:hideMark/>
          </w:tcPr>
          <w:p w14:paraId="2DC9521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461618.34</w:t>
            </w:r>
          </w:p>
        </w:tc>
        <w:tc>
          <w:tcPr>
            <w:tcW w:w="1340" w:type="dxa"/>
            <w:shd w:val="clear" w:color="auto" w:fill="auto"/>
            <w:noWrap/>
            <w:vAlign w:val="center"/>
            <w:hideMark/>
          </w:tcPr>
          <w:p w14:paraId="1F5F7D9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4BECE42E" w14:textId="77777777" w:rsidTr="007475D5">
        <w:trPr>
          <w:trHeight w:val="295"/>
          <w:jc w:val="center"/>
        </w:trPr>
        <w:tc>
          <w:tcPr>
            <w:tcW w:w="1340" w:type="dxa"/>
            <w:shd w:val="clear" w:color="auto" w:fill="auto"/>
            <w:noWrap/>
            <w:vAlign w:val="center"/>
            <w:hideMark/>
          </w:tcPr>
          <w:p w14:paraId="27C0B54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466+116</w:t>
            </w:r>
          </w:p>
        </w:tc>
        <w:tc>
          <w:tcPr>
            <w:tcW w:w="1340" w:type="dxa"/>
            <w:shd w:val="clear" w:color="auto" w:fill="auto"/>
            <w:noWrap/>
            <w:vAlign w:val="center"/>
            <w:hideMark/>
          </w:tcPr>
          <w:p w14:paraId="26F6126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465235.98</w:t>
            </w:r>
          </w:p>
        </w:tc>
        <w:tc>
          <w:tcPr>
            <w:tcW w:w="1340" w:type="dxa"/>
            <w:shd w:val="clear" w:color="auto" w:fill="auto"/>
            <w:noWrap/>
            <w:vAlign w:val="center"/>
            <w:hideMark/>
          </w:tcPr>
          <w:p w14:paraId="492C84B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7D3A1B28" w14:textId="77777777" w:rsidTr="007475D5">
        <w:trPr>
          <w:trHeight w:val="295"/>
          <w:jc w:val="center"/>
        </w:trPr>
        <w:tc>
          <w:tcPr>
            <w:tcW w:w="1340" w:type="dxa"/>
            <w:shd w:val="clear" w:color="auto" w:fill="auto"/>
            <w:noWrap/>
            <w:vAlign w:val="center"/>
            <w:hideMark/>
          </w:tcPr>
          <w:p w14:paraId="59FAA84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467+731</w:t>
            </w:r>
          </w:p>
        </w:tc>
        <w:tc>
          <w:tcPr>
            <w:tcW w:w="1340" w:type="dxa"/>
            <w:shd w:val="clear" w:color="auto" w:fill="auto"/>
            <w:noWrap/>
            <w:vAlign w:val="center"/>
            <w:hideMark/>
          </w:tcPr>
          <w:p w14:paraId="0016976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466851.1</w:t>
            </w:r>
          </w:p>
        </w:tc>
        <w:tc>
          <w:tcPr>
            <w:tcW w:w="1340" w:type="dxa"/>
            <w:shd w:val="clear" w:color="auto" w:fill="auto"/>
            <w:noWrap/>
            <w:vAlign w:val="center"/>
            <w:hideMark/>
          </w:tcPr>
          <w:p w14:paraId="7DBAAAD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F19A8DF" w14:textId="77777777" w:rsidTr="007475D5">
        <w:trPr>
          <w:trHeight w:val="295"/>
          <w:jc w:val="center"/>
        </w:trPr>
        <w:tc>
          <w:tcPr>
            <w:tcW w:w="1340" w:type="dxa"/>
            <w:shd w:val="clear" w:color="auto" w:fill="auto"/>
            <w:noWrap/>
            <w:vAlign w:val="center"/>
            <w:hideMark/>
          </w:tcPr>
          <w:p w14:paraId="3930B59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467+858</w:t>
            </w:r>
          </w:p>
        </w:tc>
        <w:tc>
          <w:tcPr>
            <w:tcW w:w="1340" w:type="dxa"/>
            <w:shd w:val="clear" w:color="auto" w:fill="auto"/>
            <w:noWrap/>
            <w:vAlign w:val="center"/>
            <w:hideMark/>
          </w:tcPr>
          <w:p w14:paraId="1CB3E0B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466980.41</w:t>
            </w:r>
          </w:p>
        </w:tc>
        <w:tc>
          <w:tcPr>
            <w:tcW w:w="1340" w:type="dxa"/>
            <w:shd w:val="clear" w:color="auto" w:fill="auto"/>
            <w:noWrap/>
            <w:vAlign w:val="center"/>
            <w:hideMark/>
          </w:tcPr>
          <w:p w14:paraId="3BBF909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C2</w:t>
            </w:r>
          </w:p>
        </w:tc>
      </w:tr>
      <w:tr w:rsidR="00327722" w:rsidRPr="00327722" w14:paraId="25CB50BF" w14:textId="77777777" w:rsidTr="007475D5">
        <w:trPr>
          <w:trHeight w:val="295"/>
          <w:jc w:val="center"/>
        </w:trPr>
        <w:tc>
          <w:tcPr>
            <w:tcW w:w="1340" w:type="dxa"/>
            <w:shd w:val="clear" w:color="auto" w:fill="auto"/>
            <w:noWrap/>
            <w:vAlign w:val="center"/>
            <w:hideMark/>
          </w:tcPr>
          <w:p w14:paraId="5670549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468+198</w:t>
            </w:r>
          </w:p>
        </w:tc>
        <w:tc>
          <w:tcPr>
            <w:tcW w:w="1340" w:type="dxa"/>
            <w:shd w:val="clear" w:color="auto" w:fill="auto"/>
            <w:noWrap/>
            <w:vAlign w:val="center"/>
            <w:hideMark/>
          </w:tcPr>
          <w:p w14:paraId="2E692B8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467319.33</w:t>
            </w:r>
          </w:p>
        </w:tc>
        <w:tc>
          <w:tcPr>
            <w:tcW w:w="1340" w:type="dxa"/>
            <w:shd w:val="clear" w:color="auto" w:fill="auto"/>
            <w:noWrap/>
            <w:vAlign w:val="center"/>
            <w:hideMark/>
          </w:tcPr>
          <w:p w14:paraId="13B870C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32C545F" w14:textId="77777777" w:rsidTr="007475D5">
        <w:trPr>
          <w:trHeight w:val="295"/>
          <w:jc w:val="center"/>
        </w:trPr>
        <w:tc>
          <w:tcPr>
            <w:tcW w:w="1340" w:type="dxa"/>
            <w:shd w:val="clear" w:color="auto" w:fill="auto"/>
            <w:noWrap/>
            <w:vAlign w:val="center"/>
            <w:hideMark/>
          </w:tcPr>
          <w:p w14:paraId="03E569A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468+687</w:t>
            </w:r>
          </w:p>
        </w:tc>
        <w:tc>
          <w:tcPr>
            <w:tcW w:w="1340" w:type="dxa"/>
            <w:shd w:val="clear" w:color="auto" w:fill="auto"/>
            <w:noWrap/>
            <w:vAlign w:val="center"/>
            <w:hideMark/>
          </w:tcPr>
          <w:p w14:paraId="13141E3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467808.9</w:t>
            </w:r>
          </w:p>
        </w:tc>
        <w:tc>
          <w:tcPr>
            <w:tcW w:w="1340" w:type="dxa"/>
            <w:shd w:val="clear" w:color="auto" w:fill="auto"/>
            <w:noWrap/>
            <w:vAlign w:val="center"/>
            <w:hideMark/>
          </w:tcPr>
          <w:p w14:paraId="05D6F97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758D47B" w14:textId="77777777" w:rsidTr="007475D5">
        <w:trPr>
          <w:trHeight w:val="295"/>
          <w:jc w:val="center"/>
        </w:trPr>
        <w:tc>
          <w:tcPr>
            <w:tcW w:w="1340" w:type="dxa"/>
            <w:shd w:val="clear" w:color="auto" w:fill="auto"/>
            <w:noWrap/>
            <w:vAlign w:val="center"/>
            <w:hideMark/>
          </w:tcPr>
          <w:p w14:paraId="76AD7EB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469+002</w:t>
            </w:r>
          </w:p>
        </w:tc>
        <w:tc>
          <w:tcPr>
            <w:tcW w:w="1340" w:type="dxa"/>
            <w:shd w:val="clear" w:color="auto" w:fill="auto"/>
            <w:noWrap/>
            <w:vAlign w:val="center"/>
            <w:hideMark/>
          </w:tcPr>
          <w:p w14:paraId="78E2901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468124.23</w:t>
            </w:r>
          </w:p>
        </w:tc>
        <w:tc>
          <w:tcPr>
            <w:tcW w:w="1340" w:type="dxa"/>
            <w:shd w:val="clear" w:color="auto" w:fill="auto"/>
            <w:noWrap/>
            <w:vAlign w:val="center"/>
            <w:hideMark/>
          </w:tcPr>
          <w:p w14:paraId="26BE8DF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5D3E7670" w14:textId="77777777" w:rsidTr="007475D5">
        <w:trPr>
          <w:trHeight w:val="295"/>
          <w:jc w:val="center"/>
        </w:trPr>
        <w:tc>
          <w:tcPr>
            <w:tcW w:w="1340" w:type="dxa"/>
            <w:shd w:val="clear" w:color="auto" w:fill="auto"/>
            <w:noWrap/>
            <w:vAlign w:val="center"/>
            <w:hideMark/>
          </w:tcPr>
          <w:p w14:paraId="25DC62C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469+262</w:t>
            </w:r>
          </w:p>
        </w:tc>
        <w:tc>
          <w:tcPr>
            <w:tcW w:w="1340" w:type="dxa"/>
            <w:shd w:val="clear" w:color="auto" w:fill="auto"/>
            <w:noWrap/>
            <w:vAlign w:val="center"/>
            <w:hideMark/>
          </w:tcPr>
          <w:p w14:paraId="12C63BF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468385.09</w:t>
            </w:r>
          </w:p>
        </w:tc>
        <w:tc>
          <w:tcPr>
            <w:tcW w:w="1340" w:type="dxa"/>
            <w:shd w:val="clear" w:color="auto" w:fill="auto"/>
            <w:noWrap/>
            <w:vAlign w:val="center"/>
            <w:hideMark/>
          </w:tcPr>
          <w:p w14:paraId="59F6699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ECF6C8F" w14:textId="77777777" w:rsidTr="007475D5">
        <w:trPr>
          <w:trHeight w:val="295"/>
          <w:jc w:val="center"/>
        </w:trPr>
        <w:tc>
          <w:tcPr>
            <w:tcW w:w="1340" w:type="dxa"/>
            <w:shd w:val="clear" w:color="auto" w:fill="auto"/>
            <w:noWrap/>
            <w:vAlign w:val="center"/>
            <w:hideMark/>
          </w:tcPr>
          <w:p w14:paraId="40528EB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471+017</w:t>
            </w:r>
          </w:p>
        </w:tc>
        <w:tc>
          <w:tcPr>
            <w:tcW w:w="1340" w:type="dxa"/>
            <w:shd w:val="clear" w:color="auto" w:fill="auto"/>
            <w:noWrap/>
            <w:vAlign w:val="center"/>
            <w:hideMark/>
          </w:tcPr>
          <w:p w14:paraId="3A38D44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470140.25</w:t>
            </w:r>
          </w:p>
        </w:tc>
        <w:tc>
          <w:tcPr>
            <w:tcW w:w="1340" w:type="dxa"/>
            <w:shd w:val="clear" w:color="auto" w:fill="auto"/>
            <w:noWrap/>
            <w:vAlign w:val="center"/>
            <w:hideMark/>
          </w:tcPr>
          <w:p w14:paraId="31344F3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3710BF2" w14:textId="77777777" w:rsidTr="007475D5">
        <w:trPr>
          <w:trHeight w:val="295"/>
          <w:jc w:val="center"/>
        </w:trPr>
        <w:tc>
          <w:tcPr>
            <w:tcW w:w="1340" w:type="dxa"/>
            <w:shd w:val="clear" w:color="auto" w:fill="auto"/>
            <w:noWrap/>
            <w:vAlign w:val="center"/>
            <w:hideMark/>
          </w:tcPr>
          <w:p w14:paraId="36848EA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471+251</w:t>
            </w:r>
          </w:p>
        </w:tc>
        <w:tc>
          <w:tcPr>
            <w:tcW w:w="1340" w:type="dxa"/>
            <w:shd w:val="clear" w:color="auto" w:fill="auto"/>
            <w:noWrap/>
            <w:vAlign w:val="center"/>
            <w:hideMark/>
          </w:tcPr>
          <w:p w14:paraId="16617B4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470372.48</w:t>
            </w:r>
          </w:p>
        </w:tc>
        <w:tc>
          <w:tcPr>
            <w:tcW w:w="1340" w:type="dxa"/>
            <w:shd w:val="clear" w:color="auto" w:fill="auto"/>
            <w:noWrap/>
            <w:vAlign w:val="center"/>
            <w:hideMark/>
          </w:tcPr>
          <w:p w14:paraId="34C4229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A5B5BD1" w14:textId="77777777" w:rsidTr="007475D5">
        <w:trPr>
          <w:trHeight w:val="295"/>
          <w:jc w:val="center"/>
        </w:trPr>
        <w:tc>
          <w:tcPr>
            <w:tcW w:w="1340" w:type="dxa"/>
            <w:shd w:val="clear" w:color="auto" w:fill="auto"/>
            <w:noWrap/>
            <w:vAlign w:val="center"/>
            <w:hideMark/>
          </w:tcPr>
          <w:p w14:paraId="02E4291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471+490</w:t>
            </w:r>
          </w:p>
        </w:tc>
        <w:tc>
          <w:tcPr>
            <w:tcW w:w="1340" w:type="dxa"/>
            <w:shd w:val="clear" w:color="auto" w:fill="auto"/>
            <w:noWrap/>
            <w:vAlign w:val="center"/>
            <w:hideMark/>
          </w:tcPr>
          <w:p w14:paraId="060A3473"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470609.93</w:t>
            </w:r>
          </w:p>
        </w:tc>
        <w:tc>
          <w:tcPr>
            <w:tcW w:w="1340" w:type="dxa"/>
            <w:shd w:val="clear" w:color="auto" w:fill="auto"/>
            <w:noWrap/>
            <w:vAlign w:val="center"/>
            <w:hideMark/>
          </w:tcPr>
          <w:p w14:paraId="508ADD5F"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353883E0" w14:textId="77777777" w:rsidTr="007475D5">
        <w:trPr>
          <w:trHeight w:val="295"/>
          <w:jc w:val="center"/>
        </w:trPr>
        <w:tc>
          <w:tcPr>
            <w:tcW w:w="1340" w:type="dxa"/>
            <w:shd w:val="clear" w:color="auto" w:fill="auto"/>
            <w:noWrap/>
            <w:vAlign w:val="center"/>
            <w:hideMark/>
          </w:tcPr>
          <w:p w14:paraId="1DDE5B7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472+002</w:t>
            </w:r>
          </w:p>
        </w:tc>
        <w:tc>
          <w:tcPr>
            <w:tcW w:w="1340" w:type="dxa"/>
            <w:shd w:val="clear" w:color="auto" w:fill="auto"/>
            <w:noWrap/>
            <w:vAlign w:val="center"/>
            <w:hideMark/>
          </w:tcPr>
          <w:p w14:paraId="76668A90"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471128.18</w:t>
            </w:r>
          </w:p>
        </w:tc>
        <w:tc>
          <w:tcPr>
            <w:tcW w:w="1340" w:type="dxa"/>
            <w:shd w:val="clear" w:color="auto" w:fill="auto"/>
            <w:noWrap/>
            <w:vAlign w:val="center"/>
            <w:hideMark/>
          </w:tcPr>
          <w:p w14:paraId="56DE9CF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06566CDA" w14:textId="77777777" w:rsidTr="007475D5">
        <w:trPr>
          <w:trHeight w:val="295"/>
          <w:jc w:val="center"/>
        </w:trPr>
        <w:tc>
          <w:tcPr>
            <w:tcW w:w="1340" w:type="dxa"/>
            <w:shd w:val="clear" w:color="auto" w:fill="auto"/>
            <w:noWrap/>
            <w:vAlign w:val="center"/>
            <w:hideMark/>
          </w:tcPr>
          <w:p w14:paraId="5428018A"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473+167</w:t>
            </w:r>
          </w:p>
        </w:tc>
        <w:tc>
          <w:tcPr>
            <w:tcW w:w="1340" w:type="dxa"/>
            <w:shd w:val="clear" w:color="auto" w:fill="auto"/>
            <w:noWrap/>
            <w:vAlign w:val="center"/>
            <w:hideMark/>
          </w:tcPr>
          <w:p w14:paraId="1DCFEAD2"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472286.98</w:t>
            </w:r>
          </w:p>
        </w:tc>
        <w:tc>
          <w:tcPr>
            <w:tcW w:w="1340" w:type="dxa"/>
            <w:shd w:val="clear" w:color="auto" w:fill="auto"/>
            <w:noWrap/>
            <w:vAlign w:val="center"/>
            <w:hideMark/>
          </w:tcPr>
          <w:p w14:paraId="4C702C0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C2</w:t>
            </w:r>
          </w:p>
        </w:tc>
      </w:tr>
      <w:tr w:rsidR="00327722" w:rsidRPr="00327722" w14:paraId="60DA409C" w14:textId="77777777" w:rsidTr="007475D5">
        <w:trPr>
          <w:trHeight w:val="295"/>
          <w:jc w:val="center"/>
        </w:trPr>
        <w:tc>
          <w:tcPr>
            <w:tcW w:w="1340" w:type="dxa"/>
            <w:shd w:val="clear" w:color="auto" w:fill="auto"/>
            <w:noWrap/>
            <w:vAlign w:val="center"/>
            <w:hideMark/>
          </w:tcPr>
          <w:p w14:paraId="3C9AAC4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473+618</w:t>
            </w:r>
          </w:p>
        </w:tc>
        <w:tc>
          <w:tcPr>
            <w:tcW w:w="1340" w:type="dxa"/>
            <w:shd w:val="clear" w:color="auto" w:fill="auto"/>
            <w:noWrap/>
            <w:vAlign w:val="center"/>
            <w:hideMark/>
          </w:tcPr>
          <w:p w14:paraId="14D00BC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472739.12</w:t>
            </w:r>
          </w:p>
        </w:tc>
        <w:tc>
          <w:tcPr>
            <w:tcW w:w="1340" w:type="dxa"/>
            <w:shd w:val="clear" w:color="auto" w:fill="auto"/>
            <w:noWrap/>
            <w:vAlign w:val="center"/>
            <w:hideMark/>
          </w:tcPr>
          <w:p w14:paraId="0C602E3B"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C3</w:t>
            </w:r>
          </w:p>
        </w:tc>
      </w:tr>
      <w:tr w:rsidR="00327722" w:rsidRPr="00327722" w14:paraId="51BDAE72" w14:textId="77777777" w:rsidTr="007475D5">
        <w:trPr>
          <w:trHeight w:val="295"/>
          <w:jc w:val="center"/>
        </w:trPr>
        <w:tc>
          <w:tcPr>
            <w:tcW w:w="1340" w:type="dxa"/>
            <w:shd w:val="clear" w:color="auto" w:fill="auto"/>
            <w:noWrap/>
            <w:vAlign w:val="center"/>
            <w:hideMark/>
          </w:tcPr>
          <w:p w14:paraId="2FED7CD6"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474+034</w:t>
            </w:r>
          </w:p>
        </w:tc>
        <w:tc>
          <w:tcPr>
            <w:tcW w:w="1340" w:type="dxa"/>
            <w:shd w:val="clear" w:color="auto" w:fill="auto"/>
            <w:noWrap/>
            <w:vAlign w:val="center"/>
            <w:hideMark/>
          </w:tcPr>
          <w:p w14:paraId="44DAE14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473157.36</w:t>
            </w:r>
          </w:p>
        </w:tc>
        <w:tc>
          <w:tcPr>
            <w:tcW w:w="1340" w:type="dxa"/>
            <w:shd w:val="clear" w:color="auto" w:fill="auto"/>
            <w:noWrap/>
            <w:vAlign w:val="center"/>
            <w:hideMark/>
          </w:tcPr>
          <w:p w14:paraId="1C004758"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64A277B6" w14:textId="77777777" w:rsidTr="007475D5">
        <w:trPr>
          <w:trHeight w:val="295"/>
          <w:jc w:val="center"/>
        </w:trPr>
        <w:tc>
          <w:tcPr>
            <w:tcW w:w="1340" w:type="dxa"/>
            <w:shd w:val="clear" w:color="auto" w:fill="auto"/>
            <w:noWrap/>
            <w:vAlign w:val="center"/>
            <w:hideMark/>
          </w:tcPr>
          <w:p w14:paraId="74DA1D1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474+235</w:t>
            </w:r>
          </w:p>
        </w:tc>
        <w:tc>
          <w:tcPr>
            <w:tcW w:w="1340" w:type="dxa"/>
            <w:shd w:val="clear" w:color="auto" w:fill="auto"/>
            <w:noWrap/>
            <w:vAlign w:val="center"/>
            <w:hideMark/>
          </w:tcPr>
          <w:p w14:paraId="6E9AAE61"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473358.32</w:t>
            </w:r>
          </w:p>
        </w:tc>
        <w:tc>
          <w:tcPr>
            <w:tcW w:w="1340" w:type="dxa"/>
            <w:shd w:val="clear" w:color="auto" w:fill="auto"/>
            <w:noWrap/>
            <w:vAlign w:val="center"/>
            <w:hideMark/>
          </w:tcPr>
          <w:p w14:paraId="3F20B3E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242EC466" w14:textId="77777777" w:rsidTr="007475D5">
        <w:trPr>
          <w:trHeight w:val="295"/>
          <w:jc w:val="center"/>
        </w:trPr>
        <w:tc>
          <w:tcPr>
            <w:tcW w:w="1340" w:type="dxa"/>
            <w:shd w:val="clear" w:color="auto" w:fill="auto"/>
            <w:noWrap/>
            <w:vAlign w:val="center"/>
            <w:hideMark/>
          </w:tcPr>
          <w:p w14:paraId="47D7764E"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474+436</w:t>
            </w:r>
          </w:p>
        </w:tc>
        <w:tc>
          <w:tcPr>
            <w:tcW w:w="1340" w:type="dxa"/>
            <w:shd w:val="clear" w:color="auto" w:fill="auto"/>
            <w:noWrap/>
            <w:vAlign w:val="center"/>
            <w:hideMark/>
          </w:tcPr>
          <w:p w14:paraId="2FE26B79"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473557.46</w:t>
            </w:r>
          </w:p>
        </w:tc>
        <w:tc>
          <w:tcPr>
            <w:tcW w:w="1340" w:type="dxa"/>
            <w:shd w:val="clear" w:color="auto" w:fill="auto"/>
            <w:noWrap/>
            <w:vAlign w:val="center"/>
            <w:hideMark/>
          </w:tcPr>
          <w:p w14:paraId="1C41D255"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C1</w:t>
            </w:r>
          </w:p>
        </w:tc>
      </w:tr>
      <w:tr w:rsidR="00327722" w:rsidRPr="00327722" w14:paraId="7085CB6F" w14:textId="77777777" w:rsidTr="007475D5">
        <w:trPr>
          <w:trHeight w:val="295"/>
          <w:jc w:val="center"/>
        </w:trPr>
        <w:tc>
          <w:tcPr>
            <w:tcW w:w="1340" w:type="dxa"/>
            <w:shd w:val="clear" w:color="auto" w:fill="auto"/>
            <w:noWrap/>
            <w:vAlign w:val="center"/>
            <w:hideMark/>
          </w:tcPr>
          <w:p w14:paraId="31313567"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474+891</w:t>
            </w:r>
          </w:p>
        </w:tc>
        <w:tc>
          <w:tcPr>
            <w:tcW w:w="1340" w:type="dxa"/>
            <w:shd w:val="clear" w:color="auto" w:fill="auto"/>
            <w:noWrap/>
            <w:vAlign w:val="center"/>
            <w:hideMark/>
          </w:tcPr>
          <w:p w14:paraId="47DA7AAC"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474013.01</w:t>
            </w:r>
          </w:p>
        </w:tc>
        <w:tc>
          <w:tcPr>
            <w:tcW w:w="1340" w:type="dxa"/>
            <w:shd w:val="clear" w:color="auto" w:fill="auto"/>
            <w:noWrap/>
            <w:vAlign w:val="center"/>
            <w:hideMark/>
          </w:tcPr>
          <w:p w14:paraId="23A0F28D" w14:textId="77777777" w:rsidR="00327722" w:rsidRPr="00327722" w:rsidRDefault="00327722" w:rsidP="00327722">
            <w:pPr>
              <w:widowControl/>
              <w:jc w:val="center"/>
              <w:rPr>
                <w:rFonts w:ascii="Calibri" w:hAnsi="Calibri" w:cs="Calibri"/>
                <w:snapToGrid/>
                <w:color w:val="000000"/>
                <w:sz w:val="22"/>
                <w:szCs w:val="22"/>
                <w:lang w:val="it-IT" w:eastAsia="it-IT"/>
              </w:rPr>
            </w:pPr>
            <w:r w:rsidRPr="00327722">
              <w:rPr>
                <w:rFonts w:ascii="Calibri" w:hAnsi="Calibri" w:cs="Calibri"/>
                <w:snapToGrid/>
                <w:color w:val="000000"/>
                <w:sz w:val="22"/>
                <w:szCs w:val="22"/>
                <w:lang w:val="it-IT" w:eastAsia="it-IT"/>
              </w:rPr>
              <w:t>2 X C2</w:t>
            </w:r>
          </w:p>
        </w:tc>
      </w:tr>
    </w:tbl>
    <w:p w14:paraId="442C6BB5" w14:textId="77777777" w:rsidR="002478D3" w:rsidRDefault="002478D3" w:rsidP="004D3C89">
      <w:pPr>
        <w:ind w:left="35" w:right="43" w:firstLine="532"/>
        <w:jc w:val="both"/>
        <w:rPr>
          <w:szCs w:val="24"/>
          <w:lang w:val="ro-RO"/>
        </w:rPr>
      </w:pPr>
    </w:p>
    <w:p w14:paraId="0D811C46" w14:textId="77777777" w:rsidR="002478D3" w:rsidRDefault="002478D3" w:rsidP="004D3C89">
      <w:pPr>
        <w:ind w:left="35" w:right="43" w:firstLine="532"/>
        <w:jc w:val="both"/>
        <w:rPr>
          <w:szCs w:val="24"/>
          <w:lang w:val="ro-RO"/>
        </w:rPr>
      </w:pPr>
    </w:p>
    <w:p w14:paraId="36566478" w14:textId="77777777" w:rsidR="002478D3" w:rsidRDefault="002478D3" w:rsidP="004D3C89">
      <w:pPr>
        <w:ind w:left="35" w:right="43" w:firstLine="532"/>
        <w:jc w:val="both"/>
        <w:rPr>
          <w:szCs w:val="24"/>
          <w:lang w:val="ro-RO"/>
        </w:rPr>
      </w:pPr>
    </w:p>
    <w:p w14:paraId="13B1BA5D" w14:textId="77777777" w:rsidR="002478D3" w:rsidRDefault="002478D3" w:rsidP="004D3C89">
      <w:pPr>
        <w:ind w:left="35" w:right="43" w:firstLine="532"/>
        <w:jc w:val="both"/>
        <w:rPr>
          <w:szCs w:val="24"/>
          <w:lang w:val="ro-RO"/>
        </w:rPr>
      </w:pPr>
    </w:p>
    <w:p w14:paraId="5EDDEE74" w14:textId="77777777" w:rsidR="002478D3" w:rsidRDefault="002478D3" w:rsidP="004D3C89">
      <w:pPr>
        <w:ind w:left="35" w:right="43" w:firstLine="532"/>
        <w:jc w:val="both"/>
        <w:rPr>
          <w:szCs w:val="24"/>
          <w:lang w:val="ro-RO"/>
        </w:rPr>
      </w:pPr>
    </w:p>
    <w:p w14:paraId="5AB766E7" w14:textId="77777777" w:rsidR="002478D3" w:rsidRDefault="002478D3" w:rsidP="004D3C89">
      <w:pPr>
        <w:ind w:left="35" w:right="43" w:firstLine="532"/>
        <w:jc w:val="both"/>
        <w:rPr>
          <w:szCs w:val="24"/>
          <w:lang w:val="ro-RO"/>
        </w:rPr>
      </w:pPr>
    </w:p>
    <w:p w14:paraId="44BDA55B" w14:textId="77777777" w:rsidR="002478D3" w:rsidRDefault="002478D3" w:rsidP="004D3C89">
      <w:pPr>
        <w:ind w:left="35" w:right="43" w:firstLine="532"/>
        <w:jc w:val="both"/>
        <w:rPr>
          <w:szCs w:val="24"/>
          <w:lang w:val="ro-RO"/>
        </w:rPr>
      </w:pPr>
    </w:p>
    <w:p w14:paraId="1CC80283" w14:textId="77AD8A94" w:rsidR="0065575F" w:rsidRDefault="002478D3" w:rsidP="002478D3">
      <w:pPr>
        <w:pStyle w:val="Titolo1"/>
        <w:rPr>
          <w:lang w:val="ro-RO"/>
        </w:rPr>
      </w:pPr>
      <w:r>
        <w:rPr>
          <w:lang w:val="ro-RO"/>
        </w:rPr>
        <w:lastRenderedPageBreak/>
        <w:t xml:space="preserve">4. Descrierea </w:t>
      </w:r>
      <w:r w:rsidRPr="002478D3">
        <w:rPr>
          <w:lang w:val="ro-RO"/>
        </w:rPr>
        <w:t xml:space="preserve">lucrărilor </w:t>
      </w:r>
      <w:r>
        <w:rPr>
          <w:lang w:val="ro-RO"/>
        </w:rPr>
        <w:t xml:space="preserve">pod și podețe </w:t>
      </w:r>
      <w:r w:rsidRPr="002478D3">
        <w:rPr>
          <w:lang w:val="ro-RO"/>
        </w:rPr>
        <w:t>proiectate</w:t>
      </w:r>
    </w:p>
    <w:p w14:paraId="57AA4CE5" w14:textId="77777777" w:rsidR="00E90A14" w:rsidRPr="00E90A14" w:rsidRDefault="00E90A14" w:rsidP="00E90A14">
      <w:pPr>
        <w:rPr>
          <w:lang w:val="ro-RO"/>
        </w:rPr>
      </w:pPr>
    </w:p>
    <w:p w14:paraId="558007EE"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250+394 (km </w:t>
      </w:r>
      <w:proofErr w:type="spellStart"/>
      <w:r w:rsidRPr="002478D3">
        <w:rPr>
          <w:b/>
          <w:bCs/>
          <w:lang w:val="it-IT"/>
        </w:rPr>
        <w:t>proiectat</w:t>
      </w:r>
      <w:proofErr w:type="spellEnd"/>
      <w:r w:rsidRPr="002478D3">
        <w:rPr>
          <w:b/>
          <w:bCs/>
          <w:lang w:val="it-IT"/>
        </w:rPr>
        <w:t xml:space="preserve"> 250+324.5)</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2BBD299A" w14:textId="77777777" w:rsidR="002478D3" w:rsidRPr="002478D3" w:rsidRDefault="002478D3" w:rsidP="000051B6">
      <w:pPr>
        <w:ind w:left="708"/>
        <w:rPr>
          <w:lang w:val="it-IT"/>
        </w:rPr>
      </w:pPr>
      <w:proofErr w:type="spellStart"/>
      <w:r w:rsidRPr="005F4437">
        <w:rPr>
          <w:lang w:val="en-US"/>
        </w:rPr>
        <w:t>Podul</w:t>
      </w:r>
      <w:proofErr w:type="spellEnd"/>
      <w:r w:rsidRPr="005F4437">
        <w:rPr>
          <w:lang w:val="en-US"/>
        </w:rPr>
        <w:t xml:space="preserve"> existent </w:t>
      </w:r>
      <w:proofErr w:type="spellStart"/>
      <w:r w:rsidRPr="005F4437">
        <w:rPr>
          <w:lang w:val="en-US"/>
        </w:rPr>
        <w:t>este</w:t>
      </w:r>
      <w:proofErr w:type="spellEnd"/>
      <w:r w:rsidRPr="005F4437">
        <w:rPr>
          <w:lang w:val="en-US"/>
        </w:rPr>
        <w:t xml:space="preserve"> </w:t>
      </w:r>
      <w:proofErr w:type="spellStart"/>
      <w:r w:rsidRPr="005F4437">
        <w:rPr>
          <w:lang w:val="en-US"/>
        </w:rPr>
        <w:t>construit</w:t>
      </w:r>
      <w:proofErr w:type="spellEnd"/>
      <w:r w:rsidRPr="005F4437">
        <w:rPr>
          <w:lang w:val="en-US"/>
        </w:rPr>
        <w:t xml:space="preserve"> </w:t>
      </w:r>
      <w:proofErr w:type="spellStart"/>
      <w:r w:rsidRPr="005F4437">
        <w:rPr>
          <w:lang w:val="en-US"/>
        </w:rPr>
        <w:t>în</w:t>
      </w:r>
      <w:proofErr w:type="spellEnd"/>
      <w:r w:rsidRPr="005F4437">
        <w:rPr>
          <w:lang w:val="en-US"/>
        </w:rPr>
        <w:t xml:space="preserve"> </w:t>
      </w:r>
      <w:proofErr w:type="spellStart"/>
      <w:r w:rsidRPr="005F4437">
        <w:rPr>
          <w:lang w:val="en-US"/>
        </w:rPr>
        <w:t>anul</w:t>
      </w:r>
      <w:proofErr w:type="spellEnd"/>
      <w:r w:rsidRPr="005F4437">
        <w:rPr>
          <w:lang w:val="en-US"/>
        </w:rPr>
        <w:t xml:space="preserve"> 1968. </w:t>
      </w:r>
      <w:proofErr w:type="spellStart"/>
      <w:r w:rsidRPr="005C4E72">
        <w:rPr>
          <w:lang w:val="en-US"/>
        </w:rPr>
        <w:t>Soluţia</w:t>
      </w:r>
      <w:proofErr w:type="spellEnd"/>
      <w:r w:rsidRPr="005C4E72">
        <w:rPr>
          <w:lang w:val="en-US"/>
        </w:rPr>
        <w:t xml:space="preserve"> </w:t>
      </w:r>
      <w:proofErr w:type="spellStart"/>
      <w:r w:rsidRPr="005C4E72">
        <w:rPr>
          <w:lang w:val="en-US"/>
        </w:rPr>
        <w:t>proiectată</w:t>
      </w:r>
      <w:proofErr w:type="spellEnd"/>
      <w:r w:rsidRPr="005C4E72">
        <w:rPr>
          <w:lang w:val="en-US"/>
        </w:rPr>
        <w:t xml:space="preserve">, pe </w:t>
      </w:r>
      <w:proofErr w:type="spellStart"/>
      <w:r w:rsidRPr="005C4E72">
        <w:rPr>
          <w:lang w:val="en-US"/>
        </w:rPr>
        <w:t>baza</w:t>
      </w:r>
      <w:proofErr w:type="spellEnd"/>
      <w:r w:rsidRPr="005C4E72">
        <w:rPr>
          <w:lang w:val="en-US"/>
        </w:rPr>
        <w:t xml:space="preserve"> </w:t>
      </w:r>
      <w:proofErr w:type="spellStart"/>
      <w:r w:rsidRPr="005C4E72">
        <w:rPr>
          <w:lang w:val="en-US"/>
        </w:rPr>
        <w:t>racomandarii</w:t>
      </w:r>
      <w:proofErr w:type="spellEnd"/>
      <w:r w:rsidRPr="005C4E72">
        <w:rPr>
          <w:lang w:val="en-US"/>
        </w:rPr>
        <w:t xml:space="preserve"> </w:t>
      </w:r>
      <w:proofErr w:type="spellStart"/>
      <w:r w:rsidRPr="005C4E72">
        <w:rPr>
          <w:lang w:val="en-US"/>
        </w:rPr>
        <w:t>expertului</w:t>
      </w:r>
      <w:proofErr w:type="spellEnd"/>
      <w:r w:rsidRPr="005C4E72">
        <w:rPr>
          <w:lang w:val="en-US"/>
        </w:rPr>
        <w:t xml:space="preserve">, </w:t>
      </w:r>
      <w:proofErr w:type="spellStart"/>
      <w:r w:rsidRPr="005C4E72">
        <w:rPr>
          <w:lang w:val="en-US"/>
        </w:rPr>
        <w:t>constă</w:t>
      </w:r>
      <w:proofErr w:type="spellEnd"/>
      <w:r w:rsidRPr="005C4E72">
        <w:rPr>
          <w:lang w:val="en-US"/>
        </w:rPr>
        <w:t xml:space="preserve"> </w:t>
      </w:r>
      <w:proofErr w:type="spellStart"/>
      <w:r w:rsidRPr="005C4E72">
        <w:rPr>
          <w:lang w:val="en-US"/>
        </w:rPr>
        <w:t>în</w:t>
      </w:r>
      <w:proofErr w:type="spellEnd"/>
      <w:r w:rsidRPr="005C4E72">
        <w:rPr>
          <w:lang w:val="en-US"/>
        </w:rPr>
        <w:t xml:space="preserve"> </w:t>
      </w:r>
      <w:proofErr w:type="spellStart"/>
      <w:r w:rsidRPr="005C4E72">
        <w:rPr>
          <w:lang w:val="en-US"/>
        </w:rPr>
        <w:t>reabilitarea</w:t>
      </w:r>
      <w:proofErr w:type="spellEnd"/>
      <w:r w:rsidRPr="005C4E72">
        <w:rPr>
          <w:lang w:val="en-US"/>
        </w:rPr>
        <w:t xml:space="preserve"> a </w:t>
      </w:r>
      <w:proofErr w:type="spellStart"/>
      <w:r w:rsidRPr="005C4E72">
        <w:rPr>
          <w:lang w:val="en-US"/>
        </w:rPr>
        <w:t>suprastructurii</w:t>
      </w:r>
      <w:proofErr w:type="spellEnd"/>
      <w:r w:rsidRPr="005C4E72">
        <w:rPr>
          <w:lang w:val="en-US"/>
        </w:rPr>
        <w:t xml:space="preserve"> </w:t>
      </w:r>
      <w:proofErr w:type="spellStart"/>
      <w:r w:rsidRPr="005C4E72">
        <w:rPr>
          <w:lang w:val="en-US"/>
        </w:rPr>
        <w:t>existente</w:t>
      </w:r>
      <w:proofErr w:type="spellEnd"/>
      <w:r w:rsidRPr="005C4E72">
        <w:rPr>
          <w:lang w:val="en-US"/>
        </w:rPr>
        <w:t xml:space="preserve"> de tip </w:t>
      </w:r>
      <w:proofErr w:type="spellStart"/>
      <w:r w:rsidRPr="005C4E72">
        <w:rPr>
          <w:b/>
          <w:bCs/>
          <w:lang w:val="en-US"/>
        </w:rPr>
        <w:t>grinzi</w:t>
      </w:r>
      <w:proofErr w:type="spellEnd"/>
      <w:r w:rsidRPr="005C4E72">
        <w:rPr>
          <w:b/>
          <w:bCs/>
          <w:lang w:val="en-US"/>
        </w:rPr>
        <w:t xml:space="preserve"> din </w:t>
      </w:r>
      <w:proofErr w:type="spellStart"/>
      <w:r w:rsidRPr="005C4E72">
        <w:rPr>
          <w:b/>
          <w:bCs/>
          <w:lang w:val="en-US"/>
        </w:rPr>
        <w:t>beton</w:t>
      </w:r>
      <w:proofErr w:type="spellEnd"/>
      <w:r w:rsidRPr="005C4E72">
        <w:rPr>
          <w:b/>
          <w:bCs/>
          <w:lang w:val="en-US"/>
        </w:rPr>
        <w:t> </w:t>
      </w:r>
      <w:proofErr w:type="spellStart"/>
      <w:r w:rsidRPr="005C4E72">
        <w:rPr>
          <w:b/>
          <w:bCs/>
          <w:lang w:val="en-US"/>
        </w:rPr>
        <w:t>armat</w:t>
      </w:r>
      <w:proofErr w:type="spellEnd"/>
      <w:r w:rsidRPr="005C4E72">
        <w:rPr>
          <w:b/>
          <w:bCs/>
          <w:lang w:val="en-US"/>
        </w:rPr>
        <w:t> </w:t>
      </w:r>
      <w:proofErr w:type="spellStart"/>
      <w:r w:rsidRPr="005C4E72">
        <w:rPr>
          <w:b/>
          <w:bCs/>
          <w:lang w:val="en-US"/>
        </w:rPr>
        <w:t>precomprimat</w:t>
      </w:r>
      <w:proofErr w:type="spellEnd"/>
      <w:r w:rsidRPr="005C4E72">
        <w:rPr>
          <w:lang w:val="en-US"/>
        </w:rPr>
        <w:t xml:space="preserve"> </w:t>
      </w:r>
      <w:proofErr w:type="spellStart"/>
      <w:r w:rsidRPr="005C4E72">
        <w:rPr>
          <w:lang w:val="en-US"/>
        </w:rPr>
        <w:t>și</w:t>
      </w:r>
      <w:proofErr w:type="spellEnd"/>
      <w:r w:rsidRPr="005C4E72">
        <w:rPr>
          <w:lang w:val="en-US"/>
        </w:rPr>
        <w:t xml:space="preserve"> </w:t>
      </w:r>
      <w:proofErr w:type="gramStart"/>
      <w:r w:rsidRPr="005C4E72">
        <w:rPr>
          <w:lang w:val="en-US"/>
        </w:rPr>
        <w:t>a</w:t>
      </w:r>
      <w:proofErr w:type="gramEnd"/>
      <w:r w:rsidRPr="005C4E72">
        <w:rPr>
          <w:lang w:val="en-US"/>
        </w:rPr>
        <w:t xml:space="preserve"> </w:t>
      </w:r>
      <w:proofErr w:type="spellStart"/>
      <w:r w:rsidRPr="005C4E72">
        <w:rPr>
          <w:lang w:val="en-US"/>
        </w:rPr>
        <w:t>infrastructurii</w:t>
      </w:r>
      <w:proofErr w:type="spellEnd"/>
      <w:r w:rsidRPr="005C4E72">
        <w:rPr>
          <w:lang w:val="en-US"/>
        </w:rPr>
        <w:t xml:space="preserve"> </w:t>
      </w:r>
      <w:proofErr w:type="spellStart"/>
      <w:r w:rsidRPr="005C4E72">
        <w:rPr>
          <w:lang w:val="en-US"/>
        </w:rPr>
        <w:t>existente</w:t>
      </w:r>
      <w:proofErr w:type="spellEnd"/>
      <w:r w:rsidRPr="005C4E72">
        <w:rPr>
          <w:lang w:val="en-US"/>
        </w:rPr>
        <w:t xml:space="preserve"> din </w:t>
      </w:r>
      <w:proofErr w:type="spellStart"/>
      <w:r w:rsidRPr="005C4E72">
        <w:rPr>
          <w:lang w:val="en-US"/>
        </w:rPr>
        <w:t>beton</w:t>
      </w:r>
      <w:proofErr w:type="spellEnd"/>
      <w:r w:rsidRPr="005C4E72">
        <w:rPr>
          <w:lang w:val="en-US"/>
        </w:rPr>
        <w:t xml:space="preserve"> </w:t>
      </w:r>
      <w:proofErr w:type="spellStart"/>
      <w:r w:rsidRPr="005C4E72">
        <w:rPr>
          <w:lang w:val="en-US"/>
        </w:rPr>
        <w:t>armat</w:t>
      </w:r>
      <w:proofErr w:type="spellEnd"/>
      <w:r w:rsidRPr="005C4E72">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este </w:t>
      </w:r>
      <w:proofErr w:type="spellStart"/>
      <w:r w:rsidRPr="002478D3">
        <w:rPr>
          <w:lang w:val="it-IT"/>
        </w:rPr>
        <w:t>realizată</w:t>
      </w:r>
      <w:proofErr w:type="spellEnd"/>
      <w:r w:rsidRPr="002478D3">
        <w:rPr>
          <w:lang w:val="it-IT"/>
        </w:rPr>
        <w:t xml:space="preserve"> </w:t>
      </w:r>
      <w:proofErr w:type="spellStart"/>
      <w:r w:rsidRPr="002478D3">
        <w:rPr>
          <w:lang w:val="it-IT"/>
        </w:rPr>
        <w:t>prin</w:t>
      </w:r>
      <w:proofErr w:type="spellEnd"/>
      <w:r w:rsidRPr="002478D3">
        <w:rPr>
          <w:lang w:val="it-IT"/>
        </w:rPr>
        <w:t xml:space="preserve"> </w:t>
      </w:r>
      <w:proofErr w:type="spellStart"/>
      <w:r w:rsidRPr="002478D3">
        <w:rPr>
          <w:lang w:val="it-IT"/>
        </w:rPr>
        <w:t>sferturi</w:t>
      </w:r>
      <w:proofErr w:type="spellEnd"/>
      <w:r w:rsidRPr="002478D3">
        <w:rPr>
          <w:lang w:val="it-IT"/>
        </w:rPr>
        <w:t xml:space="preserve"> de con. </w:t>
      </w:r>
      <w:proofErr w:type="spellStart"/>
      <w:r w:rsidRPr="002478D3">
        <w:rPr>
          <w:lang w:val="it-IT"/>
        </w:rPr>
        <w:t>Considerând</w:t>
      </w:r>
      <w:proofErr w:type="spellEnd"/>
      <w:r w:rsidRPr="002478D3">
        <w:rPr>
          <w:lang w:val="it-IT"/>
        </w:rPr>
        <w:t xml:space="preserve"> </w:t>
      </w:r>
      <w:proofErr w:type="spellStart"/>
      <w:r w:rsidRPr="002478D3">
        <w:rPr>
          <w:lang w:val="it-IT"/>
        </w:rPr>
        <w:t>poziția</w:t>
      </w:r>
      <w:proofErr w:type="spellEnd"/>
      <w:r w:rsidRPr="002478D3">
        <w:rPr>
          <w:lang w:val="it-IT"/>
        </w:rPr>
        <w:t xml:space="preserve"> </w:t>
      </w:r>
      <w:proofErr w:type="spellStart"/>
      <w:r w:rsidRPr="002478D3">
        <w:rPr>
          <w:lang w:val="it-IT"/>
        </w:rPr>
        <w:t>strategică</w:t>
      </w:r>
      <w:proofErr w:type="spellEnd"/>
      <w:r w:rsidRPr="002478D3">
        <w:rPr>
          <w:lang w:val="it-IT"/>
        </w:rPr>
        <w:t xml:space="preserve"> a </w:t>
      </w:r>
      <w:proofErr w:type="spellStart"/>
      <w:r w:rsidRPr="002478D3">
        <w:rPr>
          <w:lang w:val="it-IT"/>
        </w:rPr>
        <w:t>structurii</w:t>
      </w:r>
      <w:proofErr w:type="spellEnd"/>
      <w:r w:rsidRPr="002478D3">
        <w:rPr>
          <w:lang w:val="it-IT"/>
        </w:rPr>
        <w:t xml:space="preserve">, </w:t>
      </w:r>
      <w:proofErr w:type="spellStart"/>
      <w:r w:rsidRPr="002478D3">
        <w:rPr>
          <w:lang w:val="it-IT"/>
        </w:rPr>
        <w:t>importanţa</w:t>
      </w:r>
      <w:proofErr w:type="spellEnd"/>
      <w:r w:rsidRPr="002478D3">
        <w:rPr>
          <w:lang w:val="it-IT"/>
        </w:rPr>
        <w:t xml:space="preserve"> </w:t>
      </w:r>
      <w:proofErr w:type="spellStart"/>
      <w:r w:rsidRPr="002478D3">
        <w:rPr>
          <w:lang w:val="it-IT"/>
        </w:rPr>
        <w:t>drumului</w:t>
      </w:r>
      <w:proofErr w:type="spellEnd"/>
      <w:r w:rsidRPr="002478D3">
        <w:rPr>
          <w:lang w:val="it-IT"/>
        </w:rPr>
        <w:t xml:space="preserve"> care </w:t>
      </w:r>
      <w:proofErr w:type="spellStart"/>
      <w:r w:rsidRPr="002478D3">
        <w:rPr>
          <w:lang w:val="it-IT"/>
        </w:rPr>
        <w:t>subtraversează</w:t>
      </w:r>
      <w:proofErr w:type="spellEnd"/>
      <w:r w:rsidRPr="002478D3">
        <w:rPr>
          <w:lang w:val="it-IT"/>
        </w:rPr>
        <w:t xml:space="preserve"> </w:t>
      </w:r>
      <w:proofErr w:type="spellStart"/>
      <w:r w:rsidRPr="002478D3">
        <w:rPr>
          <w:lang w:val="it-IT"/>
        </w:rPr>
        <w:t>podul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numarul</w:t>
      </w:r>
      <w:proofErr w:type="spellEnd"/>
      <w:r w:rsidRPr="002478D3">
        <w:rPr>
          <w:lang w:val="it-IT"/>
        </w:rPr>
        <w:t xml:space="preserve"> de </w:t>
      </w:r>
      <w:proofErr w:type="spellStart"/>
      <w:r w:rsidRPr="002478D3">
        <w:rPr>
          <w:lang w:val="it-IT"/>
        </w:rPr>
        <w:t>linii</w:t>
      </w:r>
      <w:proofErr w:type="spellEnd"/>
      <w:r w:rsidRPr="002478D3">
        <w:rPr>
          <w:lang w:val="it-IT"/>
        </w:rPr>
        <w:t xml:space="preserve"> </w:t>
      </w:r>
      <w:proofErr w:type="spellStart"/>
      <w:r w:rsidRPr="002478D3">
        <w:rPr>
          <w:lang w:val="it-IT"/>
        </w:rPr>
        <w:t>ferate</w:t>
      </w:r>
      <w:proofErr w:type="spellEnd"/>
      <w:r w:rsidRPr="002478D3">
        <w:rPr>
          <w:lang w:val="it-IT"/>
        </w:rPr>
        <w:t xml:space="preserve"> care </w:t>
      </w:r>
      <w:proofErr w:type="spellStart"/>
      <w:r w:rsidRPr="002478D3">
        <w:rPr>
          <w:lang w:val="it-IT"/>
        </w:rPr>
        <w:t>străbat</w:t>
      </w:r>
      <w:proofErr w:type="spellEnd"/>
      <w:r w:rsidRPr="002478D3">
        <w:rPr>
          <w:lang w:val="it-IT"/>
        </w:rPr>
        <w:t xml:space="preserve"> </w:t>
      </w:r>
      <w:proofErr w:type="spellStart"/>
      <w:r w:rsidRPr="002478D3">
        <w:rPr>
          <w:lang w:val="it-IT"/>
        </w:rPr>
        <w:t>structura</w:t>
      </w:r>
      <w:proofErr w:type="spellEnd"/>
      <w:r w:rsidRPr="002478D3">
        <w:rPr>
          <w:lang w:val="it-IT"/>
        </w:rPr>
        <w:t xml:space="preserve">, </w:t>
      </w:r>
      <w:proofErr w:type="spellStart"/>
      <w:r w:rsidRPr="002478D3">
        <w:rPr>
          <w:lang w:val="it-IT"/>
        </w:rPr>
        <w:t>potrivit</w:t>
      </w:r>
      <w:proofErr w:type="spellEnd"/>
      <w:r w:rsidRPr="002478D3">
        <w:rPr>
          <w:lang w:val="it-IT"/>
        </w:rPr>
        <w:t xml:space="preserve"> </w:t>
      </w:r>
      <w:proofErr w:type="spellStart"/>
      <w:r w:rsidRPr="002478D3">
        <w:rPr>
          <w:lang w:val="it-IT"/>
        </w:rPr>
        <w:t>expertizei</w:t>
      </w:r>
      <w:proofErr w:type="spellEnd"/>
      <w:r w:rsidRPr="002478D3">
        <w:rPr>
          <w:lang w:val="it-IT"/>
        </w:rPr>
        <w:t xml:space="preserve">, este </w:t>
      </w:r>
      <w:proofErr w:type="spellStart"/>
      <w:r w:rsidRPr="002478D3">
        <w:rPr>
          <w:lang w:val="it-IT"/>
        </w:rPr>
        <w:t>convenabil</w:t>
      </w:r>
      <w:proofErr w:type="spellEnd"/>
      <w:r w:rsidRPr="002478D3">
        <w:rPr>
          <w:lang w:val="it-IT"/>
        </w:rPr>
        <w:t xml:space="preserve"> </w:t>
      </w:r>
      <w:proofErr w:type="spellStart"/>
      <w:r w:rsidRPr="002478D3">
        <w:rPr>
          <w:lang w:val="it-IT"/>
        </w:rPr>
        <w:t>reabilitarea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
    <w:p w14:paraId="12F1C141"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F8F98F4" w14:textId="77777777" w:rsidR="002478D3" w:rsidRDefault="002478D3" w:rsidP="000051B6">
      <w:pPr>
        <w:ind w:left="708"/>
        <w:rPr>
          <w:lang w:val="ro-RO"/>
        </w:rPr>
      </w:pPr>
    </w:p>
    <w:p w14:paraId="22EBA74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251+128 (km </w:t>
      </w:r>
      <w:proofErr w:type="spellStart"/>
      <w:r>
        <w:rPr>
          <w:b/>
          <w:bCs/>
          <w:lang w:val="en-US"/>
        </w:rPr>
        <w:t>proiectat</w:t>
      </w:r>
      <w:proofErr w:type="spellEnd"/>
      <w:r>
        <w:rPr>
          <w:b/>
          <w:bCs/>
          <w:lang w:val="en-US"/>
        </w:rPr>
        <w:t xml:space="preserve"> 251+128)</w:t>
      </w:r>
    </w:p>
    <w:p w14:paraId="457D1214"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Craiova </w:t>
      </w:r>
      <w:proofErr w:type="spellStart"/>
      <w:r w:rsidRPr="00483D5C">
        <w:rPr>
          <w:lang w:val="en-US"/>
        </w:rPr>
        <w:t>și</w:t>
      </w:r>
      <w:proofErr w:type="spellEnd"/>
      <w:r w:rsidRPr="00483D5C">
        <w:rPr>
          <w:lang w:val="en-US"/>
        </w:rPr>
        <w:t xml:space="preserve"> </w:t>
      </w:r>
      <w:proofErr w:type="spellStart"/>
      <w:r w:rsidRPr="00483D5C">
        <w:rPr>
          <w:lang w:val="en-US"/>
        </w:rPr>
        <w:t>Cernele</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N=315598.3354m, E=404783.3259m.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A2B6773"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E2C8CF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E2949B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00FE6EE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3BF0E02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2D3B194" w14:textId="77777777" w:rsidR="002478D3" w:rsidRDefault="002478D3" w:rsidP="002478D3">
      <w:pPr>
        <w:pStyle w:val="Paragrafoelenco"/>
        <w:numPr>
          <w:ilvl w:val="0"/>
          <w:numId w:val="16"/>
        </w:numPr>
        <w:spacing w:after="60"/>
      </w:pPr>
      <w:bookmarkStart w:id="4" w:name="scari"/>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bookmarkEnd w:id="4"/>
    <w:p w14:paraId="2E503A4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56D99D5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57739F3"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79F70374" w14:textId="77777777" w:rsidR="002478D3" w:rsidRPr="002478D3" w:rsidRDefault="002478D3" w:rsidP="00483D5C">
      <w:pPr>
        <w:ind w:left="360"/>
        <w:rPr>
          <w:lang w:val="it-IT"/>
        </w:rPr>
      </w:pPr>
    </w:p>
    <w:p w14:paraId="144C73C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251+653 (km </w:t>
      </w:r>
      <w:proofErr w:type="spellStart"/>
      <w:r>
        <w:rPr>
          <w:b/>
          <w:bCs/>
          <w:lang w:val="en-US"/>
        </w:rPr>
        <w:t>proiectat</w:t>
      </w:r>
      <w:proofErr w:type="spellEnd"/>
      <w:r>
        <w:rPr>
          <w:b/>
          <w:bCs/>
          <w:lang w:val="en-US"/>
        </w:rPr>
        <w:t xml:space="preserve"> 251+653)</w:t>
      </w:r>
    </w:p>
    <w:p w14:paraId="54034049"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Craiova </w:t>
      </w:r>
      <w:proofErr w:type="spellStart"/>
      <w:r w:rsidRPr="00483D5C">
        <w:rPr>
          <w:lang w:val="en-US"/>
        </w:rPr>
        <w:t>și</w:t>
      </w:r>
      <w:proofErr w:type="spellEnd"/>
      <w:r w:rsidRPr="00483D5C">
        <w:rPr>
          <w:lang w:val="en-US"/>
        </w:rPr>
        <w:t xml:space="preserve"> </w:t>
      </w:r>
      <w:proofErr w:type="spellStart"/>
      <w:r w:rsidRPr="00483D5C">
        <w:rPr>
          <w:lang w:val="en-US"/>
        </w:rPr>
        <w:t>Cernele</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N=315835.8003m, E=404315.1001m.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1BC60EEF"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837953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763D67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3C266BC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2901195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A350D7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05294A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B1D9F4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A73A9F4"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24BBC9A" w14:textId="77777777" w:rsidR="002478D3" w:rsidRPr="002478D3" w:rsidRDefault="002478D3" w:rsidP="00483D5C">
      <w:pPr>
        <w:ind w:left="360"/>
        <w:rPr>
          <w:lang w:val="it-IT"/>
        </w:rPr>
      </w:pPr>
    </w:p>
    <w:p w14:paraId="7E8F13F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253+647 (km </w:t>
      </w:r>
      <w:proofErr w:type="spellStart"/>
      <w:r>
        <w:rPr>
          <w:b/>
          <w:bCs/>
          <w:lang w:val="en-US"/>
        </w:rPr>
        <w:t>proiectat</w:t>
      </w:r>
      <w:proofErr w:type="spellEnd"/>
      <w:r>
        <w:rPr>
          <w:b/>
          <w:bCs/>
          <w:lang w:val="en-US"/>
        </w:rPr>
        <w:t xml:space="preserve"> 253+647)</w:t>
      </w:r>
    </w:p>
    <w:p w14:paraId="51FD0700"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Craiova </w:t>
      </w:r>
      <w:proofErr w:type="spellStart"/>
      <w:r w:rsidRPr="00483D5C">
        <w:rPr>
          <w:lang w:val="en-US"/>
        </w:rPr>
        <w:t>și</w:t>
      </w:r>
      <w:proofErr w:type="spellEnd"/>
      <w:r w:rsidRPr="00483D5C">
        <w:rPr>
          <w:lang w:val="en-US"/>
        </w:rPr>
        <w:t xml:space="preserve"> </w:t>
      </w:r>
      <w:proofErr w:type="spellStart"/>
      <w:r w:rsidRPr="00483D5C">
        <w:rPr>
          <w:lang w:val="en-US"/>
        </w:rPr>
        <w:t>Cernele</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N=316737.7147m, E=402536.7338m.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73026DFA"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F420E0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41FEB5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3794648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52E1C63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A7F16A2"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894241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63934A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BA61AF9"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E65ABA8" w14:textId="77777777" w:rsidR="002478D3" w:rsidRPr="002478D3" w:rsidRDefault="002478D3" w:rsidP="00483D5C">
      <w:pPr>
        <w:ind w:left="360"/>
        <w:rPr>
          <w:lang w:val="it-IT"/>
        </w:rPr>
      </w:pPr>
    </w:p>
    <w:p w14:paraId="0D7726C6"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254+937 (km </w:t>
      </w:r>
      <w:proofErr w:type="spellStart"/>
      <w:r w:rsidRPr="002478D3">
        <w:rPr>
          <w:b/>
          <w:bCs/>
          <w:lang w:val="it-IT"/>
        </w:rPr>
        <w:t>proiectat</w:t>
      </w:r>
      <w:proofErr w:type="spellEnd"/>
      <w:r w:rsidRPr="002478D3">
        <w:rPr>
          <w:b/>
          <w:bCs/>
          <w:lang w:val="it-IT"/>
        </w:rPr>
        <w:t xml:space="preserve"> 254+946.1)</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2F172C22"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1958 </w:t>
      </w:r>
      <w:proofErr w:type="spellStart"/>
      <w:r w:rsidRPr="002478D3">
        <w:rPr>
          <w:lang w:val="it-IT"/>
        </w:rPr>
        <w:t>și</w:t>
      </w:r>
      <w:proofErr w:type="spellEnd"/>
      <w:r w:rsidRPr="002478D3">
        <w:rPr>
          <w:lang w:val="it-IT"/>
        </w:rPr>
        <w:t xml:space="preserve"> are o </w:t>
      </w:r>
      <w:proofErr w:type="spellStart"/>
      <w:r w:rsidRPr="002478D3">
        <w:rPr>
          <w:lang w:val="it-IT"/>
        </w:rPr>
        <w:t>diferența</w:t>
      </w:r>
      <w:proofErr w:type="spellEnd"/>
      <w:r w:rsidRPr="002478D3">
        <w:rPr>
          <w:lang w:val="it-IT"/>
        </w:rPr>
        <w:t xml:space="preserve"> de 25 cm </w:t>
      </w:r>
      <w:proofErr w:type="spellStart"/>
      <w:r w:rsidRPr="002478D3">
        <w:rPr>
          <w:lang w:val="it-IT"/>
        </w:rPr>
        <w:t>între</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proiectat</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2704E2A7"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lastRenderedPageBreak/>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0.93 m.</w:t>
      </w:r>
    </w:p>
    <w:p w14:paraId="0177F365" w14:textId="77777777" w:rsidR="002478D3" w:rsidRPr="00DD1F99" w:rsidRDefault="002478D3" w:rsidP="000051B6">
      <w:pPr>
        <w:ind w:left="708"/>
        <w:rPr>
          <w:lang w:val="ro-RO"/>
        </w:rPr>
      </w:pPr>
    </w:p>
    <w:p w14:paraId="71C10B2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256+806 (km </w:t>
      </w:r>
      <w:proofErr w:type="spellStart"/>
      <w:r>
        <w:rPr>
          <w:b/>
          <w:bCs/>
          <w:lang w:val="en-US"/>
        </w:rPr>
        <w:t>proiectat</w:t>
      </w:r>
      <w:proofErr w:type="spellEnd"/>
      <w:r>
        <w:rPr>
          <w:b/>
          <w:bCs/>
          <w:lang w:val="en-US"/>
        </w:rPr>
        <w:t xml:space="preserve"> 256+819.29)</w:t>
      </w:r>
    </w:p>
    <w:p w14:paraId="15D6EB56"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Cernele</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N=318881.9319m, E=400298.8056m.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710EF86A"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65CE0D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42B368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58D8CF3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10930EF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4B29962"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2B33B8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0FEF49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FFB3E0C"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4882B60" w14:textId="77777777" w:rsidR="002478D3" w:rsidRPr="002478D3" w:rsidRDefault="002478D3" w:rsidP="00483D5C">
      <w:pPr>
        <w:ind w:left="360"/>
        <w:rPr>
          <w:lang w:val="it-IT"/>
        </w:rPr>
      </w:pPr>
    </w:p>
    <w:p w14:paraId="16F4D3A0"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km 257+970 [</w:t>
      </w:r>
      <w:proofErr w:type="spellStart"/>
      <w:r>
        <w:rPr>
          <w:b/>
          <w:bCs/>
          <w:lang w:val="en-US"/>
        </w:rPr>
        <w:t>linia</w:t>
      </w:r>
      <w:proofErr w:type="spellEnd"/>
      <w:r>
        <w:rPr>
          <w:b/>
          <w:bCs/>
          <w:lang w:val="en-US"/>
        </w:rPr>
        <w:t xml:space="preserve"> 1] (km </w:t>
      </w:r>
      <w:proofErr w:type="spellStart"/>
      <w:r>
        <w:rPr>
          <w:b/>
          <w:bCs/>
          <w:lang w:val="en-US"/>
        </w:rPr>
        <w:t>proiectat</w:t>
      </w:r>
      <w:proofErr w:type="spellEnd"/>
      <w:r>
        <w:rPr>
          <w:b/>
          <w:bCs/>
          <w:lang w:val="en-US"/>
        </w:rPr>
        <w:t xml:space="preserve"> 257+978.85)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Amaradia</w:t>
      </w:r>
      <w:proofErr w:type="spellEnd"/>
      <w:r>
        <w:rPr>
          <w:lang w:val="en-US"/>
        </w:rPr>
        <w:t>.</w:t>
      </w:r>
    </w:p>
    <w:p w14:paraId="49675B1F"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1890, </w:t>
      </w:r>
      <w:proofErr w:type="spellStart"/>
      <w:r w:rsidRPr="002478D3">
        <w:rPr>
          <w:lang w:val="it-IT"/>
        </w:rPr>
        <w:t>având</w:t>
      </w:r>
      <w:proofErr w:type="spellEnd"/>
      <w:r w:rsidRPr="002478D3">
        <w:rPr>
          <w:lang w:val="it-IT"/>
        </w:rPr>
        <w:t xml:space="preserve"> </w:t>
      </w:r>
      <w:proofErr w:type="spellStart"/>
      <w:r w:rsidRPr="002478D3">
        <w:rPr>
          <w:lang w:val="it-IT"/>
        </w:rPr>
        <w:t>consumată</w:t>
      </w:r>
      <w:proofErr w:type="spellEnd"/>
      <w:r w:rsidRPr="002478D3">
        <w:rPr>
          <w:lang w:val="it-IT"/>
        </w:rPr>
        <w:t xml:space="preserve"> durata de </w:t>
      </w:r>
      <w:proofErr w:type="spellStart"/>
      <w:r w:rsidRPr="002478D3">
        <w:rPr>
          <w:lang w:val="it-IT"/>
        </w:rPr>
        <w:t>viaţă</w:t>
      </w:r>
      <w:proofErr w:type="spellEnd"/>
      <w:r w:rsidRPr="002478D3">
        <w:rPr>
          <w:lang w:val="it-IT"/>
        </w:rPr>
        <w:t xml:space="preserve"> la </w:t>
      </w:r>
      <w:proofErr w:type="spellStart"/>
      <w:r w:rsidRPr="002478D3">
        <w:rPr>
          <w:lang w:val="it-IT"/>
        </w:rPr>
        <w:t>oboseală</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2 </w:t>
      </w:r>
      <w:proofErr w:type="spellStart"/>
      <w:r w:rsidRPr="002478D3">
        <w:rPr>
          <w:b/>
          <w:bCs/>
          <w:lang w:val="it-IT"/>
        </w:rPr>
        <w:t>deschideri</w:t>
      </w:r>
      <w:proofErr w:type="spellEnd"/>
      <w:r w:rsidRPr="002478D3">
        <w:rPr>
          <w:b/>
          <w:bCs/>
          <w:lang w:val="it-IT"/>
        </w:rPr>
        <w:t xml:space="preserve"> de 55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1,50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1D1F7E5E"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6.47 m.</w:t>
      </w:r>
    </w:p>
    <w:p w14:paraId="5C3FA846" w14:textId="77777777" w:rsidR="002478D3" w:rsidRPr="00DD1F99" w:rsidRDefault="002478D3" w:rsidP="000051B6">
      <w:pPr>
        <w:ind w:left="708"/>
        <w:rPr>
          <w:lang w:val="ro-RO"/>
        </w:rPr>
      </w:pPr>
    </w:p>
    <w:p w14:paraId="11277440"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km 257+970 [</w:t>
      </w:r>
      <w:proofErr w:type="spellStart"/>
      <w:r>
        <w:rPr>
          <w:b/>
          <w:bCs/>
          <w:lang w:val="en-US"/>
        </w:rPr>
        <w:t>linia</w:t>
      </w:r>
      <w:proofErr w:type="spellEnd"/>
      <w:r>
        <w:rPr>
          <w:b/>
          <w:bCs/>
          <w:lang w:val="en-US"/>
        </w:rPr>
        <w:t xml:space="preserve"> 2] (km </w:t>
      </w:r>
      <w:proofErr w:type="spellStart"/>
      <w:r>
        <w:rPr>
          <w:b/>
          <w:bCs/>
          <w:lang w:val="en-US"/>
        </w:rPr>
        <w:t>proiectat</w:t>
      </w:r>
      <w:proofErr w:type="spellEnd"/>
      <w:r>
        <w:rPr>
          <w:b/>
          <w:bCs/>
          <w:lang w:val="en-US"/>
        </w:rPr>
        <w:t xml:space="preserve"> 257+978.85)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Amaradia</w:t>
      </w:r>
      <w:proofErr w:type="spellEnd"/>
      <w:r>
        <w:rPr>
          <w:lang w:val="en-US"/>
        </w:rPr>
        <w:t>.</w:t>
      </w:r>
    </w:p>
    <w:p w14:paraId="31A38787"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1955, </w:t>
      </w:r>
      <w:proofErr w:type="spellStart"/>
      <w:r w:rsidRPr="002478D3">
        <w:rPr>
          <w:lang w:val="it-IT"/>
        </w:rPr>
        <w:t>având</w:t>
      </w:r>
      <w:proofErr w:type="spellEnd"/>
      <w:r w:rsidRPr="002478D3">
        <w:rPr>
          <w:lang w:val="it-IT"/>
        </w:rPr>
        <w:t xml:space="preserve"> </w:t>
      </w:r>
      <w:proofErr w:type="spellStart"/>
      <w:r w:rsidRPr="002478D3">
        <w:rPr>
          <w:lang w:val="it-IT"/>
        </w:rPr>
        <w:t>consumată</w:t>
      </w:r>
      <w:proofErr w:type="spellEnd"/>
      <w:r w:rsidRPr="002478D3">
        <w:rPr>
          <w:lang w:val="it-IT"/>
        </w:rPr>
        <w:t xml:space="preserve"> durata de </w:t>
      </w:r>
      <w:proofErr w:type="spellStart"/>
      <w:r w:rsidRPr="002478D3">
        <w:rPr>
          <w:lang w:val="it-IT"/>
        </w:rPr>
        <w:t>viaţă</w:t>
      </w:r>
      <w:proofErr w:type="spellEnd"/>
      <w:r w:rsidRPr="002478D3">
        <w:rPr>
          <w:lang w:val="it-IT"/>
        </w:rPr>
        <w:t xml:space="preserve"> la </w:t>
      </w:r>
      <w:proofErr w:type="spellStart"/>
      <w:r w:rsidRPr="002478D3">
        <w:rPr>
          <w:lang w:val="it-IT"/>
        </w:rPr>
        <w:t>oboseală</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2 </w:t>
      </w:r>
      <w:proofErr w:type="spellStart"/>
      <w:r w:rsidRPr="002478D3">
        <w:rPr>
          <w:b/>
          <w:bCs/>
          <w:lang w:val="it-IT"/>
        </w:rPr>
        <w:t>deschideri</w:t>
      </w:r>
      <w:proofErr w:type="spellEnd"/>
      <w:r w:rsidRPr="002478D3">
        <w:rPr>
          <w:b/>
          <w:bCs/>
          <w:lang w:val="it-IT"/>
        </w:rPr>
        <w:t xml:space="preserve"> de 55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1,50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69931C6F" w14:textId="77777777" w:rsidR="002478D3" w:rsidRDefault="002478D3" w:rsidP="000051B6">
      <w:pPr>
        <w:ind w:left="708"/>
      </w:pPr>
      <w:proofErr w:type="spellStart"/>
      <w:r w:rsidRPr="002478D3">
        <w:rPr>
          <w:lang w:val="it-IT"/>
        </w:rPr>
        <w:lastRenderedPageBreak/>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6.47 m.</w:t>
      </w:r>
    </w:p>
    <w:p w14:paraId="4BB6B8B9" w14:textId="77777777" w:rsidR="002478D3" w:rsidRPr="00DD1F99" w:rsidRDefault="002478D3" w:rsidP="000051B6">
      <w:pPr>
        <w:ind w:left="708"/>
        <w:rPr>
          <w:lang w:val="ro-RO"/>
        </w:rPr>
      </w:pPr>
    </w:p>
    <w:p w14:paraId="3BD96859" w14:textId="77777777" w:rsidR="002478D3" w:rsidRPr="00FE76DE" w:rsidRDefault="002478D3" w:rsidP="002478D3">
      <w:pPr>
        <w:pStyle w:val="Paragrafoelenco"/>
        <w:numPr>
          <w:ilvl w:val="0"/>
          <w:numId w:val="14"/>
        </w:numPr>
        <w:spacing w:after="60"/>
        <w:rPr>
          <w:b/>
          <w:bCs/>
          <w:lang w:val="en-US"/>
        </w:rPr>
      </w:pPr>
      <w:proofErr w:type="spellStart"/>
      <w:r>
        <w:rPr>
          <w:b/>
          <w:bCs/>
          <w:lang w:val="en-US"/>
        </w:rPr>
        <w:t>Pasaj</w:t>
      </w:r>
      <w:proofErr w:type="spellEnd"/>
      <w:r>
        <w:rPr>
          <w:b/>
          <w:bCs/>
          <w:lang w:val="en-US"/>
        </w:rPr>
        <w:t xml:space="preserve"> inferior</w:t>
      </w:r>
      <w:r w:rsidRPr="00FE76DE">
        <w:rPr>
          <w:b/>
          <w:bCs/>
          <w:lang w:val="en-US"/>
        </w:rPr>
        <w:t xml:space="preserve"> </w:t>
      </w:r>
      <w:r>
        <w:rPr>
          <w:b/>
          <w:bCs/>
          <w:lang w:val="en-US"/>
        </w:rPr>
        <w:t xml:space="preserve">km 259+088 (km </w:t>
      </w:r>
      <w:proofErr w:type="spellStart"/>
      <w:r>
        <w:rPr>
          <w:b/>
          <w:bCs/>
          <w:lang w:val="en-US"/>
        </w:rPr>
        <w:t>proiectat</w:t>
      </w:r>
      <w:proofErr w:type="spellEnd"/>
      <w:r>
        <w:rPr>
          <w:b/>
          <w:bCs/>
          <w:lang w:val="en-US"/>
        </w:rPr>
        <w:t xml:space="preserve"> 259+100.48)</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drumul</w:t>
      </w:r>
      <w:proofErr w:type="spellEnd"/>
      <w:r>
        <w:rPr>
          <w:lang w:val="en-US"/>
        </w:rPr>
        <w:t xml:space="preserve"> DC122.</w:t>
      </w:r>
    </w:p>
    <w:p w14:paraId="1E8501B0"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1964, </w:t>
      </w:r>
      <w:proofErr w:type="spellStart"/>
      <w:r w:rsidRPr="002478D3">
        <w:rPr>
          <w:lang w:val="it-IT"/>
        </w:rPr>
        <w:t>având</w:t>
      </w:r>
      <w:proofErr w:type="spellEnd"/>
      <w:r w:rsidRPr="002478D3">
        <w:rPr>
          <w:lang w:val="it-IT"/>
        </w:rPr>
        <w:t xml:space="preserve"> </w:t>
      </w:r>
      <w:proofErr w:type="spellStart"/>
      <w:r w:rsidRPr="002478D3">
        <w:rPr>
          <w:lang w:val="it-IT"/>
        </w:rPr>
        <w:t>consumată</w:t>
      </w:r>
      <w:proofErr w:type="spellEnd"/>
      <w:r w:rsidRPr="002478D3">
        <w:rPr>
          <w:lang w:val="it-IT"/>
        </w:rPr>
        <w:t xml:space="preserve"> durata de </w:t>
      </w:r>
      <w:proofErr w:type="spellStart"/>
      <w:r w:rsidRPr="002478D3">
        <w:rPr>
          <w:lang w:val="it-IT"/>
        </w:rPr>
        <w:t>viaţă</w:t>
      </w:r>
      <w:proofErr w:type="spellEnd"/>
      <w:r w:rsidRPr="002478D3">
        <w:rPr>
          <w:lang w:val="it-IT"/>
        </w:rPr>
        <w:t xml:space="preserve"> la </w:t>
      </w:r>
      <w:proofErr w:type="spellStart"/>
      <w:r w:rsidRPr="002478D3">
        <w:rPr>
          <w:lang w:val="it-IT"/>
        </w:rPr>
        <w:t>oboseală</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12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6F9E913B"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31366B89" w14:textId="77777777" w:rsidR="002478D3" w:rsidRPr="00DD1F99" w:rsidRDefault="002478D3" w:rsidP="000051B6">
      <w:pPr>
        <w:ind w:left="708"/>
        <w:rPr>
          <w:lang w:val="ro-RO"/>
        </w:rPr>
      </w:pPr>
    </w:p>
    <w:p w14:paraId="0FC83E3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261+182 (km </w:t>
      </w:r>
      <w:proofErr w:type="spellStart"/>
      <w:r>
        <w:rPr>
          <w:b/>
          <w:bCs/>
          <w:lang w:val="en-US"/>
        </w:rPr>
        <w:t>proiectat</w:t>
      </w:r>
      <w:proofErr w:type="spellEnd"/>
      <w:r>
        <w:rPr>
          <w:b/>
          <w:bCs/>
          <w:lang w:val="en-US"/>
        </w:rPr>
        <w:t xml:space="preserve"> 261+192.05)</w:t>
      </w:r>
    </w:p>
    <w:p w14:paraId="1007767C"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Işalniţa</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N=322645.4163m, E=398145.9455m.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Gordovan</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95936DC"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E9A5829"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234E64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0271F86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6954128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95800A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01E640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8EF69E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3BFBB0F"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0D7801FF" w14:textId="77777777" w:rsidR="002478D3" w:rsidRPr="002478D3" w:rsidRDefault="002478D3" w:rsidP="00483D5C">
      <w:pPr>
        <w:ind w:left="360"/>
        <w:rPr>
          <w:lang w:val="it-IT"/>
        </w:rPr>
      </w:pPr>
    </w:p>
    <w:p w14:paraId="4FF15B6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262+807 (km </w:t>
      </w:r>
      <w:proofErr w:type="spellStart"/>
      <w:r>
        <w:rPr>
          <w:b/>
          <w:bCs/>
          <w:lang w:val="en-US"/>
        </w:rPr>
        <w:t>proiectat</w:t>
      </w:r>
      <w:proofErr w:type="spellEnd"/>
      <w:r>
        <w:rPr>
          <w:b/>
          <w:bCs/>
          <w:lang w:val="en-US"/>
        </w:rPr>
        <w:t xml:space="preserve"> 262+800.27)</w:t>
      </w:r>
    </w:p>
    <w:p w14:paraId="794CF228"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Işalniţa</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N=324171.9376m, E=397670.3675m.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17F2E404"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C222E1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650056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66EAEA7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5D32F3E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6C503F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F3538E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7D3BAA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0AD3566"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FE64686" w14:textId="77777777" w:rsidR="002478D3" w:rsidRPr="002478D3" w:rsidRDefault="002478D3" w:rsidP="00483D5C">
      <w:pPr>
        <w:ind w:left="360"/>
        <w:rPr>
          <w:lang w:val="it-IT"/>
        </w:rPr>
      </w:pPr>
    </w:p>
    <w:p w14:paraId="302C4C8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263+067 (km </w:t>
      </w:r>
      <w:proofErr w:type="spellStart"/>
      <w:r>
        <w:rPr>
          <w:b/>
          <w:bCs/>
          <w:lang w:val="en-US"/>
        </w:rPr>
        <w:t>proiectat</w:t>
      </w:r>
      <w:proofErr w:type="spellEnd"/>
      <w:r>
        <w:rPr>
          <w:b/>
          <w:bCs/>
          <w:lang w:val="en-US"/>
        </w:rPr>
        <w:t xml:space="preserve"> 263+069.54)</w:t>
      </w:r>
    </w:p>
    <w:p w14:paraId="2E81E789"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Işalniţa</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N=324439.6521m, E=397642.9801m.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Lacraru</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489C4797"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E73370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51228B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74AF9D0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1029405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995EEB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7F2F92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0.6%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F4C585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EE66E15"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0919D900" w14:textId="77777777" w:rsidR="002478D3" w:rsidRPr="002478D3" w:rsidRDefault="002478D3" w:rsidP="00483D5C">
      <w:pPr>
        <w:ind w:left="360"/>
        <w:rPr>
          <w:lang w:val="it-IT"/>
        </w:rPr>
      </w:pPr>
    </w:p>
    <w:p w14:paraId="3FA67F6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263+470 (km </w:t>
      </w:r>
      <w:proofErr w:type="spellStart"/>
      <w:r>
        <w:rPr>
          <w:b/>
          <w:bCs/>
          <w:lang w:val="en-US"/>
        </w:rPr>
        <w:t>proiectat</w:t>
      </w:r>
      <w:proofErr w:type="spellEnd"/>
      <w:r>
        <w:rPr>
          <w:b/>
          <w:bCs/>
          <w:lang w:val="en-US"/>
        </w:rPr>
        <w:t xml:space="preserve"> 263+471.63)</w:t>
      </w:r>
    </w:p>
    <w:p w14:paraId="7172B1A3"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Işalniţa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Coţofeni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N=324816.8497m, E=397507.6197m.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5815B9E4"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4894D7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26D04A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1B58464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248CA97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34E49B8" w14:textId="77777777" w:rsidR="002478D3" w:rsidRDefault="002478D3" w:rsidP="002478D3">
      <w:pPr>
        <w:pStyle w:val="Paragrafoelenco"/>
        <w:numPr>
          <w:ilvl w:val="0"/>
          <w:numId w:val="16"/>
        </w:numPr>
        <w:spacing w:after="60"/>
      </w:pPr>
      <w:proofErr w:type="spellStart"/>
      <w:r>
        <w:lastRenderedPageBreak/>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D6EEB9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0.6%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351C2B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2A80122"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2404B98" w14:textId="77777777" w:rsidR="002478D3" w:rsidRPr="002478D3" w:rsidRDefault="002478D3" w:rsidP="00483D5C">
      <w:pPr>
        <w:ind w:left="360"/>
        <w:rPr>
          <w:lang w:val="it-IT"/>
        </w:rPr>
      </w:pPr>
    </w:p>
    <w:p w14:paraId="37A0E2A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263+784 (km </w:t>
      </w:r>
      <w:proofErr w:type="spellStart"/>
      <w:r>
        <w:rPr>
          <w:b/>
          <w:bCs/>
          <w:lang w:val="en-US"/>
        </w:rPr>
        <w:t>proiectat</w:t>
      </w:r>
      <w:proofErr w:type="spellEnd"/>
      <w:r>
        <w:rPr>
          <w:b/>
          <w:bCs/>
          <w:lang w:val="en-US"/>
        </w:rPr>
        <w:t xml:space="preserve"> 263+787.08)</w:t>
      </w:r>
    </w:p>
    <w:p w14:paraId="32250C99"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Işalniţa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Coţofeni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N=325114.5414m, E=397404.9625m.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526105D3"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F294AF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E2EB5D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01038CC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003C1ED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D78A7B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8C76CB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3.2%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55A16F6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D3BCFF5"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AA5C869" w14:textId="77777777" w:rsidR="002478D3" w:rsidRPr="002478D3" w:rsidRDefault="002478D3" w:rsidP="00483D5C">
      <w:pPr>
        <w:ind w:left="360"/>
        <w:rPr>
          <w:lang w:val="it-IT"/>
        </w:rPr>
      </w:pPr>
    </w:p>
    <w:p w14:paraId="75065F40"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Pasaj</w:t>
      </w:r>
      <w:proofErr w:type="spellEnd"/>
      <w:r w:rsidRPr="002478D3">
        <w:rPr>
          <w:b/>
          <w:bCs/>
          <w:lang w:val="it-IT"/>
        </w:rPr>
        <w:t xml:space="preserve"> </w:t>
      </w:r>
      <w:proofErr w:type="spellStart"/>
      <w:r w:rsidRPr="002478D3">
        <w:rPr>
          <w:b/>
          <w:bCs/>
          <w:lang w:val="it-IT"/>
        </w:rPr>
        <w:t>inferior</w:t>
      </w:r>
      <w:proofErr w:type="spellEnd"/>
      <w:r w:rsidRPr="002478D3">
        <w:rPr>
          <w:b/>
          <w:bCs/>
          <w:lang w:val="it-IT"/>
        </w:rPr>
        <w:t xml:space="preserve"> km 264+551 (km </w:t>
      </w:r>
      <w:proofErr w:type="spellStart"/>
      <w:r w:rsidRPr="002478D3">
        <w:rPr>
          <w:b/>
          <w:bCs/>
          <w:lang w:val="it-IT"/>
        </w:rPr>
        <w:t>proiectat</w:t>
      </w:r>
      <w:proofErr w:type="spellEnd"/>
      <w:r w:rsidRPr="002478D3">
        <w:rPr>
          <w:b/>
          <w:bCs/>
          <w:lang w:val="it-IT"/>
        </w:rPr>
        <w:t xml:space="preserve"> 264+552.62)</w:t>
      </w:r>
      <w:r w:rsidRPr="002478D3">
        <w:rPr>
          <w:lang w:val="it-IT"/>
        </w:rPr>
        <w:t xml:space="preserve">, peste un </w:t>
      </w:r>
      <w:proofErr w:type="spellStart"/>
      <w:r w:rsidRPr="002478D3">
        <w:rPr>
          <w:lang w:val="it-IT"/>
        </w:rPr>
        <w:t>drum</w:t>
      </w:r>
      <w:proofErr w:type="spellEnd"/>
      <w:r w:rsidRPr="002478D3">
        <w:rPr>
          <w:lang w:val="it-IT"/>
        </w:rPr>
        <w:t>.</w:t>
      </w:r>
    </w:p>
    <w:p w14:paraId="108104CD"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1949 </w:t>
      </w:r>
      <w:proofErr w:type="spellStart"/>
      <w:r w:rsidRPr="002478D3">
        <w:rPr>
          <w:lang w:val="it-IT"/>
        </w:rPr>
        <w:t>și</w:t>
      </w:r>
      <w:proofErr w:type="spellEnd"/>
      <w:r w:rsidRPr="002478D3">
        <w:rPr>
          <w:lang w:val="it-IT"/>
        </w:rPr>
        <w:t xml:space="preserve"> are o </w:t>
      </w:r>
      <w:proofErr w:type="spellStart"/>
      <w:r w:rsidRPr="002478D3">
        <w:rPr>
          <w:lang w:val="it-IT"/>
        </w:rPr>
        <w:t>diferența</w:t>
      </w:r>
      <w:proofErr w:type="spellEnd"/>
      <w:r w:rsidRPr="002478D3">
        <w:rPr>
          <w:lang w:val="it-IT"/>
        </w:rPr>
        <w:t xml:space="preserve"> de 49.1 cm </w:t>
      </w:r>
      <w:proofErr w:type="spellStart"/>
      <w:r w:rsidRPr="002478D3">
        <w:rPr>
          <w:lang w:val="it-IT"/>
        </w:rPr>
        <w:t>între</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proiectat</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40A1EB56"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ECE2B4B" w14:textId="77777777" w:rsidR="002478D3" w:rsidRPr="00DD1F99" w:rsidRDefault="002478D3" w:rsidP="000051B6">
      <w:pPr>
        <w:ind w:left="708"/>
        <w:rPr>
          <w:lang w:val="ro-RO"/>
        </w:rPr>
      </w:pPr>
    </w:p>
    <w:p w14:paraId="665FA90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265+123 (km </w:t>
      </w:r>
      <w:proofErr w:type="spellStart"/>
      <w:r>
        <w:rPr>
          <w:b/>
          <w:bCs/>
          <w:lang w:val="en-US"/>
        </w:rPr>
        <w:t>proiectat</w:t>
      </w:r>
      <w:proofErr w:type="spellEnd"/>
      <w:r>
        <w:rPr>
          <w:b/>
          <w:bCs/>
          <w:lang w:val="en-US"/>
        </w:rPr>
        <w:t xml:space="preserve"> 265+125.21)</w:t>
      </w:r>
    </w:p>
    <w:p w14:paraId="7EE5122A" w14:textId="77777777" w:rsidR="002478D3" w:rsidRPr="002478D3" w:rsidRDefault="002478D3" w:rsidP="00483D5C">
      <w:pPr>
        <w:ind w:left="360"/>
        <w:rPr>
          <w:lang w:val="it-IT"/>
        </w:rPr>
      </w:pPr>
      <w:proofErr w:type="spellStart"/>
      <w:r w:rsidRPr="00483D5C">
        <w:rPr>
          <w:lang w:val="en-US"/>
        </w:rPr>
        <w:lastRenderedPageBreak/>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Işalniţa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Coţofeni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N=326323.3287m, E=396860.1852m.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Bogea</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34F6C92C"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A9076D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32B4E5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7F689FB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6BC3257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88109E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9654A9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1.6%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DEA753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6A099D3"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A3A065F" w14:textId="77777777" w:rsidR="002478D3" w:rsidRPr="002478D3" w:rsidRDefault="002478D3" w:rsidP="00483D5C">
      <w:pPr>
        <w:ind w:left="360"/>
        <w:rPr>
          <w:lang w:val="it-IT"/>
        </w:rPr>
      </w:pPr>
    </w:p>
    <w:p w14:paraId="2F1358BC"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265+712 (km </w:t>
      </w:r>
      <w:proofErr w:type="spellStart"/>
      <w:r w:rsidRPr="002478D3">
        <w:rPr>
          <w:b/>
          <w:bCs/>
          <w:lang w:val="it-IT"/>
        </w:rPr>
        <w:t>proiectat</w:t>
      </w:r>
      <w:proofErr w:type="spellEnd"/>
      <w:r w:rsidRPr="002478D3">
        <w:rPr>
          <w:b/>
          <w:bCs/>
          <w:lang w:val="it-IT"/>
        </w:rPr>
        <w:t xml:space="preserve"> 265+713)</w:t>
      </w:r>
      <w:r w:rsidRPr="002478D3">
        <w:rPr>
          <w:lang w:val="it-IT"/>
        </w:rPr>
        <w:t xml:space="preserve">, peste </w:t>
      </w:r>
      <w:proofErr w:type="spellStart"/>
      <w:r w:rsidRPr="002478D3">
        <w:rPr>
          <w:lang w:val="it-IT"/>
        </w:rPr>
        <w:t>râul</w:t>
      </w:r>
      <w:proofErr w:type="spellEnd"/>
      <w:r w:rsidRPr="002478D3">
        <w:rPr>
          <w:lang w:val="it-IT"/>
        </w:rPr>
        <w:t xml:space="preserve"> </w:t>
      </w:r>
      <w:proofErr w:type="spellStart"/>
      <w:r w:rsidRPr="002478D3">
        <w:rPr>
          <w:lang w:val="it-IT"/>
        </w:rPr>
        <w:t>Deleni</w:t>
      </w:r>
      <w:proofErr w:type="spellEnd"/>
      <w:r w:rsidRPr="002478D3">
        <w:rPr>
          <w:lang w:val="it-IT"/>
        </w:rPr>
        <w:t>.</w:t>
      </w:r>
    </w:p>
    <w:p w14:paraId="143FDF32"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1949 </w:t>
      </w:r>
      <w:proofErr w:type="spellStart"/>
      <w:r w:rsidRPr="002478D3">
        <w:rPr>
          <w:lang w:val="it-IT"/>
        </w:rPr>
        <w:t>și</w:t>
      </w:r>
      <w:proofErr w:type="spellEnd"/>
      <w:r w:rsidRPr="002478D3">
        <w:rPr>
          <w:lang w:val="it-IT"/>
        </w:rPr>
        <w:t xml:space="preserve"> are o </w:t>
      </w:r>
      <w:proofErr w:type="spellStart"/>
      <w:r w:rsidRPr="002478D3">
        <w:rPr>
          <w:lang w:val="it-IT"/>
        </w:rPr>
        <w:t>diferența</w:t>
      </w:r>
      <w:proofErr w:type="spellEnd"/>
      <w:r w:rsidRPr="002478D3">
        <w:rPr>
          <w:lang w:val="it-IT"/>
        </w:rPr>
        <w:t xml:space="preserve"> de 44.5 cm </w:t>
      </w:r>
      <w:proofErr w:type="spellStart"/>
      <w:r w:rsidRPr="002478D3">
        <w:rPr>
          <w:lang w:val="it-IT"/>
        </w:rPr>
        <w:t>între</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proiectat</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12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71622BCC"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E371882" w14:textId="77777777" w:rsidR="002478D3" w:rsidRPr="00DD1F99" w:rsidRDefault="002478D3" w:rsidP="000051B6">
      <w:pPr>
        <w:ind w:left="708"/>
        <w:rPr>
          <w:lang w:val="ro-RO"/>
        </w:rPr>
      </w:pPr>
    </w:p>
    <w:p w14:paraId="02B4268C"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Pasaj</w:t>
      </w:r>
      <w:proofErr w:type="spellEnd"/>
      <w:r w:rsidRPr="002478D3">
        <w:rPr>
          <w:b/>
          <w:bCs/>
          <w:lang w:val="it-IT"/>
        </w:rPr>
        <w:t xml:space="preserve"> </w:t>
      </w:r>
      <w:proofErr w:type="spellStart"/>
      <w:r w:rsidRPr="002478D3">
        <w:rPr>
          <w:b/>
          <w:bCs/>
          <w:lang w:val="it-IT"/>
        </w:rPr>
        <w:t>inferior</w:t>
      </w:r>
      <w:proofErr w:type="spellEnd"/>
      <w:r w:rsidRPr="002478D3">
        <w:rPr>
          <w:b/>
          <w:bCs/>
          <w:lang w:val="it-IT"/>
        </w:rPr>
        <w:t xml:space="preserve"> km 266+115 (km </w:t>
      </w:r>
      <w:proofErr w:type="spellStart"/>
      <w:r w:rsidRPr="002478D3">
        <w:rPr>
          <w:b/>
          <w:bCs/>
          <w:lang w:val="it-IT"/>
        </w:rPr>
        <w:t>proiectat</w:t>
      </w:r>
      <w:proofErr w:type="spellEnd"/>
      <w:r w:rsidRPr="002478D3">
        <w:rPr>
          <w:b/>
          <w:bCs/>
          <w:lang w:val="it-IT"/>
        </w:rPr>
        <w:t xml:space="preserve"> 266+117.97)</w:t>
      </w:r>
      <w:r w:rsidRPr="002478D3">
        <w:rPr>
          <w:lang w:val="it-IT"/>
        </w:rPr>
        <w:t xml:space="preserve">, peste un </w:t>
      </w:r>
      <w:proofErr w:type="spellStart"/>
      <w:r w:rsidRPr="002478D3">
        <w:rPr>
          <w:lang w:val="it-IT"/>
        </w:rPr>
        <w:t>drum</w:t>
      </w:r>
      <w:proofErr w:type="spellEnd"/>
      <w:r w:rsidRPr="002478D3">
        <w:rPr>
          <w:lang w:val="it-IT"/>
        </w:rPr>
        <w:t>.</w:t>
      </w:r>
    </w:p>
    <w:p w14:paraId="54376AE0"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1949 </w:t>
      </w:r>
      <w:proofErr w:type="spellStart"/>
      <w:r w:rsidRPr="002478D3">
        <w:rPr>
          <w:lang w:val="it-IT"/>
        </w:rPr>
        <w:t>și</w:t>
      </w:r>
      <w:proofErr w:type="spellEnd"/>
      <w:r w:rsidRPr="002478D3">
        <w:rPr>
          <w:lang w:val="it-IT"/>
        </w:rPr>
        <w:t xml:space="preserve"> nu mai </w:t>
      </w:r>
      <w:proofErr w:type="spellStart"/>
      <w:r w:rsidRPr="002478D3">
        <w:rPr>
          <w:lang w:val="it-IT"/>
        </w:rPr>
        <w:t>prezintă</w:t>
      </w:r>
      <w:proofErr w:type="spellEnd"/>
      <w:r w:rsidRPr="002478D3">
        <w:rPr>
          <w:lang w:val="it-IT"/>
        </w:rPr>
        <w:t xml:space="preserve"> </w:t>
      </w:r>
      <w:proofErr w:type="spellStart"/>
      <w:r w:rsidRPr="002478D3">
        <w:rPr>
          <w:lang w:val="it-IT"/>
        </w:rPr>
        <w:t>siguranţă</w:t>
      </w:r>
      <w:proofErr w:type="spellEnd"/>
      <w:r w:rsidRPr="002478D3">
        <w:rPr>
          <w:lang w:val="it-IT"/>
        </w:rPr>
        <w:t xml:space="preserve"> </w:t>
      </w:r>
      <w:proofErr w:type="spellStart"/>
      <w:r w:rsidRPr="002478D3">
        <w:rPr>
          <w:lang w:val="it-IT"/>
        </w:rPr>
        <w:t>decât</w:t>
      </w:r>
      <w:proofErr w:type="spellEnd"/>
      <w:r w:rsidRPr="002478D3">
        <w:rPr>
          <w:lang w:val="it-IT"/>
        </w:rPr>
        <w:t xml:space="preserve"> o </w:t>
      </w:r>
      <w:proofErr w:type="spellStart"/>
      <w:r w:rsidRPr="002478D3">
        <w:rPr>
          <w:lang w:val="it-IT"/>
        </w:rPr>
        <w:t>perioadă</w:t>
      </w:r>
      <w:proofErr w:type="spellEnd"/>
      <w:r w:rsidRPr="002478D3">
        <w:rPr>
          <w:lang w:val="it-IT"/>
        </w:rPr>
        <w:t xml:space="preserve"> </w:t>
      </w:r>
      <w:proofErr w:type="spellStart"/>
      <w:r w:rsidRPr="002478D3">
        <w:rPr>
          <w:lang w:val="it-IT"/>
        </w:rPr>
        <w:t>limitată</w:t>
      </w:r>
      <w:proofErr w:type="spellEnd"/>
      <w:r w:rsidRPr="002478D3">
        <w:rPr>
          <w:lang w:val="it-IT"/>
        </w:rPr>
        <w:t xml:space="preserve"> de </w:t>
      </w:r>
      <w:proofErr w:type="spellStart"/>
      <w:r w:rsidRPr="002478D3">
        <w:rPr>
          <w:lang w:val="it-IT"/>
        </w:rPr>
        <w:t>timp</w:t>
      </w:r>
      <w:proofErr w:type="spellEnd"/>
      <w:r w:rsidRPr="002478D3">
        <w:rPr>
          <w:lang w:val="it-IT"/>
        </w:rPr>
        <w:t xml:space="preserve"> </w:t>
      </w:r>
      <w:proofErr w:type="spellStart"/>
      <w:r w:rsidRPr="002478D3">
        <w:rPr>
          <w:lang w:val="it-IT"/>
        </w:rPr>
        <w:t>datorită</w:t>
      </w:r>
      <w:proofErr w:type="spellEnd"/>
      <w:r w:rsidRPr="002478D3">
        <w:rPr>
          <w:lang w:val="it-IT"/>
        </w:rPr>
        <w:t xml:space="preserve"> </w:t>
      </w:r>
      <w:proofErr w:type="spellStart"/>
      <w:r w:rsidRPr="002478D3">
        <w:rPr>
          <w:lang w:val="it-IT"/>
        </w:rPr>
        <w:t>degradărilor</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12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6D0BFF0C"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004460E1" w14:textId="77777777" w:rsidR="002478D3" w:rsidRPr="00DD1F99" w:rsidRDefault="002478D3" w:rsidP="000051B6">
      <w:pPr>
        <w:ind w:left="708"/>
        <w:rPr>
          <w:lang w:val="ro-RO"/>
        </w:rPr>
      </w:pPr>
    </w:p>
    <w:p w14:paraId="5A45526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266+400 (km </w:t>
      </w:r>
      <w:proofErr w:type="spellStart"/>
      <w:r>
        <w:rPr>
          <w:b/>
          <w:bCs/>
          <w:lang w:val="en-US"/>
        </w:rPr>
        <w:t>proiectat</w:t>
      </w:r>
      <w:proofErr w:type="spellEnd"/>
      <w:r>
        <w:rPr>
          <w:b/>
          <w:bCs/>
          <w:lang w:val="en-US"/>
        </w:rPr>
        <w:t xml:space="preserve"> 266+402.69)</w:t>
      </w:r>
    </w:p>
    <w:p w14:paraId="3077423D"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Işalniţa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Coţofeni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N=327352.1249m, E=396115.9894m.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lastRenderedPageBreak/>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A34F9F2"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D65A65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FAA060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08B638E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51B0A64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0E8589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C9AC44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1.3%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868156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C0A1EB6"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B48DD1F" w14:textId="77777777" w:rsidR="002478D3" w:rsidRPr="002478D3" w:rsidRDefault="002478D3" w:rsidP="00483D5C">
      <w:pPr>
        <w:ind w:left="360"/>
        <w:rPr>
          <w:lang w:val="it-IT"/>
        </w:rPr>
      </w:pPr>
    </w:p>
    <w:p w14:paraId="4557C029"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266+999 (km </w:t>
      </w:r>
      <w:proofErr w:type="spellStart"/>
      <w:r>
        <w:rPr>
          <w:b/>
          <w:bCs/>
          <w:lang w:val="en-US"/>
        </w:rPr>
        <w:t>proiectat</w:t>
      </w:r>
      <w:proofErr w:type="spellEnd"/>
      <w:r>
        <w:rPr>
          <w:b/>
          <w:bCs/>
          <w:lang w:val="en-US"/>
        </w:rPr>
        <w:t xml:space="preserve"> 267+001.16)</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Almajului</w:t>
      </w:r>
      <w:proofErr w:type="spellEnd"/>
      <w:r>
        <w:rPr>
          <w:lang w:val="en-US"/>
        </w:rPr>
        <w:t>.</w:t>
      </w:r>
    </w:p>
    <w:p w14:paraId="5273ACD3" w14:textId="77777777" w:rsidR="002478D3" w:rsidRPr="002478D3" w:rsidRDefault="002478D3" w:rsidP="000051B6">
      <w:pPr>
        <w:ind w:left="708"/>
        <w:rPr>
          <w:lang w:val="it-IT"/>
        </w:rPr>
      </w:pPr>
      <w:proofErr w:type="spellStart"/>
      <w:r w:rsidRPr="007F2155">
        <w:rPr>
          <w:lang w:val="en-US"/>
        </w:rPr>
        <w:t>Podul</w:t>
      </w:r>
      <w:proofErr w:type="spellEnd"/>
      <w:r w:rsidRPr="007F2155">
        <w:rPr>
          <w:lang w:val="en-US"/>
        </w:rPr>
        <w:t xml:space="preserve"> existent </w:t>
      </w:r>
      <w:proofErr w:type="spellStart"/>
      <w:r w:rsidRPr="007F2155">
        <w:rPr>
          <w:lang w:val="en-US"/>
        </w:rPr>
        <w:t>este</w:t>
      </w:r>
      <w:proofErr w:type="spellEnd"/>
      <w:r w:rsidRPr="007F2155">
        <w:rPr>
          <w:lang w:val="en-US"/>
        </w:rPr>
        <w:t xml:space="preserve"> </w:t>
      </w:r>
      <w:proofErr w:type="spellStart"/>
      <w:r w:rsidRPr="007F2155">
        <w:rPr>
          <w:lang w:val="en-US"/>
        </w:rPr>
        <w:t>construit</w:t>
      </w:r>
      <w:proofErr w:type="spellEnd"/>
      <w:r w:rsidRPr="007F2155">
        <w:rPr>
          <w:lang w:val="en-US"/>
        </w:rPr>
        <w:t xml:space="preserve"> </w:t>
      </w:r>
      <w:proofErr w:type="spellStart"/>
      <w:r w:rsidRPr="007F2155">
        <w:rPr>
          <w:lang w:val="en-US"/>
        </w:rPr>
        <w:t>în</w:t>
      </w:r>
      <w:proofErr w:type="spellEnd"/>
      <w:r w:rsidRPr="007F2155">
        <w:rPr>
          <w:lang w:val="en-US"/>
        </w:rPr>
        <w:t xml:space="preserve"> </w:t>
      </w:r>
      <w:proofErr w:type="spellStart"/>
      <w:r w:rsidRPr="007F2155">
        <w:rPr>
          <w:lang w:val="en-US"/>
        </w:rPr>
        <w:t>anul</w:t>
      </w:r>
      <w:proofErr w:type="spellEnd"/>
      <w:r w:rsidRPr="007F2155">
        <w:rPr>
          <w:lang w:val="en-US"/>
        </w:rPr>
        <w:t xml:space="preserve"> 2016. </w:t>
      </w:r>
      <w:proofErr w:type="spellStart"/>
      <w:r w:rsidRPr="002478D3">
        <w:rPr>
          <w:lang w:val="it-IT"/>
        </w:rPr>
        <w:t>Podul</w:t>
      </w:r>
      <w:proofErr w:type="spellEnd"/>
      <w:r w:rsidRPr="002478D3">
        <w:rPr>
          <w:lang w:val="it-IT"/>
        </w:rPr>
        <w:t xml:space="preserve"> este </w:t>
      </w:r>
      <w:proofErr w:type="spellStart"/>
      <w:r w:rsidRPr="002478D3">
        <w:rPr>
          <w:lang w:val="it-IT"/>
        </w:rPr>
        <w:t>din</w:t>
      </w:r>
      <w:proofErr w:type="spellEnd"/>
      <w:r w:rsidRPr="002478D3">
        <w:rPr>
          <w:lang w:val="it-IT"/>
        </w:rPr>
        <w:t xml:space="preserve"> </w:t>
      </w:r>
      <w:r w:rsidRPr="002478D3">
        <w:rPr>
          <w:b/>
          <w:bCs/>
          <w:lang w:val="it-IT"/>
        </w:rPr>
        <w:t xml:space="preserve">grinzi </w:t>
      </w:r>
      <w:proofErr w:type="spellStart"/>
      <w:r w:rsidRPr="002478D3">
        <w:rPr>
          <w:b/>
          <w:bCs/>
          <w:lang w:val="it-IT"/>
        </w:rPr>
        <w:t>din</w:t>
      </w:r>
      <w:proofErr w:type="spellEnd"/>
      <w:r w:rsidRPr="002478D3">
        <w:rPr>
          <w:b/>
          <w:bCs/>
          <w:lang w:val="it-IT"/>
        </w:rPr>
        <w:t xml:space="preserve"> beton </w:t>
      </w:r>
      <w:proofErr w:type="spellStart"/>
      <w:r w:rsidRPr="002478D3">
        <w:rPr>
          <w:b/>
          <w:bCs/>
          <w:lang w:val="it-IT"/>
        </w:rPr>
        <w:t>armat</w:t>
      </w:r>
      <w:proofErr w:type="spellEnd"/>
      <w:r w:rsidRPr="002478D3">
        <w:rPr>
          <w:lang w:val="it-IT"/>
        </w:rPr>
        <w:t xml:space="preserve">, cu </w:t>
      </w:r>
      <w:proofErr w:type="spellStart"/>
      <w:r w:rsidRPr="002478D3">
        <w:rPr>
          <w:lang w:val="it-IT"/>
        </w:rPr>
        <w:t>infrastructura</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este </w:t>
      </w:r>
      <w:proofErr w:type="spellStart"/>
      <w:r w:rsidRPr="002478D3">
        <w:rPr>
          <w:lang w:val="it-IT"/>
        </w:rPr>
        <w:t>realizată</w:t>
      </w:r>
      <w:proofErr w:type="spellEnd"/>
      <w:r w:rsidRPr="002478D3">
        <w:rPr>
          <w:lang w:val="it-IT"/>
        </w:rPr>
        <w:t xml:space="preserve"> </w:t>
      </w:r>
      <w:proofErr w:type="spellStart"/>
      <w:r w:rsidRPr="002478D3">
        <w:rPr>
          <w:lang w:val="it-IT"/>
        </w:rPr>
        <w:t>prin</w:t>
      </w:r>
      <w:proofErr w:type="spellEnd"/>
      <w:r w:rsidRPr="002478D3">
        <w:rPr>
          <w:lang w:val="it-IT"/>
        </w:rPr>
        <w:t xml:space="preserve"> </w:t>
      </w:r>
      <w:proofErr w:type="spellStart"/>
      <w:r w:rsidRPr="002478D3">
        <w:rPr>
          <w:lang w:val="it-IT"/>
        </w:rPr>
        <w:t>aripi</w:t>
      </w:r>
      <w:proofErr w:type="spellEnd"/>
      <w:r w:rsidRPr="002478D3">
        <w:rPr>
          <w:lang w:val="it-IT"/>
        </w:rPr>
        <w:t xml:space="preserve"> </w:t>
      </w:r>
      <w:proofErr w:type="spellStart"/>
      <w:r w:rsidRPr="002478D3">
        <w:rPr>
          <w:lang w:val="it-IT"/>
        </w:rPr>
        <w:t>din</w:t>
      </w:r>
      <w:proofErr w:type="spellEnd"/>
      <w:r w:rsidRPr="002478D3">
        <w:rPr>
          <w:lang w:val="it-IT"/>
        </w:rPr>
        <w:t xml:space="preserve"> beton.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considerând</w:t>
      </w:r>
      <w:proofErr w:type="spellEnd"/>
      <w:r w:rsidRPr="002478D3">
        <w:rPr>
          <w:lang w:val="it-IT"/>
        </w:rPr>
        <w:t xml:space="preserve"> </w:t>
      </w:r>
      <w:proofErr w:type="spellStart"/>
      <w:r w:rsidRPr="002478D3">
        <w:rPr>
          <w:lang w:val="it-IT"/>
        </w:rPr>
        <w:t>starea</w:t>
      </w:r>
      <w:proofErr w:type="spellEnd"/>
      <w:r w:rsidRPr="002478D3">
        <w:rPr>
          <w:lang w:val="it-IT"/>
        </w:rPr>
        <w:t xml:space="preserve"> </w:t>
      </w:r>
      <w:proofErr w:type="spellStart"/>
      <w:r w:rsidRPr="002478D3">
        <w:rPr>
          <w:lang w:val="it-IT"/>
        </w:rPr>
        <w:t>bună</w:t>
      </w:r>
      <w:proofErr w:type="spellEnd"/>
      <w:r w:rsidRPr="002478D3">
        <w:rPr>
          <w:lang w:val="it-IT"/>
        </w:rPr>
        <w:t xml:space="preserve"> a </w:t>
      </w:r>
      <w:proofErr w:type="spellStart"/>
      <w:r w:rsidRPr="002478D3">
        <w:rPr>
          <w:lang w:val="it-IT"/>
        </w:rPr>
        <w:t>podului</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faptul</w:t>
      </w:r>
      <w:proofErr w:type="spellEnd"/>
      <w:r w:rsidRPr="002478D3">
        <w:rPr>
          <w:lang w:val="it-IT"/>
        </w:rPr>
        <w:t xml:space="preserve"> </w:t>
      </w:r>
      <w:proofErr w:type="spellStart"/>
      <w:r w:rsidRPr="002478D3">
        <w:rPr>
          <w:lang w:val="it-IT"/>
        </w:rPr>
        <w:t>că</w:t>
      </w:r>
      <w:proofErr w:type="spellEnd"/>
      <w:r w:rsidRPr="002478D3">
        <w:rPr>
          <w:lang w:val="it-IT"/>
        </w:rPr>
        <w:t xml:space="preserve"> </w:t>
      </w:r>
      <w:proofErr w:type="spellStart"/>
      <w:r w:rsidRPr="002478D3">
        <w:rPr>
          <w:lang w:val="it-IT"/>
        </w:rPr>
        <w:t>structura</w:t>
      </w:r>
      <w:proofErr w:type="spellEnd"/>
      <w:r w:rsidRPr="002478D3">
        <w:rPr>
          <w:lang w:val="it-IT"/>
        </w:rPr>
        <w:t xml:space="preserve"> este </w:t>
      </w:r>
      <w:proofErr w:type="spellStart"/>
      <w:r w:rsidRPr="002478D3">
        <w:rPr>
          <w:lang w:val="it-IT"/>
        </w:rPr>
        <w:t>nouă</w:t>
      </w:r>
      <w:proofErr w:type="spellEnd"/>
      <w:r w:rsidRPr="002478D3">
        <w:rPr>
          <w:lang w:val="it-IT"/>
        </w:rPr>
        <w:t xml:space="preserve">, nu </w:t>
      </w:r>
      <w:proofErr w:type="spellStart"/>
      <w:r w:rsidRPr="002478D3">
        <w:rPr>
          <w:lang w:val="it-IT"/>
        </w:rPr>
        <w:t>sunt</w:t>
      </w:r>
      <w:proofErr w:type="spellEnd"/>
      <w:r w:rsidRPr="002478D3">
        <w:rPr>
          <w:lang w:val="it-IT"/>
        </w:rPr>
        <w:t xml:space="preserve"> </w:t>
      </w:r>
      <w:proofErr w:type="spellStart"/>
      <w:r w:rsidRPr="002478D3">
        <w:rPr>
          <w:lang w:val="it-IT"/>
        </w:rPr>
        <w:t>necesare</w:t>
      </w:r>
      <w:proofErr w:type="spellEnd"/>
      <w:r w:rsidRPr="002478D3">
        <w:rPr>
          <w:lang w:val="it-IT"/>
        </w:rPr>
        <w:t xml:space="preserve"> </w:t>
      </w:r>
      <w:proofErr w:type="spellStart"/>
      <w:r w:rsidRPr="002478D3">
        <w:rPr>
          <w:lang w:val="it-IT"/>
        </w:rPr>
        <w:t>intervenții</w:t>
      </w:r>
      <w:proofErr w:type="spellEnd"/>
      <w:r w:rsidRPr="002478D3">
        <w:rPr>
          <w:lang w:val="it-IT"/>
        </w:rPr>
        <w:t xml:space="preserve">. </w:t>
      </w:r>
    </w:p>
    <w:p w14:paraId="3ABA02E1"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4.38 m.</w:t>
      </w:r>
    </w:p>
    <w:p w14:paraId="0D0D3E9E" w14:textId="77777777" w:rsidR="002478D3" w:rsidRPr="00DD1F99" w:rsidRDefault="002478D3" w:rsidP="000051B6">
      <w:pPr>
        <w:ind w:left="708"/>
        <w:rPr>
          <w:lang w:val="ro-RO"/>
        </w:rPr>
      </w:pPr>
    </w:p>
    <w:p w14:paraId="5027F4C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268+417 (km </w:t>
      </w:r>
      <w:proofErr w:type="spellStart"/>
      <w:r>
        <w:rPr>
          <w:b/>
          <w:bCs/>
          <w:lang w:val="en-US"/>
        </w:rPr>
        <w:t>proiectat</w:t>
      </w:r>
      <w:proofErr w:type="spellEnd"/>
      <w:r>
        <w:rPr>
          <w:b/>
          <w:bCs/>
          <w:lang w:val="en-US"/>
        </w:rPr>
        <w:t xml:space="preserve"> 268+418.78)</w:t>
      </w:r>
    </w:p>
    <w:p w14:paraId="27E798FE"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Işalniţa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Coţofeni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N=329078.4402m, E=395123.8586m.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7AE52269"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36603B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BA8665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466B8EB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274F04A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D7181E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6909C6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4CE264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39FC82A"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3CEC095" w14:textId="77777777" w:rsidR="002478D3" w:rsidRPr="002478D3" w:rsidRDefault="002478D3" w:rsidP="00483D5C">
      <w:pPr>
        <w:ind w:left="360"/>
        <w:rPr>
          <w:lang w:val="it-IT"/>
        </w:rPr>
      </w:pPr>
    </w:p>
    <w:p w14:paraId="0DBEFF5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269+086 (km </w:t>
      </w:r>
      <w:proofErr w:type="spellStart"/>
      <w:r>
        <w:rPr>
          <w:b/>
          <w:bCs/>
          <w:lang w:val="en-US"/>
        </w:rPr>
        <w:t>proiectat</w:t>
      </w:r>
      <w:proofErr w:type="spellEnd"/>
      <w:r>
        <w:rPr>
          <w:b/>
          <w:bCs/>
          <w:lang w:val="en-US"/>
        </w:rPr>
        <w:t xml:space="preserve"> 269+088.34)</w:t>
      </w:r>
    </w:p>
    <w:p w14:paraId="7356F6C2"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Coţofeni</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N=329508.0797m, E=394613.7886m.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A457339"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562509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7B96BA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0F636FC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74C4398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6DEC84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BB6317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794B51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EF40DCC"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3C207CD" w14:textId="77777777" w:rsidR="002478D3" w:rsidRPr="002478D3" w:rsidRDefault="002478D3" w:rsidP="00483D5C">
      <w:pPr>
        <w:ind w:left="360"/>
        <w:rPr>
          <w:lang w:val="it-IT"/>
        </w:rPr>
      </w:pPr>
    </w:p>
    <w:p w14:paraId="05B2224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269+930 (km </w:t>
      </w:r>
      <w:proofErr w:type="spellStart"/>
      <w:r>
        <w:rPr>
          <w:b/>
          <w:bCs/>
          <w:lang w:val="en-US"/>
        </w:rPr>
        <w:t>proiectat</w:t>
      </w:r>
      <w:proofErr w:type="spellEnd"/>
      <w:r>
        <w:rPr>
          <w:b/>
          <w:bCs/>
          <w:lang w:val="en-US"/>
        </w:rPr>
        <w:t xml:space="preserve"> 269+918.52)</w:t>
      </w:r>
    </w:p>
    <w:p w14:paraId="1DD90F34"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Coţofeni</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N=329989.804m, E=393937.667m.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B28ED79"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C2AFB8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800F35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578517E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27F26F4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AA2D9E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48DF26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498DC1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741330D" w14:textId="77777777" w:rsidR="002478D3" w:rsidRPr="002478D3" w:rsidRDefault="002478D3" w:rsidP="00483D5C">
      <w:pPr>
        <w:ind w:left="360"/>
        <w:rPr>
          <w:lang w:val="it-IT"/>
        </w:rPr>
      </w:pPr>
      <w:proofErr w:type="spellStart"/>
      <w:r w:rsidRPr="002478D3">
        <w:rPr>
          <w:lang w:val="it-IT"/>
        </w:rPr>
        <w:lastRenderedPageBreak/>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B5076DB" w14:textId="77777777" w:rsidR="002478D3" w:rsidRPr="002478D3" w:rsidRDefault="002478D3" w:rsidP="00483D5C">
      <w:pPr>
        <w:ind w:left="360"/>
        <w:rPr>
          <w:lang w:val="it-IT"/>
        </w:rPr>
      </w:pPr>
    </w:p>
    <w:p w14:paraId="78EC703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270+670 (km </w:t>
      </w:r>
      <w:proofErr w:type="spellStart"/>
      <w:r>
        <w:rPr>
          <w:b/>
          <w:bCs/>
          <w:lang w:val="en-US"/>
        </w:rPr>
        <w:t>proiectat</w:t>
      </w:r>
      <w:proofErr w:type="spellEnd"/>
      <w:r>
        <w:rPr>
          <w:b/>
          <w:bCs/>
          <w:lang w:val="en-US"/>
        </w:rPr>
        <w:t xml:space="preserve"> 270+670)</w:t>
      </w:r>
    </w:p>
    <w:p w14:paraId="219A0B2F"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Coţofeni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Răcari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N=330425.8615m, E=393325.6407m.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0.52 mc/s.</w:t>
      </w:r>
    </w:p>
    <w:p w14:paraId="2DABC0D9"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112163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DEAACC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4EF2E04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5692CE0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8F77C6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96D21D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2%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5AB6F59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18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7F87135" w14:textId="77777777" w:rsidR="002478D3" w:rsidRDefault="002478D3" w:rsidP="00483D5C">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0.59 m.</w:t>
      </w:r>
    </w:p>
    <w:p w14:paraId="511BBF71" w14:textId="77777777" w:rsidR="002478D3" w:rsidRDefault="002478D3" w:rsidP="00483D5C">
      <w:pPr>
        <w:ind w:left="360"/>
      </w:pPr>
    </w:p>
    <w:p w14:paraId="308C2CF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271+914 (km </w:t>
      </w:r>
      <w:proofErr w:type="spellStart"/>
      <w:r>
        <w:rPr>
          <w:b/>
          <w:bCs/>
          <w:lang w:val="en-US"/>
        </w:rPr>
        <w:t>proiectat</w:t>
      </w:r>
      <w:proofErr w:type="spellEnd"/>
      <w:r>
        <w:rPr>
          <w:b/>
          <w:bCs/>
          <w:lang w:val="en-US"/>
        </w:rPr>
        <w:t xml:space="preserve"> 271+917.69)</w:t>
      </w:r>
    </w:p>
    <w:p w14:paraId="0CA4D9B1"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Coţofeni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Răcari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N=331246.0481m, E=392386.7001m.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B40215C"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64C99E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3B8A70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6DEBAFC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05C313A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7D6981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E962FD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1.4%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2B6BB8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745E5B8" w14:textId="77777777" w:rsidR="002478D3" w:rsidRPr="002478D3" w:rsidRDefault="002478D3" w:rsidP="00483D5C">
      <w:pPr>
        <w:ind w:left="360"/>
        <w:rPr>
          <w:lang w:val="it-IT"/>
        </w:rPr>
      </w:pPr>
      <w:proofErr w:type="spellStart"/>
      <w:r w:rsidRPr="002478D3">
        <w:rPr>
          <w:lang w:val="it-IT"/>
        </w:rPr>
        <w:lastRenderedPageBreak/>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F8A80FD" w14:textId="77777777" w:rsidR="002478D3" w:rsidRPr="002478D3" w:rsidRDefault="002478D3" w:rsidP="00483D5C">
      <w:pPr>
        <w:ind w:left="360"/>
        <w:rPr>
          <w:lang w:val="it-IT"/>
        </w:rPr>
      </w:pPr>
    </w:p>
    <w:p w14:paraId="1F8325C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272+670 (km </w:t>
      </w:r>
      <w:proofErr w:type="spellStart"/>
      <w:r>
        <w:rPr>
          <w:b/>
          <w:bCs/>
          <w:lang w:val="en-US"/>
        </w:rPr>
        <w:t>proiectat</w:t>
      </w:r>
      <w:proofErr w:type="spellEnd"/>
      <w:r>
        <w:rPr>
          <w:b/>
          <w:bCs/>
          <w:lang w:val="en-US"/>
        </w:rPr>
        <w:t xml:space="preserve"> 272+673.08)</w:t>
      </w:r>
    </w:p>
    <w:p w14:paraId="054D2228"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Coţofeni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Răcari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N=331754.293m, E=391827.861m.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5.1 mc/s.</w:t>
      </w:r>
    </w:p>
    <w:p w14:paraId="7B240A5B"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0AE3D3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7705AD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1C5A232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4904683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91ECAE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D5B510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2%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340EB4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26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C8E4222" w14:textId="77777777" w:rsidR="002478D3" w:rsidRDefault="002478D3" w:rsidP="00483D5C">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0.53 m.</w:t>
      </w:r>
    </w:p>
    <w:p w14:paraId="188BCF45" w14:textId="77777777" w:rsidR="002478D3" w:rsidRDefault="002478D3" w:rsidP="00483D5C">
      <w:pPr>
        <w:ind w:left="360"/>
      </w:pPr>
    </w:p>
    <w:p w14:paraId="469B576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272+921 (km </w:t>
      </w:r>
      <w:proofErr w:type="spellStart"/>
      <w:r>
        <w:rPr>
          <w:b/>
          <w:bCs/>
          <w:lang w:val="en-US"/>
        </w:rPr>
        <w:t>proiectat</w:t>
      </w:r>
      <w:proofErr w:type="spellEnd"/>
      <w:r>
        <w:rPr>
          <w:b/>
          <w:bCs/>
          <w:lang w:val="en-US"/>
        </w:rPr>
        <w:t xml:space="preserve"> 272+923.83)</w:t>
      </w:r>
    </w:p>
    <w:p w14:paraId="5074828D"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Coţofeni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Răcari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N=331923.0038m, E=391642.3556m.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0C1324B"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EB31D4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876B87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6D902D6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4F2AF01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D4A296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12430D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1.8%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4724D5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00E0D5F"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lastRenderedPageBreak/>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623DEA2" w14:textId="77777777" w:rsidR="002478D3" w:rsidRPr="002478D3" w:rsidRDefault="002478D3" w:rsidP="00483D5C">
      <w:pPr>
        <w:ind w:left="360"/>
        <w:rPr>
          <w:lang w:val="it-IT"/>
        </w:rPr>
      </w:pPr>
    </w:p>
    <w:p w14:paraId="0920E71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274+224 (km </w:t>
      </w:r>
      <w:proofErr w:type="spellStart"/>
      <w:r>
        <w:rPr>
          <w:b/>
          <w:bCs/>
          <w:lang w:val="en-US"/>
        </w:rPr>
        <w:t>proiectat</w:t>
      </w:r>
      <w:proofErr w:type="spellEnd"/>
      <w:r>
        <w:rPr>
          <w:b/>
          <w:bCs/>
          <w:lang w:val="en-US"/>
        </w:rPr>
        <w:t xml:space="preserve"> 274+226.29)</w:t>
      </w:r>
    </w:p>
    <w:p w14:paraId="4E4D0E1A"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Coţofeni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Răcari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N=332793.7682m, E=390673.8211m.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5.86 mc/s.</w:t>
      </w:r>
    </w:p>
    <w:p w14:paraId="7D22EB9C"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FB5BCA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A132B9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0C7CCA7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2A6F824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2E4E7B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299DA6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0.6%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35C7E7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E6CFF3C" w14:textId="77777777" w:rsidR="002478D3" w:rsidRDefault="002478D3" w:rsidP="00483D5C">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0.48 m.</w:t>
      </w:r>
    </w:p>
    <w:p w14:paraId="168896BD" w14:textId="77777777" w:rsidR="002478D3" w:rsidRDefault="002478D3" w:rsidP="00483D5C">
      <w:pPr>
        <w:ind w:left="360"/>
      </w:pPr>
    </w:p>
    <w:p w14:paraId="110B8065"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275+763 (km </w:t>
      </w:r>
      <w:proofErr w:type="spellStart"/>
      <w:r w:rsidRPr="002478D3">
        <w:rPr>
          <w:b/>
          <w:bCs/>
          <w:lang w:val="it-IT"/>
        </w:rPr>
        <w:t>proiectat</w:t>
      </w:r>
      <w:proofErr w:type="spellEnd"/>
      <w:r w:rsidRPr="002478D3">
        <w:rPr>
          <w:b/>
          <w:bCs/>
          <w:lang w:val="it-IT"/>
        </w:rPr>
        <w:t xml:space="preserve"> 275+766.01)</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01494ADB"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1949 </w:t>
      </w:r>
      <w:proofErr w:type="spellStart"/>
      <w:r w:rsidRPr="002478D3">
        <w:rPr>
          <w:lang w:val="it-IT"/>
        </w:rPr>
        <w:t>și</w:t>
      </w:r>
      <w:proofErr w:type="spellEnd"/>
      <w:r w:rsidRPr="002478D3">
        <w:rPr>
          <w:lang w:val="it-IT"/>
        </w:rPr>
        <w:t xml:space="preserve"> are o </w:t>
      </w:r>
      <w:proofErr w:type="spellStart"/>
      <w:r w:rsidRPr="002478D3">
        <w:rPr>
          <w:lang w:val="it-IT"/>
        </w:rPr>
        <w:t>diferența</w:t>
      </w:r>
      <w:proofErr w:type="spellEnd"/>
      <w:r w:rsidRPr="002478D3">
        <w:rPr>
          <w:lang w:val="it-IT"/>
        </w:rPr>
        <w:t xml:space="preserve"> de 21.4 cm </w:t>
      </w:r>
      <w:proofErr w:type="spellStart"/>
      <w:r w:rsidRPr="002478D3">
        <w:rPr>
          <w:lang w:val="it-IT"/>
        </w:rPr>
        <w:t>între</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proiectat</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12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73C974D1"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2.37 m.</w:t>
      </w:r>
    </w:p>
    <w:p w14:paraId="12937E26" w14:textId="77777777" w:rsidR="002478D3" w:rsidRPr="00DD1F99" w:rsidRDefault="002478D3" w:rsidP="000051B6">
      <w:pPr>
        <w:ind w:left="708"/>
        <w:rPr>
          <w:lang w:val="ro-RO"/>
        </w:rPr>
      </w:pPr>
    </w:p>
    <w:p w14:paraId="3F5B3F5D"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Pasaj</w:t>
      </w:r>
      <w:proofErr w:type="spellEnd"/>
      <w:r w:rsidRPr="002478D3">
        <w:rPr>
          <w:b/>
          <w:bCs/>
          <w:lang w:val="it-IT"/>
        </w:rPr>
        <w:t xml:space="preserve"> </w:t>
      </w:r>
      <w:proofErr w:type="spellStart"/>
      <w:r w:rsidRPr="002478D3">
        <w:rPr>
          <w:b/>
          <w:bCs/>
          <w:lang w:val="it-IT"/>
        </w:rPr>
        <w:t>inferior</w:t>
      </w:r>
      <w:proofErr w:type="spellEnd"/>
      <w:r w:rsidRPr="002478D3">
        <w:rPr>
          <w:b/>
          <w:bCs/>
          <w:lang w:val="it-IT"/>
        </w:rPr>
        <w:t xml:space="preserve"> km 276+565 (km </w:t>
      </w:r>
      <w:proofErr w:type="spellStart"/>
      <w:r w:rsidRPr="002478D3">
        <w:rPr>
          <w:b/>
          <w:bCs/>
          <w:lang w:val="it-IT"/>
        </w:rPr>
        <w:t>proiectat</w:t>
      </w:r>
      <w:proofErr w:type="spellEnd"/>
      <w:r w:rsidRPr="002478D3">
        <w:rPr>
          <w:b/>
          <w:bCs/>
          <w:lang w:val="it-IT"/>
        </w:rPr>
        <w:t xml:space="preserve"> 276+567.49)</w:t>
      </w:r>
      <w:r w:rsidRPr="002478D3">
        <w:rPr>
          <w:lang w:val="it-IT"/>
        </w:rPr>
        <w:t xml:space="preserve">, peste un </w:t>
      </w:r>
      <w:proofErr w:type="spellStart"/>
      <w:r w:rsidRPr="002478D3">
        <w:rPr>
          <w:lang w:val="it-IT"/>
        </w:rPr>
        <w:t>drum</w:t>
      </w:r>
      <w:proofErr w:type="spellEnd"/>
      <w:r w:rsidRPr="002478D3">
        <w:rPr>
          <w:lang w:val="it-IT"/>
        </w:rPr>
        <w:t>.</w:t>
      </w:r>
    </w:p>
    <w:p w14:paraId="2A9A982C"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1889 </w:t>
      </w:r>
      <w:proofErr w:type="spellStart"/>
      <w:r w:rsidRPr="002478D3">
        <w:rPr>
          <w:lang w:val="it-IT"/>
        </w:rPr>
        <w:t>și</w:t>
      </w:r>
      <w:proofErr w:type="spellEnd"/>
      <w:r w:rsidRPr="002478D3">
        <w:rPr>
          <w:lang w:val="it-IT"/>
        </w:rPr>
        <w:t xml:space="preserve"> nu mai </w:t>
      </w:r>
      <w:proofErr w:type="spellStart"/>
      <w:r w:rsidRPr="002478D3">
        <w:rPr>
          <w:lang w:val="it-IT"/>
        </w:rPr>
        <w:t>prezintă</w:t>
      </w:r>
      <w:proofErr w:type="spellEnd"/>
      <w:r w:rsidRPr="002478D3">
        <w:rPr>
          <w:lang w:val="it-IT"/>
        </w:rPr>
        <w:t xml:space="preserve"> </w:t>
      </w:r>
      <w:proofErr w:type="spellStart"/>
      <w:r w:rsidRPr="002478D3">
        <w:rPr>
          <w:lang w:val="it-IT"/>
        </w:rPr>
        <w:t>siguranţă</w:t>
      </w:r>
      <w:proofErr w:type="spellEnd"/>
      <w:r w:rsidRPr="002478D3">
        <w:rPr>
          <w:lang w:val="it-IT"/>
        </w:rPr>
        <w:t xml:space="preserve"> </w:t>
      </w:r>
      <w:proofErr w:type="spellStart"/>
      <w:r w:rsidRPr="002478D3">
        <w:rPr>
          <w:lang w:val="it-IT"/>
        </w:rPr>
        <w:t>decât</w:t>
      </w:r>
      <w:proofErr w:type="spellEnd"/>
      <w:r w:rsidRPr="002478D3">
        <w:rPr>
          <w:lang w:val="it-IT"/>
        </w:rPr>
        <w:t xml:space="preserve"> o </w:t>
      </w:r>
      <w:proofErr w:type="spellStart"/>
      <w:r w:rsidRPr="002478D3">
        <w:rPr>
          <w:lang w:val="it-IT"/>
        </w:rPr>
        <w:t>perioadă</w:t>
      </w:r>
      <w:proofErr w:type="spellEnd"/>
      <w:r w:rsidRPr="002478D3">
        <w:rPr>
          <w:lang w:val="it-IT"/>
        </w:rPr>
        <w:t xml:space="preserve"> </w:t>
      </w:r>
      <w:proofErr w:type="spellStart"/>
      <w:r w:rsidRPr="002478D3">
        <w:rPr>
          <w:lang w:val="it-IT"/>
        </w:rPr>
        <w:t>limitată</w:t>
      </w:r>
      <w:proofErr w:type="spellEnd"/>
      <w:r w:rsidRPr="002478D3">
        <w:rPr>
          <w:lang w:val="it-IT"/>
        </w:rPr>
        <w:t xml:space="preserve"> de </w:t>
      </w:r>
      <w:proofErr w:type="spellStart"/>
      <w:r w:rsidRPr="002478D3">
        <w:rPr>
          <w:lang w:val="it-IT"/>
        </w:rPr>
        <w:t>timp</w:t>
      </w:r>
      <w:proofErr w:type="spellEnd"/>
      <w:r w:rsidRPr="002478D3">
        <w:rPr>
          <w:lang w:val="it-IT"/>
        </w:rPr>
        <w:t xml:space="preserve"> </w:t>
      </w:r>
      <w:proofErr w:type="spellStart"/>
      <w:r w:rsidRPr="002478D3">
        <w:rPr>
          <w:lang w:val="it-IT"/>
        </w:rPr>
        <w:t>datorită</w:t>
      </w:r>
      <w:proofErr w:type="spellEnd"/>
      <w:r w:rsidRPr="002478D3">
        <w:rPr>
          <w:lang w:val="it-IT"/>
        </w:rPr>
        <w:t xml:space="preserve"> </w:t>
      </w:r>
      <w:proofErr w:type="spellStart"/>
      <w:r w:rsidRPr="002478D3">
        <w:rPr>
          <w:lang w:val="it-IT"/>
        </w:rPr>
        <w:t>degradărilor</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07CC8B1B"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lastRenderedPageBreak/>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1.34 m.</w:t>
      </w:r>
    </w:p>
    <w:p w14:paraId="4D014A59" w14:textId="77777777" w:rsidR="002478D3" w:rsidRPr="00DD1F99" w:rsidRDefault="002478D3" w:rsidP="000051B6">
      <w:pPr>
        <w:ind w:left="708"/>
        <w:rPr>
          <w:lang w:val="ro-RO"/>
        </w:rPr>
      </w:pPr>
    </w:p>
    <w:p w14:paraId="458E135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277+325 (km </w:t>
      </w:r>
      <w:proofErr w:type="spellStart"/>
      <w:r>
        <w:rPr>
          <w:b/>
          <w:bCs/>
          <w:lang w:val="en-US"/>
        </w:rPr>
        <w:t>proiectat</w:t>
      </w:r>
      <w:proofErr w:type="spellEnd"/>
      <w:r>
        <w:rPr>
          <w:b/>
          <w:bCs/>
          <w:lang w:val="en-US"/>
        </w:rPr>
        <w:t xml:space="preserve"> 277+328.71)</w:t>
      </w:r>
    </w:p>
    <w:p w14:paraId="7689F196"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Coţofeni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Răcari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N=334621.5614m, E=388188.1375m.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Borgioroaica</w:t>
      </w:r>
      <w:proofErr w:type="spellEnd"/>
      <w:r w:rsidRPr="00483D5C">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23 mc/s.</w:t>
      </w:r>
    </w:p>
    <w:p w14:paraId="2505EBAC"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F2EF9C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8312E6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2 X C2; </w:t>
      </w:r>
    </w:p>
    <w:p w14:paraId="11CDB02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1AEAE14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FD1C50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D805BA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0492C1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12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22E9746" w14:textId="77777777" w:rsidR="002478D3" w:rsidRDefault="002478D3" w:rsidP="00483D5C">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0.58 m.</w:t>
      </w:r>
    </w:p>
    <w:p w14:paraId="106E3592" w14:textId="77777777" w:rsidR="002478D3" w:rsidRDefault="002478D3" w:rsidP="00483D5C">
      <w:pPr>
        <w:ind w:left="360"/>
      </w:pPr>
    </w:p>
    <w:p w14:paraId="6F09CD0C"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Pasaj</w:t>
      </w:r>
      <w:proofErr w:type="spellEnd"/>
      <w:r w:rsidRPr="002478D3">
        <w:rPr>
          <w:b/>
          <w:bCs/>
          <w:lang w:val="it-IT"/>
        </w:rPr>
        <w:t xml:space="preserve"> </w:t>
      </w:r>
      <w:proofErr w:type="spellStart"/>
      <w:r w:rsidRPr="002478D3">
        <w:rPr>
          <w:b/>
          <w:bCs/>
          <w:lang w:val="it-IT"/>
        </w:rPr>
        <w:t>inferior</w:t>
      </w:r>
      <w:proofErr w:type="spellEnd"/>
      <w:r w:rsidRPr="002478D3">
        <w:rPr>
          <w:b/>
          <w:bCs/>
          <w:lang w:val="it-IT"/>
        </w:rPr>
        <w:t xml:space="preserve"> km 277+968 (km </w:t>
      </w:r>
      <w:proofErr w:type="spellStart"/>
      <w:r w:rsidRPr="002478D3">
        <w:rPr>
          <w:b/>
          <w:bCs/>
          <w:lang w:val="it-IT"/>
        </w:rPr>
        <w:t>proiectat</w:t>
      </w:r>
      <w:proofErr w:type="spellEnd"/>
      <w:r w:rsidRPr="002478D3">
        <w:rPr>
          <w:b/>
          <w:bCs/>
          <w:lang w:val="it-IT"/>
        </w:rPr>
        <w:t xml:space="preserve"> 277+967.07)</w:t>
      </w:r>
      <w:r w:rsidRPr="002478D3">
        <w:rPr>
          <w:lang w:val="it-IT"/>
        </w:rPr>
        <w:t xml:space="preserve">, peste un </w:t>
      </w:r>
      <w:proofErr w:type="spellStart"/>
      <w:r w:rsidRPr="002478D3">
        <w:rPr>
          <w:lang w:val="it-IT"/>
        </w:rPr>
        <w:t>drum</w:t>
      </w:r>
      <w:proofErr w:type="spellEnd"/>
      <w:r w:rsidRPr="002478D3">
        <w:rPr>
          <w:lang w:val="it-IT"/>
        </w:rPr>
        <w:t>.</w:t>
      </w:r>
    </w:p>
    <w:p w14:paraId="660C293D"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1949 </w:t>
      </w:r>
      <w:proofErr w:type="spellStart"/>
      <w:r w:rsidRPr="002478D3">
        <w:rPr>
          <w:lang w:val="it-IT"/>
        </w:rPr>
        <w:t>și</w:t>
      </w:r>
      <w:proofErr w:type="spellEnd"/>
      <w:r w:rsidRPr="002478D3">
        <w:rPr>
          <w:lang w:val="it-IT"/>
        </w:rPr>
        <w:t xml:space="preserve"> are o </w:t>
      </w:r>
      <w:proofErr w:type="spellStart"/>
      <w:r w:rsidRPr="002478D3">
        <w:rPr>
          <w:lang w:val="it-IT"/>
        </w:rPr>
        <w:t>diferența</w:t>
      </w:r>
      <w:proofErr w:type="spellEnd"/>
      <w:r w:rsidRPr="002478D3">
        <w:rPr>
          <w:lang w:val="it-IT"/>
        </w:rPr>
        <w:t xml:space="preserve"> de 37.5 cm </w:t>
      </w:r>
      <w:proofErr w:type="spellStart"/>
      <w:r w:rsidRPr="002478D3">
        <w:rPr>
          <w:lang w:val="it-IT"/>
        </w:rPr>
        <w:t>între</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proiectat</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7B96E7F1"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2.85 m.</w:t>
      </w:r>
    </w:p>
    <w:p w14:paraId="674D0022" w14:textId="77777777" w:rsidR="002478D3" w:rsidRPr="00DD1F99" w:rsidRDefault="002478D3" w:rsidP="000051B6">
      <w:pPr>
        <w:ind w:left="708"/>
        <w:rPr>
          <w:lang w:val="ro-RO"/>
        </w:rPr>
      </w:pPr>
    </w:p>
    <w:p w14:paraId="100B14A9"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278+258 (km </w:t>
      </w:r>
      <w:proofErr w:type="spellStart"/>
      <w:r>
        <w:rPr>
          <w:b/>
          <w:bCs/>
          <w:lang w:val="en-US"/>
        </w:rPr>
        <w:t>proiectat</w:t>
      </w:r>
      <w:proofErr w:type="spellEnd"/>
      <w:r>
        <w:rPr>
          <w:b/>
          <w:bCs/>
          <w:lang w:val="en-US"/>
        </w:rPr>
        <w:t xml:space="preserve"> 278+262.49)</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Racarului</w:t>
      </w:r>
      <w:proofErr w:type="spellEnd"/>
      <w:r>
        <w:rPr>
          <w:lang w:val="en-US"/>
        </w:rPr>
        <w:t>.</w:t>
      </w:r>
    </w:p>
    <w:p w14:paraId="142457FC" w14:textId="77777777" w:rsidR="002478D3" w:rsidRPr="002478D3" w:rsidRDefault="002478D3" w:rsidP="000051B6">
      <w:pPr>
        <w:ind w:left="708"/>
        <w:rPr>
          <w:lang w:val="it-IT"/>
        </w:rPr>
      </w:pPr>
      <w:proofErr w:type="spellStart"/>
      <w:r w:rsidRPr="00483D5C">
        <w:rPr>
          <w:lang w:val="en-US"/>
        </w:rPr>
        <w:t>Podul</w:t>
      </w:r>
      <w:proofErr w:type="spellEnd"/>
      <w:r w:rsidRPr="00483D5C">
        <w:rPr>
          <w:lang w:val="en-US"/>
        </w:rPr>
        <w:t xml:space="preserve"> existent </w:t>
      </w:r>
      <w:proofErr w:type="spellStart"/>
      <w:r w:rsidRPr="00483D5C">
        <w:rPr>
          <w:lang w:val="en-US"/>
        </w:rPr>
        <w:t>este</w:t>
      </w:r>
      <w:proofErr w:type="spellEnd"/>
      <w:r w:rsidRPr="00483D5C">
        <w:rPr>
          <w:lang w:val="en-US"/>
        </w:rPr>
        <w:t xml:space="preserve"> </w:t>
      </w:r>
      <w:proofErr w:type="spellStart"/>
      <w:r w:rsidRPr="00483D5C">
        <w:rPr>
          <w:lang w:val="en-US"/>
        </w:rPr>
        <w:t>construit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anul</w:t>
      </w:r>
      <w:proofErr w:type="spellEnd"/>
      <w:r w:rsidRPr="00483D5C">
        <w:rPr>
          <w:lang w:val="en-US"/>
        </w:rPr>
        <w:t xml:space="preserve"> 1949 </w:t>
      </w:r>
      <w:proofErr w:type="spellStart"/>
      <w:r w:rsidRPr="00483D5C">
        <w:rPr>
          <w:lang w:val="en-US"/>
        </w:rPr>
        <w:t>și</w:t>
      </w:r>
      <w:proofErr w:type="spellEnd"/>
      <w:r w:rsidRPr="00483D5C">
        <w:rPr>
          <w:lang w:val="en-US"/>
        </w:rPr>
        <w:t xml:space="preserve"> nu </w:t>
      </w:r>
      <w:proofErr w:type="spellStart"/>
      <w:r w:rsidRPr="00483D5C">
        <w:rPr>
          <w:lang w:val="en-US"/>
        </w:rPr>
        <w:t>mai</w:t>
      </w:r>
      <w:proofErr w:type="spellEnd"/>
      <w:r w:rsidRPr="00483D5C">
        <w:rPr>
          <w:lang w:val="en-US"/>
        </w:rPr>
        <w:t xml:space="preserve"> </w:t>
      </w:r>
      <w:proofErr w:type="spellStart"/>
      <w:r w:rsidRPr="00483D5C">
        <w:rPr>
          <w:lang w:val="en-US"/>
        </w:rPr>
        <w:t>prezintă</w:t>
      </w:r>
      <w:proofErr w:type="spellEnd"/>
      <w:r w:rsidRPr="00483D5C">
        <w:rPr>
          <w:lang w:val="en-US"/>
        </w:rPr>
        <w:t xml:space="preserve"> </w:t>
      </w:r>
      <w:proofErr w:type="spellStart"/>
      <w:r w:rsidRPr="00483D5C">
        <w:rPr>
          <w:lang w:val="en-US"/>
        </w:rPr>
        <w:t>siguranţă</w:t>
      </w:r>
      <w:proofErr w:type="spellEnd"/>
      <w:r w:rsidRPr="00483D5C">
        <w:rPr>
          <w:lang w:val="en-US"/>
        </w:rPr>
        <w:t xml:space="preserve"> </w:t>
      </w:r>
      <w:proofErr w:type="spellStart"/>
      <w:r w:rsidRPr="00483D5C">
        <w:rPr>
          <w:lang w:val="en-US"/>
        </w:rPr>
        <w:t>decât</w:t>
      </w:r>
      <w:proofErr w:type="spellEnd"/>
      <w:r w:rsidRPr="00483D5C">
        <w:rPr>
          <w:lang w:val="en-US"/>
        </w:rPr>
        <w:t xml:space="preserve"> o </w:t>
      </w:r>
      <w:proofErr w:type="spellStart"/>
      <w:r w:rsidRPr="00483D5C">
        <w:rPr>
          <w:lang w:val="en-US"/>
        </w:rPr>
        <w:t>perioadă</w:t>
      </w:r>
      <w:proofErr w:type="spellEnd"/>
      <w:r w:rsidRPr="00483D5C">
        <w:rPr>
          <w:lang w:val="en-US"/>
        </w:rPr>
        <w:t xml:space="preserve"> </w:t>
      </w:r>
      <w:proofErr w:type="spellStart"/>
      <w:r w:rsidRPr="00483D5C">
        <w:rPr>
          <w:lang w:val="en-US"/>
        </w:rPr>
        <w:t>limitată</w:t>
      </w:r>
      <w:proofErr w:type="spellEnd"/>
      <w:r w:rsidRPr="00483D5C">
        <w:rPr>
          <w:lang w:val="en-US"/>
        </w:rPr>
        <w:t xml:space="preserve"> de </w:t>
      </w:r>
      <w:proofErr w:type="spellStart"/>
      <w:r w:rsidRPr="00483D5C">
        <w:rPr>
          <w:lang w:val="en-US"/>
        </w:rPr>
        <w:t>timp</w:t>
      </w:r>
      <w:proofErr w:type="spellEnd"/>
      <w:r w:rsidRPr="00483D5C">
        <w:rPr>
          <w:lang w:val="en-US"/>
        </w:rPr>
        <w:t xml:space="preserve"> </w:t>
      </w:r>
      <w:proofErr w:type="spellStart"/>
      <w:r w:rsidRPr="00483D5C">
        <w:rPr>
          <w:lang w:val="en-US"/>
        </w:rPr>
        <w:t>datorită</w:t>
      </w:r>
      <w:proofErr w:type="spellEnd"/>
      <w:r w:rsidRPr="00483D5C">
        <w:rPr>
          <w:lang w:val="en-US"/>
        </w:rPr>
        <w:t xml:space="preserve"> </w:t>
      </w:r>
      <w:proofErr w:type="spellStart"/>
      <w:r w:rsidRPr="00483D5C">
        <w:rPr>
          <w:lang w:val="en-US"/>
        </w:rPr>
        <w:t>degradărilor</w:t>
      </w:r>
      <w:proofErr w:type="spellEnd"/>
      <w:r w:rsidRPr="00483D5C">
        <w:rPr>
          <w:lang w:val="en-US"/>
        </w:rPr>
        <w:t xml:space="preserve">.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dezafectarea</w:t>
      </w:r>
      <w:proofErr w:type="spellEnd"/>
      <w:r w:rsidRPr="00483D5C">
        <w:rPr>
          <w:lang w:val="en-US"/>
        </w:rPr>
        <w:t xml:space="preserve"> </w:t>
      </w:r>
      <w:proofErr w:type="spellStart"/>
      <w:r w:rsidRPr="00483D5C">
        <w:rPr>
          <w:lang w:val="en-US"/>
        </w:rPr>
        <w:t>podului</w:t>
      </w:r>
      <w:proofErr w:type="spellEnd"/>
      <w:r w:rsidRPr="00483D5C">
        <w:rPr>
          <w:lang w:val="en-US"/>
        </w:rPr>
        <w:t xml:space="preserve"> existent </w:t>
      </w:r>
      <w:proofErr w:type="spellStart"/>
      <w:r w:rsidRPr="00483D5C">
        <w:rPr>
          <w:lang w:val="en-US"/>
        </w:rPr>
        <w:t>şi</w:t>
      </w:r>
      <w:proofErr w:type="spellEnd"/>
      <w:r w:rsidRPr="00483D5C">
        <w:rPr>
          <w:lang w:val="en-US"/>
        </w:rPr>
        <w:t xml:space="preserve"> </w:t>
      </w:r>
      <w:proofErr w:type="spellStart"/>
      <w:r w:rsidRPr="00483D5C">
        <w:rPr>
          <w:lang w:val="en-US"/>
        </w:rPr>
        <w:t>realizarea</w:t>
      </w:r>
      <w:proofErr w:type="spellEnd"/>
      <w:r w:rsidRPr="00483D5C">
        <w:rPr>
          <w:lang w:val="en-US"/>
        </w:rPr>
        <w:t xml:space="preserve"> </w:t>
      </w:r>
      <w:proofErr w:type="spellStart"/>
      <w:r w:rsidRPr="00483D5C">
        <w:rPr>
          <w:lang w:val="en-US"/>
        </w:rPr>
        <w:t>unui</w:t>
      </w:r>
      <w:proofErr w:type="spellEnd"/>
      <w:r w:rsidRPr="00483D5C">
        <w:rPr>
          <w:lang w:val="en-US"/>
        </w:rPr>
        <w:t xml:space="preserve"> </w:t>
      </w:r>
      <w:proofErr w:type="spellStart"/>
      <w:r w:rsidRPr="00483D5C">
        <w:rPr>
          <w:lang w:val="en-US"/>
        </w:rPr>
        <w:t>tablier</w:t>
      </w:r>
      <w:proofErr w:type="spellEnd"/>
      <w:r w:rsidRPr="00483D5C">
        <w:rPr>
          <w:lang w:val="en-US"/>
        </w:rPr>
        <w:t xml:space="preserve"> </w:t>
      </w:r>
      <w:proofErr w:type="spellStart"/>
      <w:r w:rsidRPr="00483D5C">
        <w:rPr>
          <w:lang w:val="en-US"/>
        </w:rPr>
        <w:t>nou</w:t>
      </w:r>
      <w:proofErr w:type="spellEnd"/>
      <w:r w:rsidRPr="00483D5C">
        <w:rPr>
          <w:lang w:val="en-US"/>
        </w:rPr>
        <w:t xml:space="preserve"> cu </w:t>
      </w:r>
      <w:proofErr w:type="spellStart"/>
      <w:r w:rsidRPr="00483D5C">
        <w:rPr>
          <w:lang w:val="en-US"/>
        </w:rPr>
        <w:t>calea</w:t>
      </w:r>
      <w:proofErr w:type="spellEnd"/>
      <w:r w:rsidRPr="00483D5C">
        <w:rPr>
          <w:lang w:val="en-US"/>
        </w:rPr>
        <w:t xml:space="preserve"> pe </w:t>
      </w:r>
      <w:proofErr w:type="spellStart"/>
      <w:r w:rsidRPr="00483D5C">
        <w:rPr>
          <w:lang w:val="en-US"/>
        </w:rPr>
        <w:t>balast</w:t>
      </w:r>
      <w:proofErr w:type="spellEnd"/>
      <w:r w:rsidRPr="00483D5C">
        <w:rPr>
          <w:lang w:val="en-US"/>
        </w:rPr>
        <w:t xml:space="preserve">, </w:t>
      </w:r>
      <w:r w:rsidRPr="00483D5C">
        <w:rPr>
          <w:b/>
          <w:bCs/>
          <w:lang w:val="en-US"/>
        </w:rPr>
        <w:t xml:space="preserve">tip </w:t>
      </w:r>
      <w:proofErr w:type="spellStart"/>
      <w:r w:rsidRPr="00483D5C">
        <w:rPr>
          <w:b/>
          <w:bCs/>
          <w:lang w:val="en-US"/>
        </w:rPr>
        <w:t>dală</w:t>
      </w:r>
      <w:proofErr w:type="spellEnd"/>
      <w:r w:rsidRPr="00483D5C">
        <w:rPr>
          <w:b/>
          <w:bCs/>
          <w:lang w:val="en-US"/>
        </w:rPr>
        <w:t> </w:t>
      </w:r>
      <w:proofErr w:type="spellStart"/>
      <w:r w:rsidRPr="00483D5C">
        <w:rPr>
          <w:b/>
          <w:bCs/>
          <w:lang w:val="en-US"/>
        </w:rPr>
        <w:t>grinzi</w:t>
      </w:r>
      <w:proofErr w:type="spellEnd"/>
      <w:r w:rsidRPr="00483D5C">
        <w:rPr>
          <w:b/>
          <w:bCs/>
          <w:lang w:val="en-US"/>
        </w:rPr>
        <w:t xml:space="preserve"> </w:t>
      </w:r>
      <w:proofErr w:type="spellStart"/>
      <w:r w:rsidRPr="00483D5C">
        <w:rPr>
          <w:b/>
          <w:bCs/>
          <w:lang w:val="en-US"/>
        </w:rPr>
        <w:t>metalice</w:t>
      </w:r>
      <w:proofErr w:type="spellEnd"/>
      <w:r w:rsidRPr="00483D5C">
        <w:rPr>
          <w:b/>
          <w:bCs/>
          <w:lang w:val="en-US"/>
        </w:rPr>
        <w:t> </w:t>
      </w:r>
      <w:proofErr w:type="spellStart"/>
      <w:r w:rsidRPr="00483D5C">
        <w:rPr>
          <w:b/>
          <w:bCs/>
          <w:lang w:val="en-US"/>
        </w:rPr>
        <w:t>înglobate</w:t>
      </w:r>
      <w:proofErr w:type="spellEnd"/>
      <w:r w:rsidRPr="00483D5C">
        <w:rPr>
          <w:b/>
          <w:bCs/>
          <w:lang w:val="en-US"/>
        </w:rPr>
        <w:t xml:space="preserve"> cu o </w:t>
      </w:r>
      <w:proofErr w:type="spellStart"/>
      <w:r w:rsidRPr="00483D5C">
        <w:rPr>
          <w:b/>
          <w:bCs/>
          <w:lang w:val="en-US"/>
        </w:rPr>
        <w:t>deschidere</w:t>
      </w:r>
      <w:proofErr w:type="spellEnd"/>
      <w:r w:rsidRPr="00483D5C">
        <w:rPr>
          <w:b/>
          <w:bCs/>
          <w:lang w:val="en-US"/>
        </w:rPr>
        <w:t xml:space="preserve"> de 10 m</w:t>
      </w:r>
      <w:r w:rsidRPr="00483D5C">
        <w:rPr>
          <w:lang w:val="en-US"/>
        </w:rPr>
        <w:t xml:space="preserve">. </w:t>
      </w:r>
      <w:proofErr w:type="spellStart"/>
      <w:r w:rsidRPr="00483D5C">
        <w:rPr>
          <w:lang w:val="en-US"/>
        </w:rPr>
        <w:t>Infrastructurile</w:t>
      </w:r>
      <w:proofErr w:type="spellEnd"/>
      <w:r w:rsidRPr="00483D5C">
        <w:rPr>
          <w:lang w:val="en-US"/>
        </w:rPr>
        <w:t xml:space="preserve"> </w:t>
      </w:r>
      <w:proofErr w:type="spellStart"/>
      <w:r w:rsidRPr="00483D5C">
        <w:rPr>
          <w:lang w:val="en-US"/>
        </w:rPr>
        <w:t>vor</w:t>
      </w:r>
      <w:proofErr w:type="spellEnd"/>
      <w:r w:rsidRPr="00483D5C">
        <w:rPr>
          <w:lang w:val="en-US"/>
        </w:rPr>
        <w:t xml:space="preserve"> fi </w:t>
      </w:r>
      <w:proofErr w:type="spellStart"/>
      <w:r w:rsidRPr="00483D5C">
        <w:rPr>
          <w:lang w:val="en-US"/>
        </w:rPr>
        <w:t>realizate</w:t>
      </w:r>
      <w:proofErr w:type="spellEnd"/>
      <w:r w:rsidRPr="00483D5C">
        <w:rPr>
          <w:lang w:val="en-US"/>
        </w:rPr>
        <w:t xml:space="preserve"> din </w:t>
      </w:r>
      <w:proofErr w:type="spellStart"/>
      <w:r w:rsidRPr="00483D5C">
        <w:rPr>
          <w:lang w:val="en-US"/>
        </w:rPr>
        <w:t>beton</w:t>
      </w:r>
      <w:proofErr w:type="spellEnd"/>
      <w:r w:rsidRPr="00483D5C">
        <w:rPr>
          <w:lang w:val="en-US"/>
        </w:rPr>
        <w:t xml:space="preserve"> </w:t>
      </w:r>
      <w:proofErr w:type="spellStart"/>
      <w:r w:rsidRPr="00483D5C">
        <w:rPr>
          <w:lang w:val="en-US"/>
        </w:rPr>
        <w:t>armat</w:t>
      </w:r>
      <w:proofErr w:type="spellEnd"/>
      <w:r w:rsidRPr="00483D5C">
        <w:rPr>
          <w:lang w:val="en-US"/>
        </w:rPr>
        <w:t xml:space="preserve">, cu </w:t>
      </w:r>
      <w:proofErr w:type="spellStart"/>
      <w:r w:rsidRPr="00483D5C">
        <w:rPr>
          <w:lang w:val="en-US"/>
        </w:rPr>
        <w:t>fundații</w:t>
      </w:r>
      <w:proofErr w:type="spellEnd"/>
      <w:r w:rsidRPr="00483D5C">
        <w:rPr>
          <w:lang w:val="en-US"/>
        </w:rPr>
        <w:t xml:space="preserve"> </w:t>
      </w:r>
      <w:proofErr w:type="spellStart"/>
      <w:r w:rsidRPr="00483D5C">
        <w:rPr>
          <w:lang w:val="en-US"/>
        </w:rPr>
        <w:t>directe</w:t>
      </w:r>
      <w:proofErr w:type="spellEnd"/>
      <w:r w:rsidRPr="00483D5C">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5150280D"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5.51 m.</w:t>
      </w:r>
    </w:p>
    <w:p w14:paraId="0B1D5BD5" w14:textId="77777777" w:rsidR="002478D3" w:rsidRPr="00DD1F99" w:rsidRDefault="002478D3" w:rsidP="000051B6">
      <w:pPr>
        <w:ind w:left="708"/>
        <w:rPr>
          <w:lang w:val="ro-RO"/>
        </w:rPr>
      </w:pPr>
    </w:p>
    <w:p w14:paraId="0058BD7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279+538 (km </w:t>
      </w:r>
      <w:proofErr w:type="spellStart"/>
      <w:r>
        <w:rPr>
          <w:b/>
          <w:bCs/>
          <w:lang w:val="en-US"/>
        </w:rPr>
        <w:t>proiectat</w:t>
      </w:r>
      <w:proofErr w:type="spellEnd"/>
      <w:r>
        <w:rPr>
          <w:b/>
          <w:bCs/>
          <w:lang w:val="en-US"/>
        </w:rPr>
        <w:t xml:space="preserve"> 279+544.93)</w:t>
      </w:r>
    </w:p>
    <w:p w14:paraId="67686154"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Răcari</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N=336172.8347m, E=386614.7112m.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Racarului</w:t>
      </w:r>
      <w:proofErr w:type="spellEnd"/>
      <w:r w:rsidRPr="00483D5C">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0.52 mc/s.</w:t>
      </w:r>
    </w:p>
    <w:p w14:paraId="2A6AC616"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D3DF17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C643F6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1CE1844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129D39B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4BB0C3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6D0C72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274812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12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A8B7D2D" w14:textId="77777777" w:rsidR="002478D3" w:rsidRDefault="002478D3" w:rsidP="00483D5C">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1.05 m.</w:t>
      </w:r>
    </w:p>
    <w:p w14:paraId="744DF02D" w14:textId="77777777" w:rsidR="002478D3" w:rsidRDefault="002478D3" w:rsidP="00483D5C">
      <w:pPr>
        <w:ind w:left="360"/>
      </w:pPr>
    </w:p>
    <w:p w14:paraId="6D03DD7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279+884 (km </w:t>
      </w:r>
      <w:proofErr w:type="spellStart"/>
      <w:r>
        <w:rPr>
          <w:b/>
          <w:bCs/>
          <w:lang w:val="en-US"/>
        </w:rPr>
        <w:t>proiectat</w:t>
      </w:r>
      <w:proofErr w:type="spellEnd"/>
      <w:r>
        <w:rPr>
          <w:b/>
          <w:bCs/>
          <w:lang w:val="en-US"/>
        </w:rPr>
        <w:t xml:space="preserve"> 279+889.79)</w:t>
      </w:r>
    </w:p>
    <w:p w14:paraId="48540675" w14:textId="77777777" w:rsidR="002478D3" w:rsidRPr="002478D3" w:rsidRDefault="002478D3" w:rsidP="00483D5C">
      <w:pPr>
        <w:ind w:left="360"/>
        <w:rPr>
          <w:lang w:val="it-IT"/>
        </w:rPr>
      </w:pPr>
      <w:proofErr w:type="spellStart"/>
      <w:r w:rsidRPr="002478D3">
        <w:rPr>
          <w:lang w:val="it-IT"/>
        </w:rPr>
        <w:t>Podeţul</w:t>
      </w:r>
      <w:proofErr w:type="spellEnd"/>
      <w:r w:rsidRPr="002478D3">
        <w:rPr>
          <w:lang w:val="it-IT"/>
        </w:rPr>
        <w:t xml:space="preserve"> este </w:t>
      </w:r>
      <w:proofErr w:type="spellStart"/>
      <w:r w:rsidRPr="002478D3">
        <w:rPr>
          <w:lang w:val="it-IT"/>
        </w:rPr>
        <w:t>amplasat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stația</w:t>
      </w:r>
      <w:proofErr w:type="spellEnd"/>
      <w:r w:rsidRPr="002478D3">
        <w:rPr>
          <w:lang w:val="it-IT"/>
        </w:rPr>
        <w:t xml:space="preserve"> </w:t>
      </w:r>
      <w:proofErr w:type="spellStart"/>
      <w:r w:rsidRPr="002478D3">
        <w:rPr>
          <w:lang w:val="it-IT"/>
        </w:rPr>
        <w:t>Răcari</w:t>
      </w:r>
      <w:proofErr w:type="spellEnd"/>
      <w:r w:rsidRPr="002478D3">
        <w:rPr>
          <w:lang w:val="it-IT"/>
        </w:rPr>
        <w:t xml:space="preserve"> Hm., cu </w:t>
      </w:r>
      <w:proofErr w:type="spellStart"/>
      <w:r w:rsidRPr="002478D3">
        <w:rPr>
          <w:lang w:val="it-IT"/>
        </w:rPr>
        <w:t>coordonatele</w:t>
      </w:r>
      <w:proofErr w:type="spellEnd"/>
      <w:r w:rsidRPr="002478D3">
        <w:rPr>
          <w:lang w:val="it-IT"/>
        </w:rPr>
        <w:t xml:space="preserve"> STEREO '70 </w:t>
      </w:r>
      <w:proofErr w:type="spellStart"/>
      <w:r w:rsidRPr="002478D3">
        <w:rPr>
          <w:lang w:val="it-IT"/>
        </w:rPr>
        <w:t>punctului</w:t>
      </w:r>
      <w:proofErr w:type="spellEnd"/>
      <w:r w:rsidRPr="002478D3">
        <w:rPr>
          <w:lang w:val="it-IT"/>
        </w:rPr>
        <w:t xml:space="preserve"> de </w:t>
      </w:r>
      <w:proofErr w:type="spellStart"/>
      <w:r w:rsidRPr="002478D3">
        <w:rPr>
          <w:lang w:val="it-IT"/>
        </w:rPr>
        <w:t>intersecţie</w:t>
      </w:r>
      <w:proofErr w:type="spellEnd"/>
      <w:r w:rsidRPr="002478D3">
        <w:rPr>
          <w:lang w:val="it-IT"/>
        </w:rPr>
        <w:t xml:space="preserve"> </w:t>
      </w:r>
      <w:proofErr w:type="spellStart"/>
      <w:r w:rsidRPr="002478D3">
        <w:rPr>
          <w:lang w:val="it-IT"/>
        </w:rPr>
        <w:t>ax</w:t>
      </w:r>
      <w:proofErr w:type="spellEnd"/>
      <w:r w:rsidRPr="002478D3">
        <w:rPr>
          <w:lang w:val="it-IT"/>
        </w:rPr>
        <w:t xml:space="preserve"> </w:t>
      </w:r>
      <w:proofErr w:type="spellStart"/>
      <w:r w:rsidRPr="002478D3">
        <w:rPr>
          <w:lang w:val="it-IT"/>
        </w:rPr>
        <w:t>podeţ-ax</w:t>
      </w:r>
      <w:proofErr w:type="spellEnd"/>
      <w:r w:rsidRPr="002478D3">
        <w:rPr>
          <w:lang w:val="it-IT"/>
        </w:rPr>
        <w:t xml:space="preserve"> </w:t>
      </w:r>
      <w:proofErr w:type="spellStart"/>
      <w:r w:rsidRPr="002478D3">
        <w:rPr>
          <w:lang w:val="it-IT"/>
        </w:rPr>
        <w:t>albie</w:t>
      </w:r>
      <w:proofErr w:type="spellEnd"/>
      <w:r w:rsidRPr="002478D3">
        <w:rPr>
          <w:lang w:val="it-IT"/>
        </w:rPr>
        <w:t xml:space="preserve"> N=336397.2413, E=386352.8535. </w:t>
      </w:r>
      <w:proofErr w:type="spellStart"/>
      <w:r w:rsidRPr="002478D3">
        <w:rPr>
          <w:lang w:val="it-IT"/>
        </w:rPr>
        <w:t>Podeţul</w:t>
      </w:r>
      <w:proofErr w:type="spellEnd"/>
      <w:r w:rsidRPr="002478D3">
        <w:rPr>
          <w:lang w:val="it-IT"/>
        </w:rPr>
        <w:t xml:space="preserve"> </w:t>
      </w:r>
      <w:proofErr w:type="spellStart"/>
      <w:r w:rsidRPr="002478D3">
        <w:rPr>
          <w:lang w:val="it-IT"/>
        </w:rPr>
        <w:t>asigură</w:t>
      </w:r>
      <w:proofErr w:type="spellEnd"/>
      <w:r w:rsidRPr="002478D3">
        <w:rPr>
          <w:lang w:val="it-IT"/>
        </w:rPr>
        <w:t xml:space="preserve"> </w:t>
      </w:r>
      <w:proofErr w:type="spellStart"/>
      <w:r w:rsidRPr="002478D3">
        <w:rPr>
          <w:lang w:val="it-IT"/>
        </w:rPr>
        <w:t>supratraversarea</w:t>
      </w:r>
      <w:proofErr w:type="spellEnd"/>
      <w:r w:rsidRPr="002478D3">
        <w:rPr>
          <w:lang w:val="it-IT"/>
        </w:rPr>
        <w:t xml:space="preserve"> </w:t>
      </w:r>
      <w:proofErr w:type="spellStart"/>
      <w:r w:rsidRPr="002478D3">
        <w:rPr>
          <w:lang w:val="it-IT"/>
        </w:rPr>
        <w:t>căii</w:t>
      </w:r>
      <w:proofErr w:type="spellEnd"/>
      <w:r w:rsidRPr="002478D3">
        <w:rPr>
          <w:lang w:val="it-IT"/>
        </w:rPr>
        <w:t xml:space="preserve"> </w:t>
      </w:r>
      <w:proofErr w:type="spellStart"/>
      <w:r w:rsidRPr="002478D3">
        <w:rPr>
          <w:lang w:val="it-IT"/>
        </w:rPr>
        <w:t>ferate</w:t>
      </w:r>
      <w:proofErr w:type="spellEnd"/>
      <w:r w:rsidRPr="002478D3">
        <w:rPr>
          <w:lang w:val="it-IT"/>
        </w:rPr>
        <w:t xml:space="preserve"> peste </w:t>
      </w:r>
      <w:proofErr w:type="spellStart"/>
      <w:r w:rsidRPr="002478D3">
        <w:rPr>
          <w:lang w:val="it-IT"/>
        </w:rPr>
        <w:t>râul</w:t>
      </w:r>
      <w:proofErr w:type="spellEnd"/>
      <w:r w:rsidRPr="002478D3">
        <w:rPr>
          <w:lang w:val="it-IT"/>
        </w:rPr>
        <w:t xml:space="preserve"> </w:t>
      </w:r>
      <w:proofErr w:type="spellStart"/>
      <w:r w:rsidRPr="002478D3">
        <w:rPr>
          <w:lang w:val="it-IT"/>
        </w:rPr>
        <w:t>Fintinita</w:t>
      </w:r>
      <w:proofErr w:type="spellEnd"/>
      <w:r w:rsidRPr="002478D3">
        <w:rPr>
          <w:lang w:val="it-IT"/>
        </w:rPr>
        <w:t xml:space="preserve">. 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5A888374" w14:textId="77777777" w:rsidR="002478D3" w:rsidRDefault="002478D3" w:rsidP="00483D5C">
      <w:pPr>
        <w:ind w:left="360"/>
      </w:pPr>
      <w:proofErr w:type="spellStart"/>
      <w:r>
        <w:t>Pode</w:t>
      </w:r>
      <w:proofErr w:type="spellEnd"/>
      <w:r>
        <w:rPr>
          <w:lang w:val="ro-RO"/>
        </w:rPr>
        <w:t>țul a fost completat recent (anul 2020) și este în stare bună</w:t>
      </w:r>
      <w:r>
        <w:t>.</w:t>
      </w:r>
    </w:p>
    <w:p w14:paraId="4227E7E3" w14:textId="77777777" w:rsidR="002478D3" w:rsidRDefault="002478D3" w:rsidP="00483D5C">
      <w:pPr>
        <w:ind w:left="360"/>
      </w:pPr>
    </w:p>
    <w:p w14:paraId="0FF7B4C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280+322 (km </w:t>
      </w:r>
      <w:proofErr w:type="spellStart"/>
      <w:r>
        <w:rPr>
          <w:b/>
          <w:bCs/>
          <w:lang w:val="en-US"/>
        </w:rPr>
        <w:t>proiectat</w:t>
      </w:r>
      <w:proofErr w:type="spellEnd"/>
      <w:r>
        <w:rPr>
          <w:b/>
          <w:bCs/>
          <w:lang w:val="en-US"/>
        </w:rPr>
        <w:t xml:space="preserve"> 280+326.86)</w:t>
      </w:r>
    </w:p>
    <w:p w14:paraId="2CDEEA72"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Răcari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Filiaşi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N=336680.88m, E=386020.3196m.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Racarului</w:t>
      </w:r>
      <w:proofErr w:type="spellEnd"/>
      <w:r w:rsidRPr="00483D5C">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58 mc/s.</w:t>
      </w:r>
    </w:p>
    <w:p w14:paraId="7ED4DB12"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6E5429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437866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unui</w:t>
      </w:r>
      <w:proofErr w:type="spellEnd"/>
      <w:r>
        <w:t xml:space="preserve"> </w:t>
      </w:r>
      <w:proofErr w:type="spellStart"/>
      <w:r>
        <w:t>podeţ</w:t>
      </w:r>
      <w:proofErr w:type="spellEnd"/>
      <w:r>
        <w:t xml:space="preserve"> </w:t>
      </w:r>
      <w:proofErr w:type="spellStart"/>
      <w:r>
        <w:t>nou</w:t>
      </w:r>
      <w:proofErr w:type="spellEnd"/>
      <w:r>
        <w:t xml:space="preserve"> din </w:t>
      </w:r>
      <w:proofErr w:type="spellStart"/>
      <w:r>
        <w:t>beton</w:t>
      </w:r>
      <w:proofErr w:type="spellEnd"/>
      <w:r>
        <w:t xml:space="preserve"> </w:t>
      </w:r>
      <w:proofErr w:type="spellStart"/>
      <w:r>
        <w:t>armat</w:t>
      </w:r>
      <w:proofErr w:type="spellEnd"/>
      <w:r>
        <w:t xml:space="preserve"> </w:t>
      </w:r>
      <w:proofErr w:type="spellStart"/>
      <w:r>
        <w:t>monolit</w:t>
      </w:r>
      <w:proofErr w:type="spellEnd"/>
      <w:r>
        <w:t xml:space="preserve"> tip C4; </w:t>
      </w:r>
    </w:p>
    <w:p w14:paraId="412CBD9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6C723A5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5344E4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2ABE89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8079B6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13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46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66E10266" w14:textId="77777777" w:rsidR="002478D3" w:rsidRDefault="002478D3" w:rsidP="00483D5C">
      <w:pPr>
        <w:ind w:left="360"/>
      </w:pPr>
      <w:proofErr w:type="spellStart"/>
      <w:r w:rsidRPr="002478D3">
        <w:rPr>
          <w:lang w:val="it-IT"/>
        </w:rPr>
        <w:lastRenderedPageBreak/>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0.5 m.</w:t>
      </w:r>
    </w:p>
    <w:p w14:paraId="6125F04C" w14:textId="77777777" w:rsidR="002478D3" w:rsidRDefault="002478D3" w:rsidP="00483D5C">
      <w:pPr>
        <w:ind w:left="360"/>
      </w:pPr>
    </w:p>
    <w:p w14:paraId="07808D5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280+552 (km </w:t>
      </w:r>
      <w:proofErr w:type="spellStart"/>
      <w:r>
        <w:rPr>
          <w:b/>
          <w:bCs/>
          <w:lang w:val="en-US"/>
        </w:rPr>
        <w:t>proiectat</w:t>
      </w:r>
      <w:proofErr w:type="spellEnd"/>
      <w:r>
        <w:rPr>
          <w:b/>
          <w:bCs/>
          <w:lang w:val="en-US"/>
        </w:rPr>
        <w:t xml:space="preserve"> 280+555.36)</w:t>
      </w:r>
    </w:p>
    <w:p w14:paraId="69BC2F5B"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Răcari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Filiaşi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N=336829.4684m, E=385846.7289m.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73719896"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7F7AD39"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3BD51E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30FCD25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6E1EBE0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C6E067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3FBB65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3%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A8FD62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B17F4EE"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11C28FA" w14:textId="77777777" w:rsidR="002478D3" w:rsidRPr="002478D3" w:rsidRDefault="002478D3" w:rsidP="00483D5C">
      <w:pPr>
        <w:ind w:left="360"/>
        <w:rPr>
          <w:lang w:val="it-IT"/>
        </w:rPr>
      </w:pPr>
    </w:p>
    <w:p w14:paraId="505CC27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280+762 (km </w:t>
      </w:r>
      <w:proofErr w:type="spellStart"/>
      <w:r>
        <w:rPr>
          <w:b/>
          <w:bCs/>
          <w:lang w:val="en-US"/>
        </w:rPr>
        <w:t>proiectat</w:t>
      </w:r>
      <w:proofErr w:type="spellEnd"/>
      <w:r>
        <w:rPr>
          <w:b/>
          <w:bCs/>
          <w:lang w:val="en-US"/>
        </w:rPr>
        <w:t xml:space="preserve"> 280+765.93)</w:t>
      </w:r>
    </w:p>
    <w:p w14:paraId="119DC35A"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Răcari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Filiaşi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N=336966.3972m, E=385686.7595m.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C5BFEED"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04FC2E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EF42A7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680D492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60BC530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3CA290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D94EA8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4.1%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4F70A7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459A97D"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lastRenderedPageBreak/>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EC7D89B" w14:textId="77777777" w:rsidR="002478D3" w:rsidRPr="002478D3" w:rsidRDefault="002478D3" w:rsidP="00483D5C">
      <w:pPr>
        <w:ind w:left="360"/>
        <w:rPr>
          <w:lang w:val="it-IT"/>
        </w:rPr>
      </w:pPr>
    </w:p>
    <w:p w14:paraId="63CD94F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280+872 (km </w:t>
      </w:r>
      <w:proofErr w:type="spellStart"/>
      <w:r>
        <w:rPr>
          <w:b/>
          <w:bCs/>
          <w:lang w:val="en-US"/>
        </w:rPr>
        <w:t>proiectat</w:t>
      </w:r>
      <w:proofErr w:type="spellEnd"/>
      <w:r>
        <w:rPr>
          <w:b/>
          <w:bCs/>
          <w:lang w:val="en-US"/>
        </w:rPr>
        <w:t xml:space="preserve"> 280+876.58)</w:t>
      </w:r>
    </w:p>
    <w:p w14:paraId="60D99037"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Răcari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Filiaşi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N=337038.3504m, E=385602.699m.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157E73D0"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F2DA04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46A494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7C89732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40132A2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A461B8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E9AC45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26AFD3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D812F59"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00259A7" w14:textId="77777777" w:rsidR="002478D3" w:rsidRPr="002478D3" w:rsidRDefault="002478D3" w:rsidP="00483D5C">
      <w:pPr>
        <w:ind w:left="360"/>
        <w:rPr>
          <w:lang w:val="it-IT"/>
        </w:rPr>
      </w:pPr>
    </w:p>
    <w:p w14:paraId="353630D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281+154 (km </w:t>
      </w:r>
      <w:proofErr w:type="spellStart"/>
      <w:r>
        <w:rPr>
          <w:b/>
          <w:bCs/>
          <w:lang w:val="en-US"/>
        </w:rPr>
        <w:t>proiectat</w:t>
      </w:r>
      <w:proofErr w:type="spellEnd"/>
      <w:r>
        <w:rPr>
          <w:b/>
          <w:bCs/>
          <w:lang w:val="en-US"/>
        </w:rPr>
        <w:t xml:space="preserve"> 281+158.15)</w:t>
      </w:r>
    </w:p>
    <w:p w14:paraId="7AFD55EA"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Răcari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Filiaşi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N=337221.2272m, E=385388.6015m.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Racarului</w:t>
      </w:r>
      <w:proofErr w:type="spellEnd"/>
      <w:r w:rsidRPr="00483D5C">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15.2 mc/s.</w:t>
      </w:r>
    </w:p>
    <w:p w14:paraId="63D5E4B9"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FB46AA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76C02D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35B52C0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0267A89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DBAA53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C60B6A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3%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54AF6D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16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7EC39FF" w14:textId="77777777" w:rsidR="002478D3" w:rsidRDefault="002478D3" w:rsidP="00483D5C">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0.34 m.</w:t>
      </w:r>
    </w:p>
    <w:p w14:paraId="2C79C5B4" w14:textId="77777777" w:rsidR="002478D3" w:rsidRDefault="002478D3" w:rsidP="00483D5C">
      <w:pPr>
        <w:ind w:left="360"/>
      </w:pPr>
    </w:p>
    <w:p w14:paraId="56A24A9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281+528 (km </w:t>
      </w:r>
      <w:proofErr w:type="spellStart"/>
      <w:r>
        <w:rPr>
          <w:b/>
          <w:bCs/>
          <w:lang w:val="en-US"/>
        </w:rPr>
        <w:t>proiectat</w:t>
      </w:r>
      <w:proofErr w:type="spellEnd"/>
      <w:r>
        <w:rPr>
          <w:b/>
          <w:bCs/>
          <w:lang w:val="en-US"/>
        </w:rPr>
        <w:t xml:space="preserve"> 281+531.24)</w:t>
      </w:r>
    </w:p>
    <w:p w14:paraId="2B14E956"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Răcari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Filiaşi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N=337463.4457m, E=385104.8299m.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Racarului</w:t>
      </w:r>
      <w:proofErr w:type="spellEnd"/>
      <w:r w:rsidRPr="00483D5C">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1.85 mc/s.</w:t>
      </w:r>
    </w:p>
    <w:p w14:paraId="5C485797"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E55236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33C27A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35CAB1A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3C0D0D3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BBFAE8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3980EF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5B831F5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13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055AE2F" w14:textId="77777777" w:rsidR="002478D3" w:rsidRDefault="002478D3" w:rsidP="00483D5C">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1.84 m.</w:t>
      </w:r>
    </w:p>
    <w:p w14:paraId="020824A8" w14:textId="77777777" w:rsidR="002478D3" w:rsidRDefault="002478D3" w:rsidP="00483D5C">
      <w:pPr>
        <w:ind w:left="360"/>
      </w:pPr>
    </w:p>
    <w:p w14:paraId="0D7303D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282+896 (km </w:t>
      </w:r>
      <w:proofErr w:type="spellStart"/>
      <w:r>
        <w:rPr>
          <w:b/>
          <w:bCs/>
          <w:lang w:val="en-US"/>
        </w:rPr>
        <w:t>proiectat</w:t>
      </w:r>
      <w:proofErr w:type="spellEnd"/>
      <w:r>
        <w:rPr>
          <w:b/>
          <w:bCs/>
          <w:lang w:val="en-US"/>
        </w:rPr>
        <w:t xml:space="preserve"> 282+896)</w:t>
      </w:r>
    </w:p>
    <w:p w14:paraId="10683664"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Răcari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Filiaşi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N=338349.4787m, E=384066.7956m.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0.52 mc/s.</w:t>
      </w:r>
    </w:p>
    <w:p w14:paraId="08FB6389"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F26440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A0BADE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5D1B8B6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04C0AEE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F020F9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D1CAE2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3%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052051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599B439" w14:textId="77777777" w:rsidR="002478D3" w:rsidRDefault="002478D3" w:rsidP="00483D5C">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0.92 m.</w:t>
      </w:r>
    </w:p>
    <w:p w14:paraId="64A3AE05" w14:textId="77777777" w:rsidR="002478D3" w:rsidRDefault="002478D3" w:rsidP="00483D5C">
      <w:pPr>
        <w:ind w:left="360"/>
      </w:pPr>
    </w:p>
    <w:p w14:paraId="7657E24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283+633 (km </w:t>
      </w:r>
      <w:proofErr w:type="spellStart"/>
      <w:r>
        <w:rPr>
          <w:b/>
          <w:bCs/>
          <w:lang w:val="en-US"/>
        </w:rPr>
        <w:t>proiectat</w:t>
      </w:r>
      <w:proofErr w:type="spellEnd"/>
      <w:r>
        <w:rPr>
          <w:b/>
          <w:bCs/>
          <w:lang w:val="en-US"/>
        </w:rPr>
        <w:t xml:space="preserve"> 283+630.48)</w:t>
      </w:r>
    </w:p>
    <w:p w14:paraId="2491F181" w14:textId="77777777" w:rsidR="002478D3" w:rsidRPr="002478D3" w:rsidRDefault="002478D3" w:rsidP="00483D5C">
      <w:pPr>
        <w:ind w:left="360"/>
        <w:rPr>
          <w:lang w:val="it-IT"/>
        </w:rPr>
      </w:pPr>
      <w:proofErr w:type="spellStart"/>
      <w:r w:rsidRPr="00483D5C">
        <w:rPr>
          <w:lang w:val="en-US"/>
        </w:rPr>
        <w:lastRenderedPageBreak/>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Răcari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Filiaşi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N=338826.3198m, E=383508.1512m.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Fliiasului</w:t>
      </w:r>
      <w:proofErr w:type="spellEnd"/>
      <w:r w:rsidRPr="00483D5C">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18.5 mc/s.</w:t>
      </w:r>
    </w:p>
    <w:p w14:paraId="0DEA9EA2"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CD46C3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C49539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2 X C2; </w:t>
      </w:r>
    </w:p>
    <w:p w14:paraId="2419F78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13396D6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D27CCB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AE51AF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6249309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12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CD98159" w14:textId="77777777" w:rsidR="002478D3" w:rsidRDefault="002478D3" w:rsidP="00483D5C">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0.33 m.</w:t>
      </w:r>
    </w:p>
    <w:p w14:paraId="2F43F62B" w14:textId="77777777" w:rsidR="002478D3" w:rsidRDefault="002478D3" w:rsidP="00483D5C">
      <w:pPr>
        <w:ind w:left="360"/>
      </w:pPr>
    </w:p>
    <w:p w14:paraId="5D47AA5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283+960 (km </w:t>
      </w:r>
      <w:proofErr w:type="spellStart"/>
      <w:r>
        <w:rPr>
          <w:b/>
          <w:bCs/>
          <w:lang w:val="en-US"/>
        </w:rPr>
        <w:t>proiectat</w:t>
      </w:r>
      <w:proofErr w:type="spellEnd"/>
      <w:r>
        <w:rPr>
          <w:b/>
          <w:bCs/>
          <w:lang w:val="en-US"/>
        </w:rPr>
        <w:t xml:space="preserve"> 283+957.77)</w:t>
      </w:r>
    </w:p>
    <w:p w14:paraId="215F63FD"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Răcari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Filiaşi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N=339037.6698m, E=383258.2542m.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Filiasului</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38BAF35"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0CD7D5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64E3A7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6225A22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58C9821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590656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F8DF67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435A80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697BB1C3"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95F7FE6" w14:textId="77777777" w:rsidR="002478D3" w:rsidRPr="002478D3" w:rsidRDefault="002478D3" w:rsidP="00483D5C">
      <w:pPr>
        <w:ind w:left="360"/>
        <w:rPr>
          <w:lang w:val="it-IT"/>
        </w:rPr>
      </w:pPr>
    </w:p>
    <w:p w14:paraId="6FBA704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284+785 (km </w:t>
      </w:r>
      <w:proofErr w:type="spellStart"/>
      <w:r>
        <w:rPr>
          <w:b/>
          <w:bCs/>
          <w:lang w:val="en-US"/>
        </w:rPr>
        <w:t>proiectat</w:t>
      </w:r>
      <w:proofErr w:type="spellEnd"/>
      <w:r>
        <w:rPr>
          <w:b/>
          <w:bCs/>
          <w:lang w:val="en-US"/>
        </w:rPr>
        <w:t xml:space="preserve"> 284+782.5)</w:t>
      </w:r>
    </w:p>
    <w:p w14:paraId="5E71FF7A"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Filiaşi</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N=339570.251m, E=382628.5477m.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Filiasului</w:t>
      </w:r>
      <w:proofErr w:type="spellEnd"/>
      <w:r w:rsidRPr="00483D5C">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65 mc/s.</w:t>
      </w:r>
    </w:p>
    <w:p w14:paraId="5662C143" w14:textId="77777777" w:rsidR="002478D3" w:rsidRPr="002478D3" w:rsidRDefault="002478D3" w:rsidP="00483D5C">
      <w:pPr>
        <w:ind w:left="360"/>
        <w:rPr>
          <w:lang w:val="it-IT"/>
        </w:rPr>
      </w:pPr>
      <w:proofErr w:type="spellStart"/>
      <w:r w:rsidRPr="002478D3">
        <w:rPr>
          <w:lang w:val="it-IT"/>
        </w:rPr>
        <w:lastRenderedPageBreak/>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59D0E4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53A1CC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unui</w:t>
      </w:r>
      <w:proofErr w:type="spellEnd"/>
      <w:r>
        <w:t xml:space="preserve"> </w:t>
      </w:r>
      <w:proofErr w:type="spellStart"/>
      <w:r>
        <w:t>podeţ</w:t>
      </w:r>
      <w:proofErr w:type="spellEnd"/>
      <w:r>
        <w:t xml:space="preserve"> </w:t>
      </w:r>
      <w:proofErr w:type="spellStart"/>
      <w:r>
        <w:t>nou</w:t>
      </w:r>
      <w:proofErr w:type="spellEnd"/>
      <w:r>
        <w:t xml:space="preserve"> din </w:t>
      </w:r>
      <w:proofErr w:type="spellStart"/>
      <w:r>
        <w:t>beton</w:t>
      </w:r>
      <w:proofErr w:type="spellEnd"/>
      <w:r>
        <w:t xml:space="preserve"> </w:t>
      </w:r>
      <w:proofErr w:type="spellStart"/>
      <w:r>
        <w:t>armat</w:t>
      </w:r>
      <w:proofErr w:type="spellEnd"/>
      <w:r>
        <w:t xml:space="preserve"> </w:t>
      </w:r>
      <w:proofErr w:type="spellStart"/>
      <w:r>
        <w:t>monolit</w:t>
      </w:r>
      <w:proofErr w:type="spellEnd"/>
      <w:r>
        <w:t xml:space="preserve"> tip C4; </w:t>
      </w:r>
    </w:p>
    <w:p w14:paraId="716DD2D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1D3F04F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5AF00E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5C2711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F794AA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16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B31FE00" w14:textId="77777777" w:rsidR="002478D3" w:rsidRDefault="002478D3" w:rsidP="00483D5C">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0.5 m.</w:t>
      </w:r>
    </w:p>
    <w:p w14:paraId="37EA2037" w14:textId="77777777" w:rsidR="002478D3" w:rsidRDefault="002478D3" w:rsidP="00483D5C">
      <w:pPr>
        <w:ind w:left="360"/>
      </w:pPr>
    </w:p>
    <w:p w14:paraId="2BE2AC2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285+536 (km </w:t>
      </w:r>
      <w:proofErr w:type="spellStart"/>
      <w:r>
        <w:rPr>
          <w:b/>
          <w:bCs/>
          <w:lang w:val="en-US"/>
        </w:rPr>
        <w:t>proiectat</w:t>
      </w:r>
      <w:proofErr w:type="spellEnd"/>
      <w:r>
        <w:rPr>
          <w:b/>
          <w:bCs/>
          <w:lang w:val="en-US"/>
        </w:rPr>
        <w:t xml:space="preserve"> 285+533.49)</w:t>
      </w:r>
    </w:p>
    <w:p w14:paraId="31F25923"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Filiaşi</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N=340058.2217m, E=382057.697m.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0.52 mc/s.</w:t>
      </w:r>
    </w:p>
    <w:p w14:paraId="395263D0"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8CC031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59EA19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21A9950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01C683A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7B5AFA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01F870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648C430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14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15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3F5414E" w14:textId="77777777" w:rsidR="002478D3" w:rsidRDefault="002478D3" w:rsidP="00483D5C">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0.71 m.</w:t>
      </w:r>
    </w:p>
    <w:p w14:paraId="22D749A5" w14:textId="77777777" w:rsidR="002478D3" w:rsidRDefault="002478D3" w:rsidP="00483D5C">
      <w:pPr>
        <w:ind w:left="360"/>
      </w:pPr>
    </w:p>
    <w:p w14:paraId="3830FF9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286+035 (km </w:t>
      </w:r>
      <w:proofErr w:type="spellStart"/>
      <w:r>
        <w:rPr>
          <w:b/>
          <w:bCs/>
          <w:lang w:val="en-US"/>
        </w:rPr>
        <w:t>proiectat</w:t>
      </w:r>
      <w:proofErr w:type="spellEnd"/>
      <w:r>
        <w:rPr>
          <w:b/>
          <w:bCs/>
          <w:lang w:val="en-US"/>
        </w:rPr>
        <w:t xml:space="preserve"> 286+028.61)</w:t>
      </w:r>
    </w:p>
    <w:p w14:paraId="4ACAADC8" w14:textId="77777777" w:rsidR="002478D3" w:rsidRDefault="002478D3" w:rsidP="00483D5C">
      <w:pPr>
        <w:ind w:left="360"/>
      </w:pPr>
      <w:proofErr w:type="spellStart"/>
      <w:r w:rsidRPr="002478D3">
        <w:rPr>
          <w:lang w:val="it-IT"/>
        </w:rPr>
        <w:t>Podeţul</w:t>
      </w:r>
      <w:proofErr w:type="spellEnd"/>
      <w:r w:rsidRPr="002478D3">
        <w:rPr>
          <w:lang w:val="it-IT"/>
        </w:rPr>
        <w:t xml:space="preserve"> este </w:t>
      </w:r>
      <w:proofErr w:type="spellStart"/>
      <w:r w:rsidRPr="002478D3">
        <w:rPr>
          <w:lang w:val="it-IT"/>
        </w:rPr>
        <w:t>amplasat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stația</w:t>
      </w:r>
      <w:proofErr w:type="spellEnd"/>
      <w:r w:rsidRPr="002478D3">
        <w:rPr>
          <w:lang w:val="it-IT"/>
        </w:rPr>
        <w:t xml:space="preserve"> </w:t>
      </w:r>
      <w:proofErr w:type="spellStart"/>
      <w:r w:rsidRPr="002478D3">
        <w:rPr>
          <w:lang w:val="it-IT"/>
        </w:rPr>
        <w:t>Filiaşi</w:t>
      </w:r>
      <w:proofErr w:type="spellEnd"/>
      <w:r w:rsidRPr="002478D3">
        <w:rPr>
          <w:lang w:val="it-IT"/>
        </w:rPr>
        <w:t xml:space="preserve"> St., cu </w:t>
      </w:r>
      <w:proofErr w:type="spellStart"/>
      <w:r w:rsidRPr="002478D3">
        <w:rPr>
          <w:lang w:val="it-IT"/>
        </w:rPr>
        <w:t>coordonatele</w:t>
      </w:r>
      <w:proofErr w:type="spellEnd"/>
      <w:r w:rsidRPr="002478D3">
        <w:rPr>
          <w:lang w:val="it-IT"/>
        </w:rPr>
        <w:t xml:space="preserve"> STEREO '70 </w:t>
      </w:r>
      <w:proofErr w:type="spellStart"/>
      <w:r w:rsidRPr="002478D3">
        <w:rPr>
          <w:lang w:val="it-IT"/>
        </w:rPr>
        <w:t>punctului</w:t>
      </w:r>
      <w:proofErr w:type="spellEnd"/>
      <w:r w:rsidRPr="002478D3">
        <w:rPr>
          <w:lang w:val="it-IT"/>
        </w:rPr>
        <w:t xml:space="preserve"> de </w:t>
      </w:r>
      <w:proofErr w:type="spellStart"/>
      <w:r w:rsidRPr="002478D3">
        <w:rPr>
          <w:lang w:val="it-IT"/>
        </w:rPr>
        <w:t>intersecţie</w:t>
      </w:r>
      <w:proofErr w:type="spellEnd"/>
      <w:r w:rsidRPr="002478D3">
        <w:rPr>
          <w:lang w:val="it-IT"/>
        </w:rPr>
        <w:t xml:space="preserve"> </w:t>
      </w:r>
      <w:proofErr w:type="spellStart"/>
      <w:r w:rsidRPr="002478D3">
        <w:rPr>
          <w:lang w:val="it-IT"/>
        </w:rPr>
        <w:t>ax</w:t>
      </w:r>
      <w:proofErr w:type="spellEnd"/>
      <w:r w:rsidRPr="002478D3">
        <w:rPr>
          <w:lang w:val="it-IT"/>
        </w:rPr>
        <w:t xml:space="preserve"> </w:t>
      </w:r>
      <w:proofErr w:type="spellStart"/>
      <w:r w:rsidRPr="002478D3">
        <w:rPr>
          <w:lang w:val="it-IT"/>
        </w:rPr>
        <w:t>podeţ-ax</w:t>
      </w:r>
      <w:proofErr w:type="spellEnd"/>
      <w:r w:rsidRPr="002478D3">
        <w:rPr>
          <w:lang w:val="it-IT"/>
        </w:rPr>
        <w:t xml:space="preserve"> </w:t>
      </w:r>
      <w:proofErr w:type="spellStart"/>
      <w:r w:rsidRPr="002478D3">
        <w:rPr>
          <w:lang w:val="it-IT"/>
        </w:rPr>
        <w:t>albie</w:t>
      </w:r>
      <w:proofErr w:type="spellEnd"/>
      <w:r w:rsidRPr="002478D3">
        <w:rPr>
          <w:lang w:val="it-IT"/>
        </w:rPr>
        <w:t xml:space="preserve"> N=340379.9358, E=381681.3409. </w:t>
      </w:r>
      <w:proofErr w:type="spellStart"/>
      <w:r w:rsidRPr="002478D3">
        <w:rPr>
          <w:lang w:val="it-IT"/>
        </w:rPr>
        <w:t>Podeţul</w:t>
      </w:r>
      <w:proofErr w:type="spellEnd"/>
      <w:r w:rsidRPr="002478D3">
        <w:rPr>
          <w:lang w:val="it-IT"/>
        </w:rPr>
        <w:t xml:space="preserve"> </w:t>
      </w:r>
      <w:proofErr w:type="spellStart"/>
      <w:r w:rsidRPr="002478D3">
        <w:rPr>
          <w:lang w:val="it-IT"/>
        </w:rPr>
        <w:t>asigură</w:t>
      </w:r>
      <w:proofErr w:type="spellEnd"/>
      <w:r w:rsidRPr="002478D3">
        <w:rPr>
          <w:lang w:val="it-IT"/>
        </w:rPr>
        <w:t xml:space="preserve"> </w:t>
      </w:r>
      <w:proofErr w:type="spellStart"/>
      <w:r w:rsidRPr="002478D3">
        <w:rPr>
          <w:lang w:val="it-IT"/>
        </w:rPr>
        <w:t>supratraversarea</w:t>
      </w:r>
      <w:proofErr w:type="spellEnd"/>
      <w:r w:rsidRPr="002478D3">
        <w:rPr>
          <w:lang w:val="it-IT"/>
        </w:rPr>
        <w:t xml:space="preserve"> </w:t>
      </w:r>
      <w:proofErr w:type="spellStart"/>
      <w:r w:rsidRPr="002478D3">
        <w:rPr>
          <w:lang w:val="it-IT"/>
        </w:rPr>
        <w:t>căii</w:t>
      </w:r>
      <w:proofErr w:type="spellEnd"/>
      <w:r w:rsidRPr="002478D3">
        <w:rPr>
          <w:lang w:val="it-IT"/>
        </w:rPr>
        <w:t xml:space="preserve"> </w:t>
      </w:r>
      <w:proofErr w:type="spellStart"/>
      <w:r w:rsidRPr="002478D3">
        <w:rPr>
          <w:lang w:val="it-IT"/>
        </w:rPr>
        <w:t>ferate</w:t>
      </w:r>
      <w:proofErr w:type="spellEnd"/>
      <w:r w:rsidRPr="002478D3">
        <w:rPr>
          <w:lang w:val="it-IT"/>
        </w:rPr>
        <w:t xml:space="preserve"> peste o vale </w:t>
      </w:r>
      <w:proofErr w:type="spellStart"/>
      <w:r w:rsidRPr="002478D3">
        <w:rPr>
          <w:lang w:val="it-IT"/>
        </w:rPr>
        <w:t>fără</w:t>
      </w:r>
      <w:proofErr w:type="spellEnd"/>
      <w:r w:rsidRPr="002478D3">
        <w:rPr>
          <w:lang w:val="it-IT"/>
        </w:rPr>
        <w:t xml:space="preserve"> nume </w:t>
      </w:r>
      <w:proofErr w:type="spellStart"/>
      <w:r w:rsidRPr="002478D3">
        <w:rPr>
          <w:lang w:val="it-IT"/>
        </w:rPr>
        <w:t>şi</w:t>
      </w:r>
      <w:proofErr w:type="spellEnd"/>
      <w:r w:rsidRPr="002478D3">
        <w:rPr>
          <w:lang w:val="it-IT"/>
        </w:rPr>
        <w:t xml:space="preserve"> </w:t>
      </w:r>
      <w:proofErr w:type="spellStart"/>
      <w:r w:rsidRPr="002478D3">
        <w:rPr>
          <w:lang w:val="it-IT"/>
        </w:rPr>
        <w:t>descarcă</w:t>
      </w:r>
      <w:proofErr w:type="spellEnd"/>
      <w:r w:rsidRPr="002478D3">
        <w:rPr>
          <w:lang w:val="it-IT"/>
        </w:rPr>
        <w:t xml:space="preserve"> </w:t>
      </w:r>
      <w:proofErr w:type="spellStart"/>
      <w:r w:rsidRPr="002478D3">
        <w:rPr>
          <w:lang w:val="it-IT"/>
        </w:rPr>
        <w:t>apele</w:t>
      </w:r>
      <w:proofErr w:type="spellEnd"/>
      <w:r w:rsidRPr="002478D3">
        <w:rPr>
          <w:lang w:val="it-IT"/>
        </w:rPr>
        <w:t xml:space="preserve"> provenite </w:t>
      </w:r>
      <w:proofErr w:type="spellStart"/>
      <w:r w:rsidRPr="002478D3">
        <w:rPr>
          <w:lang w:val="it-IT"/>
        </w:rPr>
        <w:t>din</w:t>
      </w:r>
      <w:proofErr w:type="spellEnd"/>
      <w:r w:rsidRPr="002478D3">
        <w:rPr>
          <w:lang w:val="it-IT"/>
        </w:rPr>
        <w:t xml:space="preserve"> </w:t>
      </w:r>
      <w:proofErr w:type="spellStart"/>
      <w:r w:rsidRPr="002478D3">
        <w:rPr>
          <w:lang w:val="it-IT"/>
        </w:rPr>
        <w:t>ploi</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amontele</w:t>
      </w:r>
      <w:proofErr w:type="spellEnd"/>
      <w:r w:rsidRPr="002478D3">
        <w:rPr>
          <w:lang w:val="it-IT"/>
        </w:rPr>
        <w:t xml:space="preserve"> </w:t>
      </w:r>
      <w:proofErr w:type="spellStart"/>
      <w:r w:rsidRPr="002478D3">
        <w:rPr>
          <w:lang w:val="it-IT"/>
        </w:rPr>
        <w:t>căii</w:t>
      </w:r>
      <w:proofErr w:type="spellEnd"/>
      <w:r w:rsidRPr="002478D3">
        <w:rPr>
          <w:lang w:val="it-IT"/>
        </w:rPr>
        <w:t xml:space="preserve"> </w:t>
      </w:r>
      <w:proofErr w:type="spellStart"/>
      <w:r w:rsidRPr="002478D3">
        <w:rPr>
          <w:lang w:val="it-IT"/>
        </w:rPr>
        <w:t>ferate</w:t>
      </w:r>
      <w:proofErr w:type="spellEnd"/>
      <w:r w:rsidRPr="002478D3">
        <w:rPr>
          <w:lang w:val="it-IT"/>
        </w:rPr>
        <w:t xml:space="preserve">. </w:t>
      </w:r>
      <w:proofErr w:type="spellStart"/>
      <w:r>
        <w:t>Valea</w:t>
      </w:r>
      <w:proofErr w:type="spellEnd"/>
      <w:r>
        <w:t xml:space="preserve"> nu are debit permanent</w:t>
      </w:r>
      <w:r w:rsidRPr="000A306D">
        <w:t>.</w:t>
      </w:r>
    </w:p>
    <w:p w14:paraId="5C79AEA4" w14:textId="77777777" w:rsidR="002478D3" w:rsidRDefault="002478D3" w:rsidP="00483D5C">
      <w:pPr>
        <w:ind w:left="360"/>
      </w:pPr>
      <w:proofErr w:type="spellStart"/>
      <w:r>
        <w:t>Pode</w:t>
      </w:r>
      <w:proofErr w:type="spellEnd"/>
      <w:r>
        <w:rPr>
          <w:lang w:val="ro-RO"/>
        </w:rPr>
        <w:t>țul a fost completat recent (anul 2020) și este în stare bună</w:t>
      </w:r>
      <w:r>
        <w:t>.</w:t>
      </w:r>
    </w:p>
    <w:p w14:paraId="432DB361" w14:textId="77777777" w:rsidR="002478D3" w:rsidRDefault="002478D3" w:rsidP="00483D5C">
      <w:pPr>
        <w:ind w:left="360"/>
      </w:pPr>
    </w:p>
    <w:p w14:paraId="4B4755FF"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lastRenderedPageBreak/>
        <w:t>Pod</w:t>
      </w:r>
      <w:proofErr w:type="spellEnd"/>
      <w:r w:rsidRPr="002478D3">
        <w:rPr>
          <w:b/>
          <w:bCs/>
          <w:lang w:val="it-IT"/>
        </w:rPr>
        <w:t xml:space="preserve"> km 286+542 (km </w:t>
      </w:r>
      <w:proofErr w:type="spellStart"/>
      <w:r w:rsidRPr="002478D3">
        <w:rPr>
          <w:b/>
          <w:bCs/>
          <w:lang w:val="it-IT"/>
        </w:rPr>
        <w:t>proiectat</w:t>
      </w:r>
      <w:proofErr w:type="spellEnd"/>
      <w:r w:rsidRPr="002478D3">
        <w:rPr>
          <w:b/>
          <w:bCs/>
          <w:lang w:val="it-IT"/>
        </w:rPr>
        <w:t xml:space="preserve"> 286+537.98)</w:t>
      </w:r>
      <w:r w:rsidRPr="002478D3">
        <w:rPr>
          <w:lang w:val="it-IT"/>
        </w:rPr>
        <w:t xml:space="preserve">, peste </w:t>
      </w:r>
      <w:proofErr w:type="spellStart"/>
      <w:r w:rsidRPr="002478D3">
        <w:rPr>
          <w:lang w:val="it-IT"/>
        </w:rPr>
        <w:t>râul</w:t>
      </w:r>
      <w:proofErr w:type="spellEnd"/>
      <w:r w:rsidRPr="002478D3">
        <w:rPr>
          <w:lang w:val="it-IT"/>
        </w:rPr>
        <w:t xml:space="preserve"> </w:t>
      </w:r>
      <w:proofErr w:type="spellStart"/>
      <w:r w:rsidRPr="002478D3">
        <w:rPr>
          <w:lang w:val="it-IT"/>
        </w:rPr>
        <w:t>Fratostita</w:t>
      </w:r>
      <w:proofErr w:type="spellEnd"/>
      <w:r w:rsidRPr="002478D3">
        <w:rPr>
          <w:lang w:val="it-IT"/>
        </w:rPr>
        <w:t>.</w:t>
      </w:r>
    </w:p>
    <w:p w14:paraId="0ABAF59A"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1970 </w:t>
      </w:r>
      <w:proofErr w:type="spellStart"/>
      <w:r w:rsidRPr="002478D3">
        <w:rPr>
          <w:lang w:val="it-IT"/>
        </w:rPr>
        <w:t>și</w:t>
      </w:r>
      <w:proofErr w:type="spellEnd"/>
      <w:r w:rsidRPr="002478D3">
        <w:rPr>
          <w:lang w:val="it-IT"/>
        </w:rPr>
        <w:t xml:space="preserve"> nu mai </w:t>
      </w:r>
      <w:proofErr w:type="spellStart"/>
      <w:r w:rsidRPr="002478D3">
        <w:rPr>
          <w:lang w:val="it-IT"/>
        </w:rPr>
        <w:t>prezintă</w:t>
      </w:r>
      <w:proofErr w:type="spellEnd"/>
      <w:r w:rsidRPr="002478D3">
        <w:rPr>
          <w:lang w:val="it-IT"/>
        </w:rPr>
        <w:t xml:space="preserve"> </w:t>
      </w:r>
      <w:proofErr w:type="spellStart"/>
      <w:r w:rsidRPr="002478D3">
        <w:rPr>
          <w:lang w:val="it-IT"/>
        </w:rPr>
        <w:t>siguranţă</w:t>
      </w:r>
      <w:proofErr w:type="spellEnd"/>
      <w:r w:rsidRPr="002478D3">
        <w:rPr>
          <w:lang w:val="it-IT"/>
        </w:rPr>
        <w:t xml:space="preserve"> </w:t>
      </w:r>
      <w:proofErr w:type="spellStart"/>
      <w:r w:rsidRPr="002478D3">
        <w:rPr>
          <w:lang w:val="it-IT"/>
        </w:rPr>
        <w:t>decât</w:t>
      </w:r>
      <w:proofErr w:type="spellEnd"/>
      <w:r w:rsidRPr="002478D3">
        <w:rPr>
          <w:lang w:val="it-IT"/>
        </w:rPr>
        <w:t xml:space="preserve"> o </w:t>
      </w:r>
      <w:proofErr w:type="spellStart"/>
      <w:r w:rsidRPr="002478D3">
        <w:rPr>
          <w:lang w:val="it-IT"/>
        </w:rPr>
        <w:t>perioadă</w:t>
      </w:r>
      <w:proofErr w:type="spellEnd"/>
      <w:r w:rsidRPr="002478D3">
        <w:rPr>
          <w:lang w:val="it-IT"/>
        </w:rPr>
        <w:t xml:space="preserve"> </w:t>
      </w:r>
      <w:proofErr w:type="spellStart"/>
      <w:r w:rsidRPr="002478D3">
        <w:rPr>
          <w:lang w:val="it-IT"/>
        </w:rPr>
        <w:t>limitată</w:t>
      </w:r>
      <w:proofErr w:type="spellEnd"/>
      <w:r w:rsidRPr="002478D3">
        <w:rPr>
          <w:lang w:val="it-IT"/>
        </w:rPr>
        <w:t xml:space="preserve"> de </w:t>
      </w:r>
      <w:proofErr w:type="spellStart"/>
      <w:r w:rsidRPr="002478D3">
        <w:rPr>
          <w:lang w:val="it-IT"/>
        </w:rPr>
        <w:t>timp</w:t>
      </w:r>
      <w:proofErr w:type="spellEnd"/>
      <w:r w:rsidRPr="002478D3">
        <w:rPr>
          <w:lang w:val="it-IT"/>
        </w:rPr>
        <w:t xml:space="preserve"> </w:t>
      </w:r>
      <w:proofErr w:type="spellStart"/>
      <w:r w:rsidRPr="002478D3">
        <w:rPr>
          <w:lang w:val="it-IT"/>
        </w:rPr>
        <w:t>datorită</w:t>
      </w:r>
      <w:proofErr w:type="spellEnd"/>
      <w:r w:rsidRPr="002478D3">
        <w:rPr>
          <w:lang w:val="it-IT"/>
        </w:rPr>
        <w:t xml:space="preserve"> </w:t>
      </w:r>
      <w:proofErr w:type="spellStart"/>
      <w:r w:rsidRPr="002478D3">
        <w:rPr>
          <w:lang w:val="it-IT"/>
        </w:rPr>
        <w:t>degradărilor</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416CBFE1"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0.81 m.</w:t>
      </w:r>
    </w:p>
    <w:p w14:paraId="0409F7A7" w14:textId="77777777" w:rsidR="002478D3" w:rsidRPr="00DD1F99" w:rsidRDefault="002478D3" w:rsidP="000051B6">
      <w:pPr>
        <w:ind w:left="708"/>
        <w:rPr>
          <w:lang w:val="ro-RO"/>
        </w:rPr>
      </w:pPr>
    </w:p>
    <w:p w14:paraId="0D6E7E2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286+904 (km </w:t>
      </w:r>
      <w:proofErr w:type="spellStart"/>
      <w:r>
        <w:rPr>
          <w:b/>
          <w:bCs/>
          <w:lang w:val="en-US"/>
        </w:rPr>
        <w:t>proiectat</w:t>
      </w:r>
      <w:proofErr w:type="spellEnd"/>
      <w:r>
        <w:rPr>
          <w:b/>
          <w:bCs/>
          <w:lang w:val="en-US"/>
        </w:rPr>
        <w:t xml:space="preserve"> 287+024.88)</w:t>
      </w:r>
    </w:p>
    <w:p w14:paraId="62E9CE98"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Filiaşi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Motrului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N=340884.2014m, E=380844.3074m.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Plopul</w:t>
      </w:r>
      <w:proofErr w:type="spellEnd"/>
      <w:r w:rsidRPr="00483D5C">
        <w:rPr>
          <w:lang w:val="en-US"/>
        </w:rPr>
        <w:t xml:space="preserve"> </w:t>
      </w:r>
      <w:proofErr w:type="spellStart"/>
      <w:r w:rsidRPr="00483D5C">
        <w:rPr>
          <w:lang w:val="en-US"/>
        </w:rPr>
        <w:t>Popii</w:t>
      </w:r>
      <w:proofErr w:type="spellEnd"/>
      <w:r w:rsidRPr="00483D5C">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5.87 mc/s.</w:t>
      </w:r>
    </w:p>
    <w:p w14:paraId="3EA77ACE"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A1F05A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328C92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5EBAF10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44BD9B6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8FF433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3C2606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1.2%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2FA58C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12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14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92D2EC1" w14:textId="77777777" w:rsidR="002478D3" w:rsidRDefault="002478D3" w:rsidP="00483D5C">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1.12 m.</w:t>
      </w:r>
    </w:p>
    <w:p w14:paraId="75674EC5" w14:textId="77777777" w:rsidR="002478D3" w:rsidRDefault="002478D3" w:rsidP="00483D5C">
      <w:pPr>
        <w:ind w:left="360"/>
      </w:pPr>
    </w:p>
    <w:p w14:paraId="1745BF4C" w14:textId="77777777" w:rsidR="002478D3" w:rsidRDefault="002478D3" w:rsidP="00483D5C">
      <w:pPr>
        <w:ind w:left="360"/>
      </w:pPr>
    </w:p>
    <w:p w14:paraId="69C89774" w14:textId="77777777" w:rsidR="002478D3" w:rsidRDefault="002478D3" w:rsidP="00483D5C">
      <w:pPr>
        <w:ind w:left="360"/>
      </w:pPr>
    </w:p>
    <w:p w14:paraId="4F673CF8"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287+668 (km </w:t>
      </w:r>
      <w:proofErr w:type="spellStart"/>
      <w:r w:rsidRPr="002478D3">
        <w:rPr>
          <w:b/>
          <w:bCs/>
          <w:lang w:val="it-IT"/>
        </w:rPr>
        <w:t>proiectat</w:t>
      </w:r>
      <w:proofErr w:type="spellEnd"/>
      <w:r w:rsidRPr="002478D3">
        <w:rPr>
          <w:b/>
          <w:bCs/>
          <w:lang w:val="it-IT"/>
        </w:rPr>
        <w:t xml:space="preserve"> 287+798.72)</w:t>
      </w:r>
      <w:r w:rsidRPr="002478D3">
        <w:rPr>
          <w:lang w:val="it-IT"/>
        </w:rPr>
        <w:t xml:space="preserve">, peste </w:t>
      </w:r>
      <w:proofErr w:type="spellStart"/>
      <w:r w:rsidRPr="002478D3">
        <w:rPr>
          <w:lang w:val="it-IT"/>
        </w:rPr>
        <w:t>râul</w:t>
      </w:r>
      <w:proofErr w:type="spellEnd"/>
      <w:r w:rsidRPr="002478D3">
        <w:rPr>
          <w:lang w:val="it-IT"/>
        </w:rPr>
        <w:t xml:space="preserve"> </w:t>
      </w:r>
      <w:proofErr w:type="spellStart"/>
      <w:r w:rsidRPr="002478D3">
        <w:rPr>
          <w:lang w:val="it-IT"/>
        </w:rPr>
        <w:t>Fratostita</w:t>
      </w:r>
      <w:proofErr w:type="spellEnd"/>
      <w:r w:rsidRPr="002478D3">
        <w:rPr>
          <w:lang w:val="it-IT"/>
        </w:rPr>
        <w:t>.</w:t>
      </w:r>
    </w:p>
    <w:p w14:paraId="469ACB4A"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1873, </w:t>
      </w:r>
      <w:proofErr w:type="spellStart"/>
      <w:r w:rsidRPr="002478D3">
        <w:rPr>
          <w:lang w:val="it-IT"/>
        </w:rPr>
        <w:t>având</w:t>
      </w:r>
      <w:proofErr w:type="spellEnd"/>
      <w:r w:rsidRPr="002478D3">
        <w:rPr>
          <w:lang w:val="it-IT"/>
        </w:rPr>
        <w:t xml:space="preserve"> </w:t>
      </w:r>
      <w:proofErr w:type="spellStart"/>
      <w:r w:rsidRPr="002478D3">
        <w:rPr>
          <w:lang w:val="it-IT"/>
        </w:rPr>
        <w:t>consumată</w:t>
      </w:r>
      <w:proofErr w:type="spellEnd"/>
      <w:r w:rsidRPr="002478D3">
        <w:rPr>
          <w:lang w:val="it-IT"/>
        </w:rPr>
        <w:t xml:space="preserve"> durata de </w:t>
      </w:r>
      <w:proofErr w:type="spellStart"/>
      <w:r w:rsidRPr="002478D3">
        <w:rPr>
          <w:lang w:val="it-IT"/>
        </w:rPr>
        <w:t>viaţă</w:t>
      </w:r>
      <w:proofErr w:type="spellEnd"/>
      <w:r w:rsidRPr="002478D3">
        <w:rPr>
          <w:lang w:val="it-IT"/>
        </w:rPr>
        <w:t xml:space="preserve"> la </w:t>
      </w:r>
      <w:proofErr w:type="spellStart"/>
      <w:r w:rsidRPr="002478D3">
        <w:rPr>
          <w:lang w:val="it-IT"/>
        </w:rPr>
        <w:t>oboseală</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20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3B759D84"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1.05 m.</w:t>
      </w:r>
    </w:p>
    <w:p w14:paraId="2A289D4F" w14:textId="77777777" w:rsidR="002478D3" w:rsidRPr="00DD1F99" w:rsidRDefault="002478D3" w:rsidP="000051B6">
      <w:pPr>
        <w:ind w:left="708"/>
        <w:rPr>
          <w:lang w:val="ro-RO"/>
        </w:rPr>
      </w:pPr>
    </w:p>
    <w:p w14:paraId="732796B2"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lastRenderedPageBreak/>
        <w:t>Pasaj</w:t>
      </w:r>
      <w:proofErr w:type="spellEnd"/>
      <w:r w:rsidRPr="002478D3">
        <w:rPr>
          <w:b/>
          <w:bCs/>
          <w:lang w:val="it-IT"/>
        </w:rPr>
        <w:t xml:space="preserve"> </w:t>
      </w:r>
      <w:proofErr w:type="spellStart"/>
      <w:r w:rsidRPr="002478D3">
        <w:rPr>
          <w:b/>
          <w:bCs/>
          <w:lang w:val="it-IT"/>
        </w:rPr>
        <w:t>inferior</w:t>
      </w:r>
      <w:proofErr w:type="spellEnd"/>
      <w:r w:rsidRPr="002478D3">
        <w:rPr>
          <w:b/>
          <w:bCs/>
          <w:lang w:val="it-IT"/>
        </w:rPr>
        <w:t xml:space="preserve"> km 289+633 (km </w:t>
      </w:r>
      <w:proofErr w:type="spellStart"/>
      <w:r w:rsidRPr="002478D3">
        <w:rPr>
          <w:b/>
          <w:bCs/>
          <w:lang w:val="it-IT"/>
        </w:rPr>
        <w:t>proiectat</w:t>
      </w:r>
      <w:proofErr w:type="spellEnd"/>
      <w:r w:rsidRPr="002478D3">
        <w:rPr>
          <w:b/>
          <w:bCs/>
          <w:lang w:val="it-IT"/>
        </w:rPr>
        <w:t xml:space="preserve"> 289+763.99)</w:t>
      </w:r>
      <w:r w:rsidRPr="002478D3">
        <w:rPr>
          <w:lang w:val="it-IT"/>
        </w:rPr>
        <w:t xml:space="preserve">, peste un </w:t>
      </w:r>
      <w:proofErr w:type="spellStart"/>
      <w:r w:rsidRPr="002478D3">
        <w:rPr>
          <w:lang w:val="it-IT"/>
        </w:rPr>
        <w:t>drum</w:t>
      </w:r>
      <w:proofErr w:type="spellEnd"/>
      <w:r w:rsidRPr="002478D3">
        <w:rPr>
          <w:lang w:val="it-IT"/>
        </w:rPr>
        <w:t>.</w:t>
      </w:r>
    </w:p>
    <w:p w14:paraId="50CD10F1"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1873, </w:t>
      </w:r>
      <w:proofErr w:type="spellStart"/>
      <w:r w:rsidRPr="002478D3">
        <w:rPr>
          <w:lang w:val="it-IT"/>
        </w:rPr>
        <w:t>având</w:t>
      </w:r>
      <w:proofErr w:type="spellEnd"/>
      <w:r w:rsidRPr="002478D3">
        <w:rPr>
          <w:lang w:val="it-IT"/>
        </w:rPr>
        <w:t xml:space="preserve"> </w:t>
      </w:r>
      <w:proofErr w:type="spellStart"/>
      <w:r w:rsidRPr="002478D3">
        <w:rPr>
          <w:lang w:val="it-IT"/>
        </w:rPr>
        <w:t>consumată</w:t>
      </w:r>
      <w:proofErr w:type="spellEnd"/>
      <w:r w:rsidRPr="002478D3">
        <w:rPr>
          <w:lang w:val="it-IT"/>
        </w:rPr>
        <w:t xml:space="preserve"> durata de </w:t>
      </w:r>
      <w:proofErr w:type="spellStart"/>
      <w:r w:rsidRPr="002478D3">
        <w:rPr>
          <w:lang w:val="it-IT"/>
        </w:rPr>
        <w:t>viaţă</w:t>
      </w:r>
      <w:proofErr w:type="spellEnd"/>
      <w:r w:rsidRPr="002478D3">
        <w:rPr>
          <w:lang w:val="it-IT"/>
        </w:rPr>
        <w:t xml:space="preserve"> la </w:t>
      </w:r>
      <w:proofErr w:type="spellStart"/>
      <w:r w:rsidRPr="002478D3">
        <w:rPr>
          <w:lang w:val="it-IT"/>
        </w:rPr>
        <w:t>oboseală</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660FC524"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1.88 m.</w:t>
      </w:r>
    </w:p>
    <w:p w14:paraId="060ADCE2" w14:textId="77777777" w:rsidR="002478D3" w:rsidRPr="00DD1F99" w:rsidRDefault="002478D3" w:rsidP="000051B6">
      <w:pPr>
        <w:ind w:left="708"/>
        <w:rPr>
          <w:lang w:val="ro-RO"/>
        </w:rPr>
      </w:pPr>
    </w:p>
    <w:p w14:paraId="69C885AB"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km 290+650 [</w:t>
      </w:r>
      <w:proofErr w:type="spellStart"/>
      <w:r>
        <w:rPr>
          <w:b/>
          <w:bCs/>
          <w:lang w:val="en-US"/>
        </w:rPr>
        <w:t>linia</w:t>
      </w:r>
      <w:proofErr w:type="spellEnd"/>
      <w:r>
        <w:rPr>
          <w:b/>
          <w:bCs/>
          <w:lang w:val="en-US"/>
        </w:rPr>
        <w:t xml:space="preserve"> 1] (km </w:t>
      </w:r>
      <w:proofErr w:type="spellStart"/>
      <w:r>
        <w:rPr>
          <w:b/>
          <w:bCs/>
          <w:lang w:val="en-US"/>
        </w:rPr>
        <w:t>proiectat</w:t>
      </w:r>
      <w:proofErr w:type="spellEnd"/>
      <w:r>
        <w:rPr>
          <w:b/>
          <w:bCs/>
          <w:lang w:val="en-US"/>
        </w:rPr>
        <w:t xml:space="preserve"> 290+783.39)</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Jiu.</w:t>
      </w:r>
    </w:p>
    <w:p w14:paraId="4CBCDA78"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1875, </w:t>
      </w:r>
      <w:proofErr w:type="spellStart"/>
      <w:r w:rsidRPr="002478D3">
        <w:rPr>
          <w:lang w:val="it-IT"/>
        </w:rPr>
        <w:t>având</w:t>
      </w:r>
      <w:proofErr w:type="spellEnd"/>
      <w:r w:rsidRPr="002478D3">
        <w:rPr>
          <w:lang w:val="it-IT"/>
        </w:rPr>
        <w:t xml:space="preserve"> </w:t>
      </w:r>
      <w:proofErr w:type="spellStart"/>
      <w:r w:rsidRPr="002478D3">
        <w:rPr>
          <w:lang w:val="it-IT"/>
        </w:rPr>
        <w:t>consumată</w:t>
      </w:r>
      <w:proofErr w:type="spellEnd"/>
      <w:r w:rsidRPr="002478D3">
        <w:rPr>
          <w:lang w:val="it-IT"/>
        </w:rPr>
        <w:t xml:space="preserve"> durata de </w:t>
      </w:r>
      <w:proofErr w:type="spellStart"/>
      <w:r w:rsidRPr="002478D3">
        <w:rPr>
          <w:lang w:val="it-IT"/>
        </w:rPr>
        <w:t>viaţă</w:t>
      </w:r>
      <w:proofErr w:type="spellEnd"/>
      <w:r w:rsidRPr="002478D3">
        <w:rPr>
          <w:lang w:val="it-IT"/>
        </w:rPr>
        <w:t xml:space="preserve"> la </w:t>
      </w:r>
      <w:proofErr w:type="spellStart"/>
      <w:r w:rsidRPr="002478D3">
        <w:rPr>
          <w:lang w:val="it-IT"/>
        </w:rPr>
        <w:t>oboseală</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3 </w:t>
      </w:r>
      <w:proofErr w:type="spellStart"/>
      <w:r w:rsidRPr="002478D3">
        <w:rPr>
          <w:b/>
          <w:bCs/>
          <w:lang w:val="it-IT"/>
        </w:rPr>
        <w:t>deschideri</w:t>
      </w:r>
      <w:proofErr w:type="spellEnd"/>
      <w:r w:rsidRPr="002478D3">
        <w:rPr>
          <w:b/>
          <w:bCs/>
          <w:lang w:val="it-IT"/>
        </w:rPr>
        <w:t xml:space="preserve"> de 80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1,50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04161646"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0.85 m.</w:t>
      </w:r>
    </w:p>
    <w:p w14:paraId="5E612563" w14:textId="77777777" w:rsidR="002478D3" w:rsidRPr="00DD1F99" w:rsidRDefault="002478D3" w:rsidP="000051B6">
      <w:pPr>
        <w:ind w:left="708"/>
        <w:rPr>
          <w:lang w:val="ro-RO"/>
        </w:rPr>
      </w:pPr>
    </w:p>
    <w:p w14:paraId="4FE43C60"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km 290+650 [</w:t>
      </w:r>
      <w:proofErr w:type="spellStart"/>
      <w:r>
        <w:rPr>
          <w:b/>
          <w:bCs/>
          <w:lang w:val="en-US"/>
        </w:rPr>
        <w:t>linia</w:t>
      </w:r>
      <w:proofErr w:type="spellEnd"/>
      <w:r>
        <w:rPr>
          <w:b/>
          <w:bCs/>
          <w:lang w:val="en-US"/>
        </w:rPr>
        <w:t xml:space="preserve"> 2] (km </w:t>
      </w:r>
      <w:proofErr w:type="spellStart"/>
      <w:r>
        <w:rPr>
          <w:b/>
          <w:bCs/>
          <w:lang w:val="en-US"/>
        </w:rPr>
        <w:t>proiectat</w:t>
      </w:r>
      <w:proofErr w:type="spellEnd"/>
      <w:r>
        <w:rPr>
          <w:b/>
          <w:bCs/>
          <w:lang w:val="en-US"/>
        </w:rPr>
        <w:t xml:space="preserve"> 290+783.39)</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Jiu.</w:t>
      </w:r>
    </w:p>
    <w:p w14:paraId="01ED20EC"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1975, </w:t>
      </w:r>
      <w:proofErr w:type="spellStart"/>
      <w:r w:rsidRPr="002478D3">
        <w:rPr>
          <w:lang w:val="it-IT"/>
        </w:rPr>
        <w:t>având</w:t>
      </w:r>
      <w:proofErr w:type="spellEnd"/>
      <w:r w:rsidRPr="002478D3">
        <w:rPr>
          <w:lang w:val="it-IT"/>
        </w:rPr>
        <w:t xml:space="preserve"> </w:t>
      </w:r>
      <w:proofErr w:type="spellStart"/>
      <w:r w:rsidRPr="002478D3">
        <w:rPr>
          <w:lang w:val="it-IT"/>
        </w:rPr>
        <w:t>consumată</w:t>
      </w:r>
      <w:proofErr w:type="spellEnd"/>
      <w:r w:rsidRPr="002478D3">
        <w:rPr>
          <w:lang w:val="it-IT"/>
        </w:rPr>
        <w:t xml:space="preserve"> durata de </w:t>
      </w:r>
      <w:proofErr w:type="spellStart"/>
      <w:r w:rsidRPr="002478D3">
        <w:rPr>
          <w:lang w:val="it-IT"/>
        </w:rPr>
        <w:t>viaţă</w:t>
      </w:r>
      <w:proofErr w:type="spellEnd"/>
      <w:r w:rsidRPr="002478D3">
        <w:rPr>
          <w:lang w:val="it-IT"/>
        </w:rPr>
        <w:t xml:space="preserve"> la </w:t>
      </w:r>
      <w:proofErr w:type="spellStart"/>
      <w:r w:rsidRPr="002478D3">
        <w:rPr>
          <w:lang w:val="it-IT"/>
        </w:rPr>
        <w:t>oboseală</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3 </w:t>
      </w:r>
      <w:proofErr w:type="spellStart"/>
      <w:r w:rsidRPr="002478D3">
        <w:rPr>
          <w:b/>
          <w:bCs/>
          <w:lang w:val="it-IT"/>
        </w:rPr>
        <w:t>deschideri</w:t>
      </w:r>
      <w:proofErr w:type="spellEnd"/>
      <w:r w:rsidRPr="002478D3">
        <w:rPr>
          <w:b/>
          <w:bCs/>
          <w:lang w:val="it-IT"/>
        </w:rPr>
        <w:t xml:space="preserve"> de 80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1,50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01149C62"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0.85 m.</w:t>
      </w:r>
    </w:p>
    <w:p w14:paraId="0EC01A3F" w14:textId="77777777" w:rsidR="002478D3" w:rsidRDefault="002478D3" w:rsidP="000051B6">
      <w:pPr>
        <w:ind w:left="708"/>
        <w:rPr>
          <w:lang w:val="ro-RO"/>
        </w:rPr>
      </w:pPr>
    </w:p>
    <w:p w14:paraId="7ABBA7A9" w14:textId="77777777" w:rsidR="002478D3" w:rsidRDefault="002478D3" w:rsidP="000051B6">
      <w:pPr>
        <w:ind w:left="708"/>
        <w:rPr>
          <w:lang w:val="ro-RO"/>
        </w:rPr>
      </w:pPr>
    </w:p>
    <w:p w14:paraId="0C1C0819" w14:textId="77777777" w:rsidR="002478D3" w:rsidRPr="00DD1F99" w:rsidRDefault="002478D3" w:rsidP="000051B6">
      <w:pPr>
        <w:ind w:left="708"/>
        <w:rPr>
          <w:lang w:val="ro-RO"/>
        </w:rPr>
      </w:pPr>
    </w:p>
    <w:p w14:paraId="2A6F5CF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291+236 (km </w:t>
      </w:r>
      <w:proofErr w:type="spellStart"/>
      <w:r>
        <w:rPr>
          <w:b/>
          <w:bCs/>
          <w:lang w:val="en-US"/>
        </w:rPr>
        <w:t>proiectat</w:t>
      </w:r>
      <w:proofErr w:type="spellEnd"/>
      <w:r>
        <w:rPr>
          <w:b/>
          <w:bCs/>
          <w:lang w:val="en-US"/>
        </w:rPr>
        <w:t xml:space="preserve"> 291+369.41)</w:t>
      </w:r>
    </w:p>
    <w:p w14:paraId="0D4DED7C" w14:textId="77777777" w:rsidR="002478D3" w:rsidRPr="002478D3"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Filiaşi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Motrului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N=342370m, E=376822.5983m.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19C76A8"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A80BEE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827B24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55EE37D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2EE1E15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A8FA2F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36B08E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C41BB2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0B64960" w14:textId="77777777" w:rsidR="002478D3" w:rsidRPr="002478D3" w:rsidRDefault="002478D3" w:rsidP="00483D5C">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0C2998CF" w14:textId="77777777" w:rsidR="002478D3" w:rsidRPr="002478D3" w:rsidRDefault="002478D3" w:rsidP="00483D5C">
      <w:pPr>
        <w:ind w:left="360"/>
        <w:rPr>
          <w:lang w:val="it-IT"/>
        </w:rPr>
      </w:pPr>
    </w:p>
    <w:p w14:paraId="32D7E1C4"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293+313 (km </w:t>
      </w:r>
      <w:proofErr w:type="spellStart"/>
      <w:r>
        <w:rPr>
          <w:b/>
          <w:bCs/>
          <w:lang w:val="en-US"/>
        </w:rPr>
        <w:t>proiectat</w:t>
      </w:r>
      <w:proofErr w:type="spellEnd"/>
      <w:r>
        <w:rPr>
          <w:b/>
          <w:bCs/>
          <w:lang w:val="en-US"/>
        </w:rPr>
        <w:t xml:space="preserve"> 293+445.99)</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Catinelor</w:t>
      </w:r>
      <w:proofErr w:type="spellEnd"/>
      <w:r>
        <w:rPr>
          <w:lang w:val="en-US"/>
        </w:rPr>
        <w:t>.</w:t>
      </w:r>
    </w:p>
    <w:p w14:paraId="1EFCE842" w14:textId="77777777" w:rsidR="002478D3" w:rsidRPr="002478D3" w:rsidRDefault="002478D3" w:rsidP="000051B6">
      <w:pPr>
        <w:ind w:left="708"/>
        <w:rPr>
          <w:lang w:val="it-IT"/>
        </w:rPr>
      </w:pPr>
      <w:proofErr w:type="spellStart"/>
      <w:r w:rsidRPr="00483D5C">
        <w:rPr>
          <w:lang w:val="en-US"/>
        </w:rPr>
        <w:t>Podul</w:t>
      </w:r>
      <w:proofErr w:type="spellEnd"/>
      <w:r w:rsidRPr="00483D5C">
        <w:rPr>
          <w:lang w:val="en-US"/>
        </w:rPr>
        <w:t xml:space="preserve"> existent </w:t>
      </w:r>
      <w:proofErr w:type="spellStart"/>
      <w:r w:rsidRPr="00483D5C">
        <w:rPr>
          <w:lang w:val="en-US"/>
        </w:rPr>
        <w:t>este</w:t>
      </w:r>
      <w:proofErr w:type="spellEnd"/>
      <w:r w:rsidRPr="00483D5C">
        <w:rPr>
          <w:lang w:val="en-US"/>
        </w:rPr>
        <w:t xml:space="preserve"> </w:t>
      </w:r>
      <w:proofErr w:type="spellStart"/>
      <w:r w:rsidRPr="00483D5C">
        <w:rPr>
          <w:lang w:val="en-US"/>
        </w:rPr>
        <w:t>construit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anul</w:t>
      </w:r>
      <w:proofErr w:type="spellEnd"/>
      <w:r w:rsidRPr="00483D5C">
        <w:rPr>
          <w:lang w:val="en-US"/>
        </w:rPr>
        <w:t xml:space="preserve"> 1975 </w:t>
      </w:r>
      <w:proofErr w:type="spellStart"/>
      <w:r w:rsidRPr="00483D5C">
        <w:rPr>
          <w:lang w:val="en-US"/>
        </w:rPr>
        <w:t>și</w:t>
      </w:r>
      <w:proofErr w:type="spellEnd"/>
      <w:r w:rsidRPr="00483D5C">
        <w:rPr>
          <w:lang w:val="en-US"/>
        </w:rPr>
        <w:t xml:space="preserve"> nu </w:t>
      </w:r>
      <w:proofErr w:type="spellStart"/>
      <w:r w:rsidRPr="00483D5C">
        <w:rPr>
          <w:lang w:val="en-US"/>
        </w:rPr>
        <w:t>mai</w:t>
      </w:r>
      <w:proofErr w:type="spellEnd"/>
      <w:r w:rsidRPr="00483D5C">
        <w:rPr>
          <w:lang w:val="en-US"/>
        </w:rPr>
        <w:t xml:space="preserve"> </w:t>
      </w:r>
      <w:proofErr w:type="spellStart"/>
      <w:r w:rsidRPr="00483D5C">
        <w:rPr>
          <w:lang w:val="en-US"/>
        </w:rPr>
        <w:t>prezintă</w:t>
      </w:r>
      <w:proofErr w:type="spellEnd"/>
      <w:r w:rsidRPr="00483D5C">
        <w:rPr>
          <w:lang w:val="en-US"/>
        </w:rPr>
        <w:t xml:space="preserve"> </w:t>
      </w:r>
      <w:proofErr w:type="spellStart"/>
      <w:r w:rsidRPr="00483D5C">
        <w:rPr>
          <w:lang w:val="en-US"/>
        </w:rPr>
        <w:t>siguranţă</w:t>
      </w:r>
      <w:proofErr w:type="spellEnd"/>
      <w:r w:rsidRPr="00483D5C">
        <w:rPr>
          <w:lang w:val="en-US"/>
        </w:rPr>
        <w:t xml:space="preserve"> </w:t>
      </w:r>
      <w:proofErr w:type="spellStart"/>
      <w:r w:rsidRPr="00483D5C">
        <w:rPr>
          <w:lang w:val="en-US"/>
        </w:rPr>
        <w:t>decât</w:t>
      </w:r>
      <w:proofErr w:type="spellEnd"/>
      <w:r w:rsidRPr="00483D5C">
        <w:rPr>
          <w:lang w:val="en-US"/>
        </w:rPr>
        <w:t xml:space="preserve"> o </w:t>
      </w:r>
      <w:proofErr w:type="spellStart"/>
      <w:r w:rsidRPr="00483D5C">
        <w:rPr>
          <w:lang w:val="en-US"/>
        </w:rPr>
        <w:t>perioadă</w:t>
      </w:r>
      <w:proofErr w:type="spellEnd"/>
      <w:r w:rsidRPr="00483D5C">
        <w:rPr>
          <w:lang w:val="en-US"/>
        </w:rPr>
        <w:t xml:space="preserve"> </w:t>
      </w:r>
      <w:proofErr w:type="spellStart"/>
      <w:r w:rsidRPr="00483D5C">
        <w:rPr>
          <w:lang w:val="en-US"/>
        </w:rPr>
        <w:t>limitată</w:t>
      </w:r>
      <w:proofErr w:type="spellEnd"/>
      <w:r w:rsidRPr="00483D5C">
        <w:rPr>
          <w:lang w:val="en-US"/>
        </w:rPr>
        <w:t xml:space="preserve"> de </w:t>
      </w:r>
      <w:proofErr w:type="spellStart"/>
      <w:r w:rsidRPr="00483D5C">
        <w:rPr>
          <w:lang w:val="en-US"/>
        </w:rPr>
        <w:t>timp</w:t>
      </w:r>
      <w:proofErr w:type="spellEnd"/>
      <w:r w:rsidRPr="00483D5C">
        <w:rPr>
          <w:lang w:val="en-US"/>
        </w:rPr>
        <w:t xml:space="preserve"> </w:t>
      </w:r>
      <w:proofErr w:type="spellStart"/>
      <w:r w:rsidRPr="00483D5C">
        <w:rPr>
          <w:lang w:val="en-US"/>
        </w:rPr>
        <w:t>datorită</w:t>
      </w:r>
      <w:proofErr w:type="spellEnd"/>
      <w:r w:rsidRPr="00483D5C">
        <w:rPr>
          <w:lang w:val="en-US"/>
        </w:rPr>
        <w:t xml:space="preserve"> </w:t>
      </w:r>
      <w:proofErr w:type="spellStart"/>
      <w:r w:rsidRPr="00483D5C">
        <w:rPr>
          <w:lang w:val="en-US"/>
        </w:rPr>
        <w:t>degradărilor</w:t>
      </w:r>
      <w:proofErr w:type="spellEnd"/>
      <w:r w:rsidRPr="00483D5C">
        <w:rPr>
          <w:lang w:val="en-US"/>
        </w:rPr>
        <w:t xml:space="preserve">.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dezafectarea</w:t>
      </w:r>
      <w:proofErr w:type="spellEnd"/>
      <w:r w:rsidRPr="00483D5C">
        <w:rPr>
          <w:lang w:val="en-US"/>
        </w:rPr>
        <w:t xml:space="preserve"> </w:t>
      </w:r>
      <w:proofErr w:type="spellStart"/>
      <w:r w:rsidRPr="00483D5C">
        <w:rPr>
          <w:lang w:val="en-US"/>
        </w:rPr>
        <w:t>podului</w:t>
      </w:r>
      <w:proofErr w:type="spellEnd"/>
      <w:r w:rsidRPr="00483D5C">
        <w:rPr>
          <w:lang w:val="en-US"/>
        </w:rPr>
        <w:t xml:space="preserve"> existent </w:t>
      </w:r>
      <w:proofErr w:type="spellStart"/>
      <w:r w:rsidRPr="00483D5C">
        <w:rPr>
          <w:lang w:val="en-US"/>
        </w:rPr>
        <w:t>şi</w:t>
      </w:r>
      <w:proofErr w:type="spellEnd"/>
      <w:r w:rsidRPr="00483D5C">
        <w:rPr>
          <w:lang w:val="en-US"/>
        </w:rPr>
        <w:t xml:space="preserve"> </w:t>
      </w:r>
      <w:proofErr w:type="spellStart"/>
      <w:r w:rsidRPr="00483D5C">
        <w:rPr>
          <w:lang w:val="en-US"/>
        </w:rPr>
        <w:t>realizarea</w:t>
      </w:r>
      <w:proofErr w:type="spellEnd"/>
      <w:r w:rsidRPr="00483D5C">
        <w:rPr>
          <w:lang w:val="en-US"/>
        </w:rPr>
        <w:t xml:space="preserve"> </w:t>
      </w:r>
      <w:proofErr w:type="spellStart"/>
      <w:r w:rsidRPr="00483D5C">
        <w:rPr>
          <w:lang w:val="en-US"/>
        </w:rPr>
        <w:t>unui</w:t>
      </w:r>
      <w:proofErr w:type="spellEnd"/>
      <w:r w:rsidRPr="00483D5C">
        <w:rPr>
          <w:lang w:val="en-US"/>
        </w:rPr>
        <w:t xml:space="preserve"> </w:t>
      </w:r>
      <w:proofErr w:type="spellStart"/>
      <w:r w:rsidRPr="00483D5C">
        <w:rPr>
          <w:lang w:val="en-US"/>
        </w:rPr>
        <w:t>tablier</w:t>
      </w:r>
      <w:proofErr w:type="spellEnd"/>
      <w:r w:rsidRPr="00483D5C">
        <w:rPr>
          <w:lang w:val="en-US"/>
        </w:rPr>
        <w:t xml:space="preserve"> </w:t>
      </w:r>
      <w:proofErr w:type="spellStart"/>
      <w:r w:rsidRPr="00483D5C">
        <w:rPr>
          <w:lang w:val="en-US"/>
        </w:rPr>
        <w:t>nou</w:t>
      </w:r>
      <w:proofErr w:type="spellEnd"/>
      <w:r w:rsidRPr="00483D5C">
        <w:rPr>
          <w:lang w:val="en-US"/>
        </w:rPr>
        <w:t xml:space="preserve"> cu </w:t>
      </w:r>
      <w:proofErr w:type="spellStart"/>
      <w:r w:rsidRPr="00483D5C">
        <w:rPr>
          <w:lang w:val="en-US"/>
        </w:rPr>
        <w:t>calea</w:t>
      </w:r>
      <w:proofErr w:type="spellEnd"/>
      <w:r w:rsidRPr="00483D5C">
        <w:rPr>
          <w:lang w:val="en-US"/>
        </w:rPr>
        <w:t xml:space="preserve"> pe </w:t>
      </w:r>
      <w:proofErr w:type="spellStart"/>
      <w:r w:rsidRPr="00483D5C">
        <w:rPr>
          <w:lang w:val="en-US"/>
        </w:rPr>
        <w:t>balast</w:t>
      </w:r>
      <w:proofErr w:type="spellEnd"/>
      <w:r w:rsidRPr="00483D5C">
        <w:rPr>
          <w:lang w:val="en-US"/>
        </w:rPr>
        <w:t xml:space="preserve">, </w:t>
      </w:r>
      <w:r w:rsidRPr="00483D5C">
        <w:rPr>
          <w:b/>
          <w:bCs/>
          <w:lang w:val="en-US"/>
        </w:rPr>
        <w:t xml:space="preserve">tip </w:t>
      </w:r>
      <w:proofErr w:type="spellStart"/>
      <w:r w:rsidRPr="00483D5C">
        <w:rPr>
          <w:b/>
          <w:bCs/>
          <w:lang w:val="en-US"/>
        </w:rPr>
        <w:t>dală</w:t>
      </w:r>
      <w:proofErr w:type="spellEnd"/>
      <w:r w:rsidRPr="00483D5C">
        <w:rPr>
          <w:b/>
          <w:bCs/>
          <w:lang w:val="en-US"/>
        </w:rPr>
        <w:t> </w:t>
      </w:r>
      <w:proofErr w:type="spellStart"/>
      <w:r w:rsidRPr="00483D5C">
        <w:rPr>
          <w:b/>
          <w:bCs/>
          <w:lang w:val="en-US"/>
        </w:rPr>
        <w:t>grinzi</w:t>
      </w:r>
      <w:proofErr w:type="spellEnd"/>
      <w:r w:rsidRPr="00483D5C">
        <w:rPr>
          <w:b/>
          <w:bCs/>
          <w:lang w:val="en-US"/>
        </w:rPr>
        <w:t xml:space="preserve"> </w:t>
      </w:r>
      <w:proofErr w:type="spellStart"/>
      <w:r w:rsidRPr="00483D5C">
        <w:rPr>
          <w:b/>
          <w:bCs/>
          <w:lang w:val="en-US"/>
        </w:rPr>
        <w:t>metalice</w:t>
      </w:r>
      <w:proofErr w:type="spellEnd"/>
      <w:r w:rsidRPr="00483D5C">
        <w:rPr>
          <w:b/>
          <w:bCs/>
          <w:lang w:val="en-US"/>
        </w:rPr>
        <w:t> </w:t>
      </w:r>
      <w:proofErr w:type="spellStart"/>
      <w:r w:rsidRPr="00483D5C">
        <w:rPr>
          <w:b/>
          <w:bCs/>
          <w:lang w:val="en-US"/>
        </w:rPr>
        <w:t>înglobate</w:t>
      </w:r>
      <w:proofErr w:type="spellEnd"/>
      <w:r w:rsidRPr="00483D5C">
        <w:rPr>
          <w:b/>
          <w:bCs/>
          <w:lang w:val="en-US"/>
        </w:rPr>
        <w:t xml:space="preserve"> cu o </w:t>
      </w:r>
      <w:proofErr w:type="spellStart"/>
      <w:r w:rsidRPr="00483D5C">
        <w:rPr>
          <w:b/>
          <w:bCs/>
          <w:lang w:val="en-US"/>
        </w:rPr>
        <w:t>deschidere</w:t>
      </w:r>
      <w:proofErr w:type="spellEnd"/>
      <w:r w:rsidRPr="00483D5C">
        <w:rPr>
          <w:b/>
          <w:bCs/>
          <w:lang w:val="en-US"/>
        </w:rPr>
        <w:t xml:space="preserve"> de 10 m</w:t>
      </w:r>
      <w:r w:rsidRPr="00483D5C">
        <w:rPr>
          <w:lang w:val="en-US"/>
        </w:rPr>
        <w:t xml:space="preserve">. </w:t>
      </w:r>
      <w:proofErr w:type="spellStart"/>
      <w:r w:rsidRPr="00483D5C">
        <w:rPr>
          <w:lang w:val="en-US"/>
        </w:rPr>
        <w:t>Infrastructurile</w:t>
      </w:r>
      <w:proofErr w:type="spellEnd"/>
      <w:r w:rsidRPr="00483D5C">
        <w:rPr>
          <w:lang w:val="en-US"/>
        </w:rPr>
        <w:t xml:space="preserve"> </w:t>
      </w:r>
      <w:proofErr w:type="spellStart"/>
      <w:r w:rsidRPr="00483D5C">
        <w:rPr>
          <w:lang w:val="en-US"/>
        </w:rPr>
        <w:t>vor</w:t>
      </w:r>
      <w:proofErr w:type="spellEnd"/>
      <w:r w:rsidRPr="00483D5C">
        <w:rPr>
          <w:lang w:val="en-US"/>
        </w:rPr>
        <w:t xml:space="preserve"> fi </w:t>
      </w:r>
      <w:proofErr w:type="spellStart"/>
      <w:r w:rsidRPr="00483D5C">
        <w:rPr>
          <w:lang w:val="en-US"/>
        </w:rPr>
        <w:t>realizate</w:t>
      </w:r>
      <w:proofErr w:type="spellEnd"/>
      <w:r w:rsidRPr="00483D5C">
        <w:rPr>
          <w:lang w:val="en-US"/>
        </w:rPr>
        <w:t xml:space="preserve"> din </w:t>
      </w:r>
      <w:proofErr w:type="spellStart"/>
      <w:r w:rsidRPr="00483D5C">
        <w:rPr>
          <w:lang w:val="en-US"/>
        </w:rPr>
        <w:t>beton</w:t>
      </w:r>
      <w:proofErr w:type="spellEnd"/>
      <w:r w:rsidRPr="00483D5C">
        <w:rPr>
          <w:lang w:val="en-US"/>
        </w:rPr>
        <w:t xml:space="preserve"> </w:t>
      </w:r>
      <w:proofErr w:type="spellStart"/>
      <w:r w:rsidRPr="00483D5C">
        <w:rPr>
          <w:lang w:val="en-US"/>
        </w:rPr>
        <w:t>armat</w:t>
      </w:r>
      <w:proofErr w:type="spellEnd"/>
      <w:r w:rsidRPr="00483D5C">
        <w:rPr>
          <w:lang w:val="en-US"/>
        </w:rPr>
        <w:t xml:space="preserve">, cu </w:t>
      </w:r>
      <w:proofErr w:type="spellStart"/>
      <w:r w:rsidRPr="00483D5C">
        <w:rPr>
          <w:lang w:val="en-US"/>
        </w:rPr>
        <w:t>fundații</w:t>
      </w:r>
      <w:proofErr w:type="spellEnd"/>
      <w:r w:rsidRPr="00483D5C">
        <w:rPr>
          <w:lang w:val="en-US"/>
        </w:rPr>
        <w:t xml:space="preserve"> </w:t>
      </w:r>
      <w:proofErr w:type="spellStart"/>
      <w:r w:rsidRPr="00483D5C">
        <w:rPr>
          <w:lang w:val="en-US"/>
        </w:rPr>
        <w:t>directe</w:t>
      </w:r>
      <w:proofErr w:type="spellEnd"/>
      <w:r w:rsidRPr="00483D5C">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6766ED76"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0.84 m.</w:t>
      </w:r>
    </w:p>
    <w:p w14:paraId="72B0BEA0" w14:textId="77777777" w:rsidR="002478D3" w:rsidRPr="00DD1F99" w:rsidRDefault="002478D3" w:rsidP="000051B6">
      <w:pPr>
        <w:ind w:left="708"/>
        <w:rPr>
          <w:lang w:val="ro-RO"/>
        </w:rPr>
      </w:pPr>
    </w:p>
    <w:p w14:paraId="018DFC83"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Pasaj</w:t>
      </w:r>
      <w:proofErr w:type="spellEnd"/>
      <w:r w:rsidRPr="002478D3">
        <w:rPr>
          <w:b/>
          <w:bCs/>
          <w:lang w:val="it-IT"/>
        </w:rPr>
        <w:t xml:space="preserve"> </w:t>
      </w:r>
      <w:proofErr w:type="spellStart"/>
      <w:r w:rsidRPr="002478D3">
        <w:rPr>
          <w:b/>
          <w:bCs/>
          <w:lang w:val="it-IT"/>
        </w:rPr>
        <w:t>inferior</w:t>
      </w:r>
      <w:proofErr w:type="spellEnd"/>
      <w:r w:rsidRPr="002478D3">
        <w:rPr>
          <w:b/>
          <w:bCs/>
          <w:lang w:val="it-IT"/>
        </w:rPr>
        <w:t xml:space="preserve"> km 293+900 (km </w:t>
      </w:r>
      <w:proofErr w:type="spellStart"/>
      <w:r w:rsidRPr="002478D3">
        <w:rPr>
          <w:b/>
          <w:bCs/>
          <w:lang w:val="it-IT"/>
        </w:rPr>
        <w:t>proiectat</w:t>
      </w:r>
      <w:proofErr w:type="spellEnd"/>
      <w:r w:rsidRPr="002478D3">
        <w:rPr>
          <w:b/>
          <w:bCs/>
          <w:lang w:val="it-IT"/>
        </w:rPr>
        <w:t xml:space="preserve"> 294+031.92)</w:t>
      </w:r>
      <w:r w:rsidRPr="002478D3">
        <w:rPr>
          <w:lang w:val="it-IT"/>
        </w:rPr>
        <w:t xml:space="preserve">, peste un </w:t>
      </w:r>
      <w:proofErr w:type="spellStart"/>
      <w:r w:rsidRPr="002478D3">
        <w:rPr>
          <w:lang w:val="it-IT"/>
        </w:rPr>
        <w:t>drum</w:t>
      </w:r>
      <w:proofErr w:type="spellEnd"/>
      <w:r w:rsidRPr="002478D3">
        <w:rPr>
          <w:lang w:val="it-IT"/>
        </w:rPr>
        <w:t>.</w:t>
      </w:r>
    </w:p>
    <w:p w14:paraId="3F1CCEC9"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1975 </w:t>
      </w:r>
      <w:proofErr w:type="spellStart"/>
      <w:r w:rsidRPr="002478D3">
        <w:rPr>
          <w:lang w:val="it-IT"/>
        </w:rPr>
        <w:t>și</w:t>
      </w:r>
      <w:proofErr w:type="spellEnd"/>
      <w:r w:rsidRPr="002478D3">
        <w:rPr>
          <w:lang w:val="it-IT"/>
        </w:rPr>
        <w:t xml:space="preserve"> nu mai </w:t>
      </w:r>
      <w:proofErr w:type="spellStart"/>
      <w:r w:rsidRPr="002478D3">
        <w:rPr>
          <w:lang w:val="it-IT"/>
        </w:rPr>
        <w:t>prezintă</w:t>
      </w:r>
      <w:proofErr w:type="spellEnd"/>
      <w:r w:rsidRPr="002478D3">
        <w:rPr>
          <w:lang w:val="it-IT"/>
        </w:rPr>
        <w:t xml:space="preserve"> </w:t>
      </w:r>
      <w:proofErr w:type="spellStart"/>
      <w:r w:rsidRPr="002478D3">
        <w:rPr>
          <w:lang w:val="it-IT"/>
        </w:rPr>
        <w:t>siguranţă</w:t>
      </w:r>
      <w:proofErr w:type="spellEnd"/>
      <w:r w:rsidRPr="002478D3">
        <w:rPr>
          <w:lang w:val="it-IT"/>
        </w:rPr>
        <w:t xml:space="preserve"> </w:t>
      </w:r>
      <w:proofErr w:type="spellStart"/>
      <w:r w:rsidRPr="002478D3">
        <w:rPr>
          <w:lang w:val="it-IT"/>
        </w:rPr>
        <w:t>decât</w:t>
      </w:r>
      <w:proofErr w:type="spellEnd"/>
      <w:r w:rsidRPr="002478D3">
        <w:rPr>
          <w:lang w:val="it-IT"/>
        </w:rPr>
        <w:t xml:space="preserve"> o </w:t>
      </w:r>
      <w:proofErr w:type="spellStart"/>
      <w:r w:rsidRPr="002478D3">
        <w:rPr>
          <w:lang w:val="it-IT"/>
        </w:rPr>
        <w:t>perioadă</w:t>
      </w:r>
      <w:proofErr w:type="spellEnd"/>
      <w:r w:rsidRPr="002478D3">
        <w:rPr>
          <w:lang w:val="it-IT"/>
        </w:rPr>
        <w:t xml:space="preserve"> </w:t>
      </w:r>
      <w:proofErr w:type="spellStart"/>
      <w:r w:rsidRPr="002478D3">
        <w:rPr>
          <w:lang w:val="it-IT"/>
        </w:rPr>
        <w:t>limitată</w:t>
      </w:r>
      <w:proofErr w:type="spellEnd"/>
      <w:r w:rsidRPr="002478D3">
        <w:rPr>
          <w:lang w:val="it-IT"/>
        </w:rPr>
        <w:t xml:space="preserve"> de </w:t>
      </w:r>
      <w:proofErr w:type="spellStart"/>
      <w:r w:rsidRPr="002478D3">
        <w:rPr>
          <w:lang w:val="it-IT"/>
        </w:rPr>
        <w:t>timp</w:t>
      </w:r>
      <w:proofErr w:type="spellEnd"/>
      <w:r w:rsidRPr="002478D3">
        <w:rPr>
          <w:lang w:val="it-IT"/>
        </w:rPr>
        <w:t xml:space="preserve"> </w:t>
      </w:r>
      <w:proofErr w:type="spellStart"/>
      <w:r w:rsidRPr="002478D3">
        <w:rPr>
          <w:lang w:val="it-IT"/>
        </w:rPr>
        <w:t>datorită</w:t>
      </w:r>
      <w:proofErr w:type="spellEnd"/>
      <w:r w:rsidRPr="002478D3">
        <w:rPr>
          <w:lang w:val="it-IT"/>
        </w:rPr>
        <w:t xml:space="preserve"> </w:t>
      </w:r>
      <w:proofErr w:type="spellStart"/>
      <w:r w:rsidRPr="002478D3">
        <w:rPr>
          <w:lang w:val="it-IT"/>
        </w:rPr>
        <w:t>degradărilor</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4F35BA67"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B3CEE5D" w14:textId="77777777" w:rsidR="002478D3" w:rsidRPr="00DD1F99" w:rsidRDefault="002478D3" w:rsidP="000051B6">
      <w:pPr>
        <w:ind w:left="708"/>
        <w:rPr>
          <w:lang w:val="ro-RO"/>
        </w:rPr>
      </w:pPr>
    </w:p>
    <w:p w14:paraId="4B9143AC"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294+716 (km </w:t>
      </w:r>
      <w:proofErr w:type="spellStart"/>
      <w:r w:rsidRPr="002478D3">
        <w:rPr>
          <w:b/>
          <w:bCs/>
          <w:lang w:val="it-IT"/>
        </w:rPr>
        <w:t>proiectat</w:t>
      </w:r>
      <w:proofErr w:type="spellEnd"/>
      <w:r w:rsidRPr="002478D3">
        <w:rPr>
          <w:b/>
          <w:bCs/>
          <w:lang w:val="it-IT"/>
        </w:rPr>
        <w:t xml:space="preserve"> 294+849.03)</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1EDDE7D1"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1975 </w:t>
      </w:r>
      <w:proofErr w:type="spellStart"/>
      <w:r w:rsidRPr="002478D3">
        <w:rPr>
          <w:lang w:val="it-IT"/>
        </w:rPr>
        <w:t>și</w:t>
      </w:r>
      <w:proofErr w:type="spellEnd"/>
      <w:r w:rsidRPr="002478D3">
        <w:rPr>
          <w:lang w:val="it-IT"/>
        </w:rPr>
        <w:t xml:space="preserve"> are o </w:t>
      </w:r>
      <w:proofErr w:type="spellStart"/>
      <w:r w:rsidRPr="002478D3">
        <w:rPr>
          <w:lang w:val="it-IT"/>
        </w:rPr>
        <w:t>diferența</w:t>
      </w:r>
      <w:proofErr w:type="spellEnd"/>
      <w:r w:rsidRPr="002478D3">
        <w:rPr>
          <w:lang w:val="it-IT"/>
        </w:rPr>
        <w:t xml:space="preserve"> de 84.4 cm </w:t>
      </w:r>
      <w:proofErr w:type="spellStart"/>
      <w:r w:rsidRPr="002478D3">
        <w:rPr>
          <w:lang w:val="it-IT"/>
        </w:rPr>
        <w:t>între</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proiectat</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4212F798"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lastRenderedPageBreak/>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0.86 m.</w:t>
      </w:r>
    </w:p>
    <w:p w14:paraId="6CB164AC" w14:textId="77777777" w:rsidR="002478D3" w:rsidRPr="00DD1F99" w:rsidRDefault="002478D3" w:rsidP="000051B6">
      <w:pPr>
        <w:ind w:left="708"/>
        <w:rPr>
          <w:lang w:val="ro-RO"/>
        </w:rPr>
      </w:pPr>
    </w:p>
    <w:p w14:paraId="6C700E3F"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295+672 (km </w:t>
      </w:r>
      <w:proofErr w:type="spellStart"/>
      <w:r w:rsidRPr="002478D3">
        <w:rPr>
          <w:b/>
          <w:bCs/>
          <w:lang w:val="it-IT"/>
        </w:rPr>
        <w:t>proiectat</w:t>
      </w:r>
      <w:proofErr w:type="spellEnd"/>
      <w:r w:rsidRPr="002478D3">
        <w:rPr>
          <w:b/>
          <w:bCs/>
          <w:lang w:val="it-IT"/>
        </w:rPr>
        <w:t xml:space="preserve"> 295+806.27)</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21DF7928"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1975 </w:t>
      </w:r>
      <w:proofErr w:type="spellStart"/>
      <w:r w:rsidRPr="002478D3">
        <w:rPr>
          <w:lang w:val="it-IT"/>
        </w:rPr>
        <w:t>și</w:t>
      </w:r>
      <w:proofErr w:type="spellEnd"/>
      <w:r w:rsidRPr="002478D3">
        <w:rPr>
          <w:lang w:val="it-IT"/>
        </w:rPr>
        <w:t xml:space="preserve"> are o </w:t>
      </w:r>
      <w:proofErr w:type="spellStart"/>
      <w:r w:rsidRPr="002478D3">
        <w:rPr>
          <w:lang w:val="it-IT"/>
        </w:rPr>
        <w:t>diferența</w:t>
      </w:r>
      <w:proofErr w:type="spellEnd"/>
      <w:r w:rsidRPr="002478D3">
        <w:rPr>
          <w:lang w:val="it-IT"/>
        </w:rPr>
        <w:t xml:space="preserve"> de 178.6 cm </w:t>
      </w:r>
      <w:proofErr w:type="spellStart"/>
      <w:r w:rsidRPr="002478D3">
        <w:rPr>
          <w:lang w:val="it-IT"/>
        </w:rPr>
        <w:t>între</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proiectat</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1537A729"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0.89 m.</w:t>
      </w:r>
    </w:p>
    <w:p w14:paraId="13148925" w14:textId="77777777" w:rsidR="002478D3" w:rsidRPr="00DD1F99" w:rsidRDefault="002478D3" w:rsidP="000051B6">
      <w:pPr>
        <w:ind w:left="708"/>
        <w:rPr>
          <w:lang w:val="ro-RO"/>
        </w:rPr>
      </w:pPr>
    </w:p>
    <w:p w14:paraId="15DDFB3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295+900 (km </w:t>
      </w:r>
      <w:proofErr w:type="spellStart"/>
      <w:r>
        <w:rPr>
          <w:b/>
          <w:bCs/>
          <w:lang w:val="en-US"/>
        </w:rPr>
        <w:t>proiectat</w:t>
      </w:r>
      <w:proofErr w:type="spellEnd"/>
      <w:r>
        <w:rPr>
          <w:b/>
          <w:bCs/>
          <w:lang w:val="en-US"/>
        </w:rPr>
        <w:t xml:space="preserve"> 296+031.51)</w:t>
      </w:r>
    </w:p>
    <w:p w14:paraId="7FFBAF0B"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Motrului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Butoieşti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N=343600.9292m, E=372329.2203m.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577241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6AF8FBE"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82A57B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1B73224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2AF5E23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5F53B1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BE7CD2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6B5F9B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E39527F"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81E9F63" w14:textId="77777777" w:rsidR="002478D3" w:rsidRPr="00E90A14" w:rsidRDefault="002478D3" w:rsidP="00483D5C">
      <w:pPr>
        <w:ind w:left="360"/>
        <w:rPr>
          <w:lang w:val="it-IT"/>
        </w:rPr>
      </w:pPr>
    </w:p>
    <w:p w14:paraId="79D57D37"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296+547 (km </w:t>
      </w:r>
      <w:proofErr w:type="spellStart"/>
      <w:r w:rsidRPr="00E90A14">
        <w:rPr>
          <w:b/>
          <w:bCs/>
          <w:lang w:val="it-IT"/>
        </w:rPr>
        <w:t>proiectat</w:t>
      </w:r>
      <w:proofErr w:type="spellEnd"/>
      <w:r w:rsidRPr="00E90A14">
        <w:rPr>
          <w:b/>
          <w:bCs/>
          <w:lang w:val="it-IT"/>
        </w:rPr>
        <w:t xml:space="preserve"> 296+680.48)</w:t>
      </w:r>
      <w:r w:rsidRPr="00E90A14">
        <w:rPr>
          <w:lang w:val="it-IT"/>
        </w:rPr>
        <w:t xml:space="preserve">, peste o vale </w:t>
      </w:r>
      <w:proofErr w:type="spellStart"/>
      <w:r w:rsidRPr="00E90A14">
        <w:rPr>
          <w:lang w:val="it-IT"/>
        </w:rPr>
        <w:t>fără</w:t>
      </w:r>
      <w:proofErr w:type="spellEnd"/>
      <w:r w:rsidRPr="00E90A14">
        <w:rPr>
          <w:lang w:val="it-IT"/>
        </w:rPr>
        <w:t xml:space="preserve"> nume.</w:t>
      </w:r>
    </w:p>
    <w:p w14:paraId="0E31A889"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1975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114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10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221B457F"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1.48 m.</w:t>
      </w:r>
    </w:p>
    <w:p w14:paraId="0B45D5AF" w14:textId="77777777" w:rsidR="002478D3" w:rsidRDefault="002478D3" w:rsidP="000051B6">
      <w:pPr>
        <w:ind w:left="708"/>
        <w:rPr>
          <w:lang w:val="ro-RO"/>
        </w:rPr>
      </w:pPr>
    </w:p>
    <w:p w14:paraId="11234510" w14:textId="77777777" w:rsidR="002478D3" w:rsidRPr="00DD1F99" w:rsidRDefault="002478D3" w:rsidP="000051B6">
      <w:pPr>
        <w:ind w:left="708"/>
        <w:rPr>
          <w:lang w:val="ro-RO"/>
        </w:rPr>
      </w:pPr>
    </w:p>
    <w:p w14:paraId="111D29EB"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297+127 (km </w:t>
      </w:r>
      <w:proofErr w:type="spellStart"/>
      <w:r w:rsidRPr="00E90A14">
        <w:rPr>
          <w:b/>
          <w:bCs/>
          <w:lang w:val="it-IT"/>
        </w:rPr>
        <w:t>proiectat</w:t>
      </w:r>
      <w:proofErr w:type="spellEnd"/>
      <w:r w:rsidRPr="00E90A14">
        <w:rPr>
          <w:b/>
          <w:bCs/>
          <w:lang w:val="it-IT"/>
        </w:rPr>
        <w:t xml:space="preserve"> 297+260.99)</w:t>
      </w:r>
      <w:r w:rsidRPr="00E90A14">
        <w:rPr>
          <w:lang w:val="it-IT"/>
        </w:rPr>
        <w:t xml:space="preserve">, peste o vale </w:t>
      </w:r>
      <w:proofErr w:type="spellStart"/>
      <w:r w:rsidRPr="00E90A14">
        <w:rPr>
          <w:lang w:val="it-IT"/>
        </w:rPr>
        <w:t>fără</w:t>
      </w:r>
      <w:proofErr w:type="spellEnd"/>
      <w:r w:rsidRPr="00E90A14">
        <w:rPr>
          <w:lang w:val="it-IT"/>
        </w:rPr>
        <w:t xml:space="preserve"> nume.</w:t>
      </w:r>
    </w:p>
    <w:p w14:paraId="26DDCB34"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1975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111.2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10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25C95186"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0.9 m.</w:t>
      </w:r>
    </w:p>
    <w:p w14:paraId="37494E08" w14:textId="77777777" w:rsidR="002478D3" w:rsidRPr="00DD1F99" w:rsidRDefault="002478D3" w:rsidP="000051B6">
      <w:pPr>
        <w:ind w:left="708"/>
        <w:rPr>
          <w:lang w:val="ro-RO"/>
        </w:rPr>
      </w:pPr>
    </w:p>
    <w:p w14:paraId="1243664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297+450 (km </w:t>
      </w:r>
      <w:proofErr w:type="spellStart"/>
      <w:r>
        <w:rPr>
          <w:b/>
          <w:bCs/>
          <w:lang w:val="en-US"/>
        </w:rPr>
        <w:t>proiectat</w:t>
      </w:r>
      <w:proofErr w:type="spellEnd"/>
      <w:r>
        <w:rPr>
          <w:b/>
          <w:bCs/>
          <w:lang w:val="en-US"/>
        </w:rPr>
        <w:t xml:space="preserve"> 297+582.08)</w:t>
      </w:r>
    </w:p>
    <w:p w14:paraId="3EB724FB"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Motrului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Butoieşti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N=343959.7068m, E=370820.729m.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31288B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9131AD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CFA4FF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29DAEC6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4EAD243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353D75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278A0F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8C2CE7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47846D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54246C7" w14:textId="77777777" w:rsidR="002478D3" w:rsidRPr="00E90A14" w:rsidRDefault="002478D3" w:rsidP="00483D5C">
      <w:pPr>
        <w:ind w:left="360"/>
        <w:rPr>
          <w:lang w:val="it-IT"/>
        </w:rPr>
      </w:pPr>
    </w:p>
    <w:p w14:paraId="5AA1FB43"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297+634 (km </w:t>
      </w:r>
      <w:proofErr w:type="spellStart"/>
      <w:r w:rsidRPr="00E90A14">
        <w:rPr>
          <w:b/>
          <w:bCs/>
          <w:lang w:val="it-IT"/>
        </w:rPr>
        <w:t>proiectat</w:t>
      </w:r>
      <w:proofErr w:type="spellEnd"/>
      <w:r w:rsidRPr="00E90A14">
        <w:rPr>
          <w:b/>
          <w:bCs/>
          <w:lang w:val="it-IT"/>
        </w:rPr>
        <w:t xml:space="preserve"> 297+769.98)</w:t>
      </w:r>
      <w:r w:rsidRPr="00E90A14">
        <w:rPr>
          <w:lang w:val="it-IT"/>
        </w:rPr>
        <w:t xml:space="preserve">, peste o vale </w:t>
      </w:r>
      <w:proofErr w:type="spellStart"/>
      <w:r w:rsidRPr="00E90A14">
        <w:rPr>
          <w:lang w:val="it-IT"/>
        </w:rPr>
        <w:t>fără</w:t>
      </w:r>
      <w:proofErr w:type="spellEnd"/>
      <w:r w:rsidRPr="00E90A14">
        <w:rPr>
          <w:lang w:val="it-IT"/>
        </w:rPr>
        <w:t xml:space="preserve"> nume.</w:t>
      </w:r>
    </w:p>
    <w:p w14:paraId="1331114F"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1975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31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8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5C71C09D"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0.9 m.</w:t>
      </w:r>
    </w:p>
    <w:p w14:paraId="12F73ABA" w14:textId="77777777" w:rsidR="002478D3" w:rsidRPr="00DD1F99" w:rsidRDefault="002478D3" w:rsidP="000051B6">
      <w:pPr>
        <w:ind w:left="708"/>
        <w:rPr>
          <w:lang w:val="ro-RO"/>
        </w:rPr>
      </w:pPr>
    </w:p>
    <w:p w14:paraId="3194B66E"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297+905 (km </w:t>
      </w:r>
      <w:proofErr w:type="spellStart"/>
      <w:r w:rsidRPr="00E90A14">
        <w:rPr>
          <w:b/>
          <w:bCs/>
          <w:lang w:val="it-IT"/>
        </w:rPr>
        <w:t>proiectat</w:t>
      </w:r>
      <w:proofErr w:type="spellEnd"/>
      <w:r w:rsidRPr="00E90A14">
        <w:rPr>
          <w:b/>
          <w:bCs/>
          <w:lang w:val="it-IT"/>
        </w:rPr>
        <w:t xml:space="preserve"> 298+035.99)</w:t>
      </w:r>
      <w:r w:rsidRPr="00E90A14">
        <w:rPr>
          <w:lang w:val="it-IT"/>
        </w:rPr>
        <w:t xml:space="preserve">, peste o vale </w:t>
      </w:r>
      <w:proofErr w:type="spellStart"/>
      <w:r w:rsidRPr="00E90A14">
        <w:rPr>
          <w:lang w:val="it-IT"/>
        </w:rPr>
        <w:t>fără</w:t>
      </w:r>
      <w:proofErr w:type="spellEnd"/>
      <w:r w:rsidRPr="00E90A14">
        <w:rPr>
          <w:lang w:val="it-IT"/>
        </w:rPr>
        <w:t xml:space="preserve"> nume.</w:t>
      </w:r>
    </w:p>
    <w:p w14:paraId="31277107"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1975 </w:t>
      </w:r>
      <w:proofErr w:type="spellStart"/>
      <w:r w:rsidRPr="00E90A14">
        <w:rPr>
          <w:lang w:val="it-IT"/>
        </w:rPr>
        <w:t>și</w:t>
      </w:r>
      <w:proofErr w:type="spellEnd"/>
      <w:r w:rsidRPr="00E90A14">
        <w:rPr>
          <w:lang w:val="it-IT"/>
        </w:rPr>
        <w:t xml:space="preserve"> nu mai </w:t>
      </w:r>
      <w:proofErr w:type="spellStart"/>
      <w:r w:rsidRPr="00E90A14">
        <w:rPr>
          <w:lang w:val="it-IT"/>
        </w:rPr>
        <w:t>prezintă</w:t>
      </w:r>
      <w:proofErr w:type="spellEnd"/>
      <w:r w:rsidRPr="00E90A14">
        <w:rPr>
          <w:lang w:val="it-IT"/>
        </w:rPr>
        <w:t xml:space="preserve"> </w:t>
      </w:r>
      <w:proofErr w:type="spellStart"/>
      <w:r w:rsidRPr="00E90A14">
        <w:rPr>
          <w:lang w:val="it-IT"/>
        </w:rPr>
        <w:t>siguranţă</w:t>
      </w:r>
      <w:proofErr w:type="spellEnd"/>
      <w:r w:rsidRPr="00E90A14">
        <w:rPr>
          <w:lang w:val="it-IT"/>
        </w:rPr>
        <w:t xml:space="preserve"> </w:t>
      </w:r>
      <w:proofErr w:type="spellStart"/>
      <w:r w:rsidRPr="00E90A14">
        <w:rPr>
          <w:lang w:val="it-IT"/>
        </w:rPr>
        <w:t>decât</w:t>
      </w:r>
      <w:proofErr w:type="spellEnd"/>
      <w:r w:rsidRPr="00E90A14">
        <w:rPr>
          <w:lang w:val="it-IT"/>
        </w:rPr>
        <w:t xml:space="preserve"> o </w:t>
      </w:r>
      <w:proofErr w:type="spellStart"/>
      <w:r w:rsidRPr="00E90A14">
        <w:rPr>
          <w:lang w:val="it-IT"/>
        </w:rPr>
        <w:t>perioadă</w:t>
      </w:r>
      <w:proofErr w:type="spellEnd"/>
      <w:r w:rsidRPr="00E90A14">
        <w:rPr>
          <w:lang w:val="it-IT"/>
        </w:rPr>
        <w:t xml:space="preserve"> </w:t>
      </w:r>
      <w:proofErr w:type="spellStart"/>
      <w:r w:rsidRPr="00E90A14">
        <w:rPr>
          <w:lang w:val="it-IT"/>
        </w:rPr>
        <w:t>limitată</w:t>
      </w:r>
      <w:proofErr w:type="spellEnd"/>
      <w:r w:rsidRPr="00E90A14">
        <w:rPr>
          <w:lang w:val="it-IT"/>
        </w:rPr>
        <w:t xml:space="preserve"> de </w:t>
      </w:r>
      <w:proofErr w:type="spellStart"/>
      <w:r w:rsidRPr="00E90A14">
        <w:rPr>
          <w:lang w:val="it-IT"/>
        </w:rPr>
        <w:t>timp</w:t>
      </w:r>
      <w:proofErr w:type="spellEnd"/>
      <w:r w:rsidRPr="00E90A14">
        <w:rPr>
          <w:lang w:val="it-IT"/>
        </w:rPr>
        <w:t xml:space="preserve"> </w:t>
      </w:r>
      <w:proofErr w:type="spellStart"/>
      <w:r w:rsidRPr="00E90A14">
        <w:rPr>
          <w:lang w:val="it-IT"/>
        </w:rPr>
        <w:t>datorită</w:t>
      </w:r>
      <w:proofErr w:type="spellEnd"/>
      <w:r w:rsidRPr="00E90A14">
        <w:rPr>
          <w:lang w:val="it-IT"/>
        </w:rPr>
        <w:t xml:space="preserve"> </w:t>
      </w:r>
      <w:proofErr w:type="spellStart"/>
      <w:r w:rsidRPr="00E90A14">
        <w:rPr>
          <w:lang w:val="it-IT"/>
        </w:rPr>
        <w:t>degradărilor</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8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5127F5EE"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0.8 m.</w:t>
      </w:r>
    </w:p>
    <w:p w14:paraId="051283E1" w14:textId="77777777" w:rsidR="002478D3" w:rsidRPr="00DD1F99" w:rsidRDefault="002478D3" w:rsidP="000051B6">
      <w:pPr>
        <w:ind w:left="708"/>
        <w:rPr>
          <w:lang w:val="ro-RO"/>
        </w:rPr>
      </w:pPr>
    </w:p>
    <w:p w14:paraId="325A0F1A"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298+335 (km </w:t>
      </w:r>
      <w:proofErr w:type="spellStart"/>
      <w:r w:rsidRPr="00E90A14">
        <w:rPr>
          <w:b/>
          <w:bCs/>
          <w:lang w:val="it-IT"/>
        </w:rPr>
        <w:t>proiectat</w:t>
      </w:r>
      <w:proofErr w:type="spellEnd"/>
      <w:r w:rsidRPr="00E90A14">
        <w:rPr>
          <w:b/>
          <w:bCs/>
          <w:lang w:val="it-IT"/>
        </w:rPr>
        <w:t xml:space="preserve"> 298+468.99)</w:t>
      </w:r>
      <w:r w:rsidRPr="00E90A14">
        <w:rPr>
          <w:lang w:val="it-IT"/>
        </w:rPr>
        <w:t xml:space="preserve">, peste o vale </w:t>
      </w:r>
      <w:proofErr w:type="spellStart"/>
      <w:r w:rsidRPr="00E90A14">
        <w:rPr>
          <w:lang w:val="it-IT"/>
        </w:rPr>
        <w:t>fără</w:t>
      </w:r>
      <w:proofErr w:type="spellEnd"/>
      <w:r w:rsidRPr="00E90A14">
        <w:rPr>
          <w:lang w:val="it-IT"/>
        </w:rPr>
        <w:t xml:space="preserve"> nume.</w:t>
      </w:r>
    </w:p>
    <w:p w14:paraId="44023369"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1975, </w:t>
      </w:r>
      <w:proofErr w:type="spellStart"/>
      <w:r w:rsidRPr="00E90A14">
        <w:rPr>
          <w:lang w:val="it-IT"/>
        </w:rPr>
        <w:t>având</w:t>
      </w:r>
      <w:proofErr w:type="spellEnd"/>
      <w:r w:rsidRPr="00E90A14">
        <w:rPr>
          <w:lang w:val="it-IT"/>
        </w:rPr>
        <w:t xml:space="preserve"> </w:t>
      </w:r>
      <w:proofErr w:type="spellStart"/>
      <w:r w:rsidRPr="00E90A14">
        <w:rPr>
          <w:lang w:val="it-IT"/>
        </w:rPr>
        <w:t>consumată</w:t>
      </w:r>
      <w:proofErr w:type="spellEnd"/>
      <w:r w:rsidRPr="00E90A14">
        <w:rPr>
          <w:lang w:val="it-IT"/>
        </w:rPr>
        <w:t xml:space="preserve"> durata de </w:t>
      </w:r>
      <w:proofErr w:type="spellStart"/>
      <w:r w:rsidRPr="00E90A14">
        <w:rPr>
          <w:lang w:val="it-IT"/>
        </w:rPr>
        <w:t>viaţă</w:t>
      </w:r>
      <w:proofErr w:type="spellEnd"/>
      <w:r w:rsidRPr="00E90A14">
        <w:rPr>
          <w:lang w:val="it-IT"/>
        </w:rPr>
        <w:t xml:space="preserve"> la </w:t>
      </w:r>
      <w:proofErr w:type="spellStart"/>
      <w:r w:rsidRPr="00E90A14">
        <w:rPr>
          <w:lang w:val="it-IT"/>
        </w:rPr>
        <w:t>oboseală</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10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237B0A41"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1.78 m.</w:t>
      </w:r>
    </w:p>
    <w:p w14:paraId="4245218D" w14:textId="77777777" w:rsidR="002478D3" w:rsidRPr="00DD1F99" w:rsidRDefault="002478D3" w:rsidP="000051B6">
      <w:pPr>
        <w:ind w:left="708"/>
        <w:rPr>
          <w:lang w:val="ro-RO"/>
        </w:rPr>
      </w:pPr>
    </w:p>
    <w:p w14:paraId="7124F211"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299+171 (km </w:t>
      </w:r>
      <w:proofErr w:type="spellStart"/>
      <w:r w:rsidRPr="00E90A14">
        <w:rPr>
          <w:b/>
          <w:bCs/>
          <w:lang w:val="it-IT"/>
        </w:rPr>
        <w:t>proiectat</w:t>
      </w:r>
      <w:proofErr w:type="spellEnd"/>
      <w:r w:rsidRPr="00E90A14">
        <w:rPr>
          <w:b/>
          <w:bCs/>
          <w:lang w:val="it-IT"/>
        </w:rPr>
        <w:t xml:space="preserve"> 299+305.99)</w:t>
      </w:r>
      <w:r w:rsidRPr="00E90A14">
        <w:rPr>
          <w:lang w:val="it-IT"/>
        </w:rPr>
        <w:t xml:space="preserve">, peste o vale </w:t>
      </w:r>
      <w:proofErr w:type="spellStart"/>
      <w:r w:rsidRPr="00E90A14">
        <w:rPr>
          <w:lang w:val="it-IT"/>
        </w:rPr>
        <w:t>fără</w:t>
      </w:r>
      <w:proofErr w:type="spellEnd"/>
      <w:r w:rsidRPr="00E90A14">
        <w:rPr>
          <w:lang w:val="it-IT"/>
        </w:rPr>
        <w:t xml:space="preserve"> nume.</w:t>
      </w:r>
    </w:p>
    <w:p w14:paraId="316759D5"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1975, </w:t>
      </w:r>
      <w:proofErr w:type="spellStart"/>
      <w:r w:rsidRPr="00E90A14">
        <w:rPr>
          <w:lang w:val="it-IT"/>
        </w:rPr>
        <w:t>având</w:t>
      </w:r>
      <w:proofErr w:type="spellEnd"/>
      <w:r w:rsidRPr="00E90A14">
        <w:rPr>
          <w:lang w:val="it-IT"/>
        </w:rPr>
        <w:t xml:space="preserve"> </w:t>
      </w:r>
      <w:proofErr w:type="spellStart"/>
      <w:r w:rsidRPr="00E90A14">
        <w:rPr>
          <w:lang w:val="it-IT"/>
        </w:rPr>
        <w:t>consumată</w:t>
      </w:r>
      <w:proofErr w:type="spellEnd"/>
      <w:r w:rsidRPr="00E90A14">
        <w:rPr>
          <w:lang w:val="it-IT"/>
        </w:rPr>
        <w:t xml:space="preserve"> durata de </w:t>
      </w:r>
      <w:proofErr w:type="spellStart"/>
      <w:r w:rsidRPr="00E90A14">
        <w:rPr>
          <w:lang w:val="it-IT"/>
        </w:rPr>
        <w:t>viaţă</w:t>
      </w:r>
      <w:proofErr w:type="spellEnd"/>
      <w:r w:rsidRPr="00E90A14">
        <w:rPr>
          <w:lang w:val="it-IT"/>
        </w:rPr>
        <w:t xml:space="preserve"> la </w:t>
      </w:r>
      <w:proofErr w:type="spellStart"/>
      <w:r w:rsidRPr="00E90A14">
        <w:rPr>
          <w:lang w:val="it-IT"/>
        </w:rPr>
        <w:t>oboseală</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8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64EE0A55"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0.91 m.</w:t>
      </w:r>
    </w:p>
    <w:p w14:paraId="1B0F436F" w14:textId="77777777" w:rsidR="002478D3" w:rsidRPr="00DD1F99" w:rsidRDefault="002478D3" w:rsidP="000051B6">
      <w:pPr>
        <w:ind w:left="708"/>
        <w:rPr>
          <w:lang w:val="ro-RO"/>
        </w:rPr>
      </w:pPr>
    </w:p>
    <w:p w14:paraId="339ACA0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300+040 (km </w:t>
      </w:r>
      <w:proofErr w:type="spellStart"/>
      <w:r>
        <w:rPr>
          <w:b/>
          <w:bCs/>
          <w:lang w:val="en-US"/>
        </w:rPr>
        <w:t>proiectat</w:t>
      </w:r>
      <w:proofErr w:type="spellEnd"/>
      <w:r>
        <w:rPr>
          <w:b/>
          <w:bCs/>
          <w:lang w:val="en-US"/>
        </w:rPr>
        <w:t xml:space="preserve"> 300+169.5)</w:t>
      </w:r>
    </w:p>
    <w:p w14:paraId="544513B5"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Butoieşti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Strehaia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N=344680.1489m, E=368342.2366m.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2.6 mc/s.</w:t>
      </w:r>
    </w:p>
    <w:p w14:paraId="7911E43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E6BF2A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E49F71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069A280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62FF0848" w14:textId="77777777" w:rsidR="002478D3" w:rsidRDefault="002478D3" w:rsidP="002478D3">
      <w:pPr>
        <w:pStyle w:val="Paragrafoelenco"/>
        <w:numPr>
          <w:ilvl w:val="0"/>
          <w:numId w:val="16"/>
        </w:numPr>
        <w:spacing w:after="60"/>
      </w:pPr>
      <w:proofErr w:type="spellStart"/>
      <w:r>
        <w:lastRenderedPageBreak/>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CEDADA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52B2D3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473741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12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30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C38BA92"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1.4 m.</w:t>
      </w:r>
    </w:p>
    <w:p w14:paraId="175A3953" w14:textId="77777777" w:rsidR="002478D3" w:rsidRDefault="002478D3" w:rsidP="00483D5C">
      <w:pPr>
        <w:ind w:left="360"/>
      </w:pPr>
    </w:p>
    <w:p w14:paraId="7B55E729"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300+255 (km </w:t>
      </w:r>
      <w:proofErr w:type="spellStart"/>
      <w:r w:rsidRPr="00E90A14">
        <w:rPr>
          <w:b/>
          <w:bCs/>
          <w:lang w:val="it-IT"/>
        </w:rPr>
        <w:t>proiectat</w:t>
      </w:r>
      <w:proofErr w:type="spellEnd"/>
      <w:r w:rsidRPr="00E90A14">
        <w:rPr>
          <w:b/>
          <w:bCs/>
          <w:lang w:val="it-IT"/>
        </w:rPr>
        <w:t xml:space="preserve"> 300+391.99)</w:t>
      </w:r>
      <w:r w:rsidRPr="00E90A14">
        <w:rPr>
          <w:lang w:val="it-IT"/>
        </w:rPr>
        <w:t xml:space="preserve">, peste </w:t>
      </w:r>
      <w:proofErr w:type="spellStart"/>
      <w:r w:rsidRPr="00E90A14">
        <w:rPr>
          <w:lang w:val="it-IT"/>
        </w:rPr>
        <w:t>râul</w:t>
      </w:r>
      <w:proofErr w:type="spellEnd"/>
      <w:r w:rsidRPr="00E90A14">
        <w:rPr>
          <w:lang w:val="it-IT"/>
        </w:rPr>
        <w:t xml:space="preserve"> </w:t>
      </w:r>
      <w:proofErr w:type="spellStart"/>
      <w:r w:rsidRPr="00E90A14">
        <w:rPr>
          <w:lang w:val="it-IT"/>
        </w:rPr>
        <w:t>Pietrişului</w:t>
      </w:r>
      <w:proofErr w:type="spellEnd"/>
      <w:r w:rsidRPr="00E90A14">
        <w:rPr>
          <w:lang w:val="it-IT"/>
        </w:rPr>
        <w:t>.</w:t>
      </w:r>
    </w:p>
    <w:p w14:paraId="29921113"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1975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53.8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8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63A5BF12"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0.95 m.</w:t>
      </w:r>
    </w:p>
    <w:p w14:paraId="68A00614" w14:textId="77777777" w:rsidR="002478D3" w:rsidRPr="00DD1F99" w:rsidRDefault="002478D3" w:rsidP="000051B6">
      <w:pPr>
        <w:ind w:left="708"/>
        <w:rPr>
          <w:lang w:val="ro-RO"/>
        </w:rPr>
      </w:pPr>
    </w:p>
    <w:p w14:paraId="5E1626B9"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301+844 (km </w:t>
      </w:r>
      <w:proofErr w:type="spellStart"/>
      <w:r>
        <w:rPr>
          <w:b/>
          <w:bCs/>
          <w:lang w:val="en-US"/>
        </w:rPr>
        <w:t>proiectat</w:t>
      </w:r>
      <w:proofErr w:type="spellEnd"/>
      <w:r>
        <w:rPr>
          <w:b/>
          <w:bCs/>
          <w:lang w:val="en-US"/>
        </w:rPr>
        <w:t xml:space="preserve"> 301+975.5)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Stangaceaua</w:t>
      </w:r>
      <w:proofErr w:type="spellEnd"/>
      <w:r>
        <w:rPr>
          <w:lang w:val="en-US"/>
        </w:rPr>
        <w:t>.</w:t>
      </w:r>
    </w:p>
    <w:p w14:paraId="12D871E8"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1975, </w:t>
      </w:r>
      <w:proofErr w:type="spellStart"/>
      <w:r w:rsidRPr="00E90A14">
        <w:rPr>
          <w:lang w:val="it-IT"/>
        </w:rPr>
        <w:t>având</w:t>
      </w:r>
      <w:proofErr w:type="spellEnd"/>
      <w:r w:rsidRPr="00E90A14">
        <w:rPr>
          <w:lang w:val="it-IT"/>
        </w:rPr>
        <w:t xml:space="preserve"> </w:t>
      </w:r>
      <w:proofErr w:type="spellStart"/>
      <w:r w:rsidRPr="00E90A14">
        <w:rPr>
          <w:lang w:val="it-IT"/>
        </w:rPr>
        <w:t>consumată</w:t>
      </w:r>
      <w:proofErr w:type="spellEnd"/>
      <w:r w:rsidRPr="00E90A14">
        <w:rPr>
          <w:lang w:val="it-IT"/>
        </w:rPr>
        <w:t xml:space="preserve"> durata de </w:t>
      </w:r>
      <w:proofErr w:type="spellStart"/>
      <w:r w:rsidRPr="00E90A14">
        <w:rPr>
          <w:lang w:val="it-IT"/>
        </w:rPr>
        <w:t>viaţă</w:t>
      </w:r>
      <w:proofErr w:type="spellEnd"/>
      <w:r w:rsidRPr="00E90A14">
        <w:rPr>
          <w:lang w:val="it-IT"/>
        </w:rPr>
        <w:t xml:space="preserve"> la </w:t>
      </w:r>
      <w:proofErr w:type="spellStart"/>
      <w:r w:rsidRPr="00E90A14">
        <w:rPr>
          <w:lang w:val="it-IT"/>
        </w:rPr>
        <w:t>oboseală</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10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14969DF0"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2.05 m.</w:t>
      </w:r>
    </w:p>
    <w:p w14:paraId="7135ACB1" w14:textId="77777777" w:rsidR="002478D3" w:rsidRPr="00DD1F99" w:rsidRDefault="002478D3" w:rsidP="000051B6">
      <w:pPr>
        <w:ind w:left="708"/>
        <w:rPr>
          <w:lang w:val="ro-RO"/>
        </w:rPr>
      </w:pPr>
    </w:p>
    <w:p w14:paraId="332EFE75"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Pasaj</w:t>
      </w:r>
      <w:proofErr w:type="spellEnd"/>
      <w:r w:rsidRPr="00E90A14">
        <w:rPr>
          <w:b/>
          <w:bCs/>
          <w:lang w:val="it-IT"/>
        </w:rPr>
        <w:t xml:space="preserve"> </w:t>
      </w:r>
      <w:proofErr w:type="spellStart"/>
      <w:r w:rsidRPr="00E90A14">
        <w:rPr>
          <w:b/>
          <w:bCs/>
          <w:lang w:val="it-IT"/>
        </w:rPr>
        <w:t>inferior</w:t>
      </w:r>
      <w:proofErr w:type="spellEnd"/>
      <w:r w:rsidRPr="00E90A14">
        <w:rPr>
          <w:b/>
          <w:bCs/>
          <w:lang w:val="it-IT"/>
        </w:rPr>
        <w:t xml:space="preserve"> km 302+621 (km </w:t>
      </w:r>
      <w:proofErr w:type="spellStart"/>
      <w:r w:rsidRPr="00E90A14">
        <w:rPr>
          <w:b/>
          <w:bCs/>
          <w:lang w:val="it-IT"/>
        </w:rPr>
        <w:t>proiectat</w:t>
      </w:r>
      <w:proofErr w:type="spellEnd"/>
      <w:r w:rsidRPr="00E90A14">
        <w:rPr>
          <w:b/>
          <w:bCs/>
          <w:lang w:val="it-IT"/>
        </w:rPr>
        <w:t xml:space="preserve"> 302+754.99)</w:t>
      </w:r>
      <w:r w:rsidRPr="00E90A14">
        <w:rPr>
          <w:lang w:val="it-IT"/>
        </w:rPr>
        <w:t xml:space="preserve">, peste un </w:t>
      </w:r>
      <w:proofErr w:type="spellStart"/>
      <w:r w:rsidRPr="00E90A14">
        <w:rPr>
          <w:lang w:val="it-IT"/>
        </w:rPr>
        <w:t>drum</w:t>
      </w:r>
      <w:proofErr w:type="spellEnd"/>
      <w:r w:rsidRPr="00E90A14">
        <w:rPr>
          <w:lang w:val="it-IT"/>
        </w:rPr>
        <w:t>.</w:t>
      </w:r>
    </w:p>
    <w:p w14:paraId="2CE4A798"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1975, </w:t>
      </w:r>
      <w:proofErr w:type="spellStart"/>
      <w:r w:rsidRPr="00E90A14">
        <w:rPr>
          <w:lang w:val="it-IT"/>
        </w:rPr>
        <w:t>având</w:t>
      </w:r>
      <w:proofErr w:type="spellEnd"/>
      <w:r w:rsidRPr="00E90A14">
        <w:rPr>
          <w:lang w:val="it-IT"/>
        </w:rPr>
        <w:t xml:space="preserve"> </w:t>
      </w:r>
      <w:proofErr w:type="spellStart"/>
      <w:r w:rsidRPr="00E90A14">
        <w:rPr>
          <w:lang w:val="it-IT"/>
        </w:rPr>
        <w:t>consumată</w:t>
      </w:r>
      <w:proofErr w:type="spellEnd"/>
      <w:r w:rsidRPr="00E90A14">
        <w:rPr>
          <w:lang w:val="it-IT"/>
        </w:rPr>
        <w:t xml:space="preserve"> durata de </w:t>
      </w:r>
      <w:proofErr w:type="spellStart"/>
      <w:r w:rsidRPr="00E90A14">
        <w:rPr>
          <w:lang w:val="it-IT"/>
        </w:rPr>
        <w:t>viaţă</w:t>
      </w:r>
      <w:proofErr w:type="spellEnd"/>
      <w:r w:rsidRPr="00E90A14">
        <w:rPr>
          <w:lang w:val="it-IT"/>
        </w:rPr>
        <w:t xml:space="preserve"> la </w:t>
      </w:r>
      <w:proofErr w:type="spellStart"/>
      <w:r w:rsidRPr="00E90A14">
        <w:rPr>
          <w:lang w:val="it-IT"/>
        </w:rPr>
        <w:t>oboseală</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12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5AFE4AEF"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2.33 m.</w:t>
      </w:r>
    </w:p>
    <w:p w14:paraId="688D8F0F" w14:textId="77777777" w:rsidR="002478D3" w:rsidRPr="00DD1F99" w:rsidRDefault="002478D3" w:rsidP="000051B6">
      <w:pPr>
        <w:ind w:left="708"/>
        <w:rPr>
          <w:lang w:val="ro-RO"/>
        </w:rPr>
      </w:pPr>
    </w:p>
    <w:p w14:paraId="19B6234B"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lastRenderedPageBreak/>
        <w:t>Pod</w:t>
      </w:r>
      <w:proofErr w:type="spellEnd"/>
      <w:r w:rsidRPr="00E90A14">
        <w:rPr>
          <w:b/>
          <w:bCs/>
          <w:lang w:val="it-IT"/>
        </w:rPr>
        <w:t xml:space="preserve"> km 303+571 (km </w:t>
      </w:r>
      <w:proofErr w:type="spellStart"/>
      <w:r w:rsidRPr="00E90A14">
        <w:rPr>
          <w:b/>
          <w:bCs/>
          <w:lang w:val="it-IT"/>
        </w:rPr>
        <w:t>proiectat</w:t>
      </w:r>
      <w:proofErr w:type="spellEnd"/>
      <w:r w:rsidRPr="00E90A14">
        <w:rPr>
          <w:b/>
          <w:bCs/>
          <w:lang w:val="it-IT"/>
        </w:rPr>
        <w:t xml:space="preserve"> 303+704.01)</w:t>
      </w:r>
      <w:r w:rsidRPr="00E90A14">
        <w:rPr>
          <w:lang w:val="it-IT"/>
        </w:rPr>
        <w:t xml:space="preserve">, peste o vale </w:t>
      </w:r>
      <w:proofErr w:type="spellStart"/>
      <w:r w:rsidRPr="00E90A14">
        <w:rPr>
          <w:lang w:val="it-IT"/>
        </w:rPr>
        <w:t>fără</w:t>
      </w:r>
      <w:proofErr w:type="spellEnd"/>
      <w:r w:rsidRPr="00E90A14">
        <w:rPr>
          <w:lang w:val="it-IT"/>
        </w:rPr>
        <w:t xml:space="preserve"> nume.</w:t>
      </w:r>
    </w:p>
    <w:p w14:paraId="7B74BCD9"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1975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34.7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6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487DD169"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2.88 m.</w:t>
      </w:r>
    </w:p>
    <w:p w14:paraId="1DD7774C" w14:textId="77777777" w:rsidR="002478D3" w:rsidRPr="00DD1F99" w:rsidRDefault="002478D3" w:rsidP="000051B6">
      <w:pPr>
        <w:ind w:left="708"/>
        <w:rPr>
          <w:lang w:val="ro-RO"/>
        </w:rPr>
      </w:pPr>
    </w:p>
    <w:p w14:paraId="6E086364"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303+982 (km </w:t>
      </w:r>
      <w:proofErr w:type="spellStart"/>
      <w:r>
        <w:rPr>
          <w:b/>
          <w:bCs/>
          <w:lang w:val="en-US"/>
        </w:rPr>
        <w:t>proiectat</w:t>
      </w:r>
      <w:proofErr w:type="spellEnd"/>
      <w:r>
        <w:rPr>
          <w:b/>
          <w:bCs/>
          <w:lang w:val="en-US"/>
        </w:rPr>
        <w:t xml:space="preserve"> 304+112.17)</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Motru</w:t>
      </w:r>
      <w:proofErr w:type="spellEnd"/>
      <w:r>
        <w:rPr>
          <w:lang w:val="en-US"/>
        </w:rPr>
        <w:t>.</w:t>
      </w:r>
    </w:p>
    <w:p w14:paraId="52D9E9CA"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2006, </w:t>
      </w:r>
      <w:proofErr w:type="spellStart"/>
      <w:r w:rsidRPr="00E90A14">
        <w:rPr>
          <w:lang w:val="it-IT"/>
        </w:rPr>
        <w:t>având</w:t>
      </w:r>
      <w:proofErr w:type="spellEnd"/>
      <w:r w:rsidRPr="00E90A14">
        <w:rPr>
          <w:lang w:val="it-IT"/>
        </w:rPr>
        <w:t xml:space="preserve"> </w:t>
      </w:r>
      <w:proofErr w:type="spellStart"/>
      <w:r w:rsidRPr="00E90A14">
        <w:rPr>
          <w:lang w:val="it-IT"/>
        </w:rPr>
        <w:t>consumată</w:t>
      </w:r>
      <w:proofErr w:type="spellEnd"/>
      <w:r w:rsidRPr="00E90A14">
        <w:rPr>
          <w:lang w:val="it-IT"/>
        </w:rPr>
        <w:t xml:space="preserve"> durata de </w:t>
      </w:r>
      <w:proofErr w:type="spellStart"/>
      <w:r w:rsidRPr="00E90A14">
        <w:rPr>
          <w:lang w:val="it-IT"/>
        </w:rPr>
        <w:t>viaţă</w:t>
      </w:r>
      <w:proofErr w:type="spellEnd"/>
      <w:r w:rsidRPr="00E90A14">
        <w:rPr>
          <w:lang w:val="it-IT"/>
        </w:rPr>
        <w:t xml:space="preserve"> la </w:t>
      </w:r>
      <w:proofErr w:type="spellStart"/>
      <w:r w:rsidRPr="00E90A14">
        <w:rPr>
          <w:lang w:val="it-IT"/>
        </w:rPr>
        <w:t>oboseală</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reabilitarea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r w:rsidRPr="00E90A14">
        <w:rPr>
          <w:b/>
          <w:bCs/>
          <w:lang w:val="it-IT"/>
        </w:rPr>
        <w:t>grinzi cu </w:t>
      </w:r>
      <w:proofErr w:type="spellStart"/>
      <w:r w:rsidRPr="00E90A14">
        <w:rPr>
          <w:b/>
          <w:bCs/>
          <w:lang w:val="it-IT"/>
        </w:rPr>
        <w:t>zăbrele</w:t>
      </w:r>
      <w:proofErr w:type="spellEnd"/>
      <w:r w:rsidRPr="00E90A14">
        <w:rPr>
          <w:b/>
          <w:bCs/>
          <w:lang w:val="it-IT"/>
        </w:rPr>
        <w:t> </w:t>
      </w:r>
      <w:proofErr w:type="spellStart"/>
      <w:r w:rsidRPr="00E90A14">
        <w:rPr>
          <w:b/>
          <w:bCs/>
          <w:lang w:val="it-IT"/>
        </w:rPr>
        <w:t>calea</w:t>
      </w:r>
      <w:proofErr w:type="spellEnd"/>
      <w:r w:rsidRPr="00E90A14">
        <w:rPr>
          <w:b/>
          <w:bCs/>
          <w:lang w:val="it-IT"/>
        </w:rPr>
        <w:t> </w:t>
      </w:r>
      <w:proofErr w:type="spellStart"/>
      <w:r w:rsidRPr="00E90A14">
        <w:rPr>
          <w:b/>
          <w:bCs/>
          <w:lang w:val="it-IT"/>
        </w:rPr>
        <w:t>jos</w:t>
      </w:r>
      <w:proofErr w:type="spellEnd"/>
      <w:r w:rsidRPr="00E90A14">
        <w:rPr>
          <w:b/>
          <w:bCs/>
          <w:lang w:val="it-IT"/>
        </w:rPr>
        <w:t> sudate (GZCJS)</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sferturi</w:t>
      </w:r>
      <w:proofErr w:type="spellEnd"/>
      <w:r w:rsidRPr="00E90A14">
        <w:rPr>
          <w:lang w:val="it-IT"/>
        </w:rPr>
        <w:t xml:space="preserve"> de con. </w:t>
      </w:r>
      <w:proofErr w:type="spellStart"/>
      <w:r w:rsidRPr="00E90A14">
        <w:rPr>
          <w:lang w:val="it-IT"/>
        </w:rPr>
        <w:t>Considerând</w:t>
      </w:r>
      <w:proofErr w:type="spellEnd"/>
      <w:r w:rsidRPr="00E90A14">
        <w:rPr>
          <w:lang w:val="it-IT"/>
        </w:rPr>
        <w:t xml:space="preserv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a </w:t>
      </w:r>
      <w:proofErr w:type="spellStart"/>
      <w:r w:rsidRPr="00E90A14">
        <w:rPr>
          <w:lang w:val="it-IT"/>
        </w:rPr>
        <w:t>podului</w:t>
      </w:r>
      <w:proofErr w:type="spellEnd"/>
      <w:r w:rsidRPr="00E90A14">
        <w:rPr>
          <w:lang w:val="it-IT"/>
        </w:rPr>
        <w:t xml:space="preserve">, </w:t>
      </w:r>
      <w:proofErr w:type="spellStart"/>
      <w:r w:rsidRPr="00E90A14">
        <w:rPr>
          <w:lang w:val="it-IT"/>
        </w:rPr>
        <w:t>anul</w:t>
      </w:r>
      <w:proofErr w:type="spellEnd"/>
      <w:r w:rsidRPr="00E90A14">
        <w:rPr>
          <w:lang w:val="it-IT"/>
        </w:rPr>
        <w:t xml:space="preserve"> de </w:t>
      </w:r>
      <w:proofErr w:type="spellStart"/>
      <w:r w:rsidRPr="00E90A14">
        <w:rPr>
          <w:lang w:val="it-IT"/>
        </w:rPr>
        <w:t>construcție</w:t>
      </w:r>
      <w:proofErr w:type="spellEnd"/>
      <w:r w:rsidRPr="00E90A14">
        <w:rPr>
          <w:lang w:val="it-IT"/>
        </w:rPr>
        <w:t xml:space="preserve"> </w:t>
      </w:r>
      <w:proofErr w:type="spellStart"/>
      <w:r w:rsidRPr="00E90A14">
        <w:rPr>
          <w:lang w:val="it-IT"/>
        </w:rPr>
        <w:t>recent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respectarea</w:t>
      </w:r>
      <w:proofErr w:type="spellEnd"/>
      <w:r w:rsidRPr="00E90A14">
        <w:rPr>
          <w:lang w:val="it-IT"/>
        </w:rPr>
        <w:t xml:space="preserve"> </w:t>
      </w:r>
      <w:proofErr w:type="spellStart"/>
      <w:r w:rsidRPr="00E90A14">
        <w:rPr>
          <w:lang w:val="it-IT"/>
        </w:rPr>
        <w:t>cerințelor</w:t>
      </w:r>
      <w:proofErr w:type="spellEnd"/>
      <w:r w:rsidRPr="00E90A14">
        <w:rPr>
          <w:lang w:val="it-IT"/>
        </w:rPr>
        <w:t xml:space="preserve"> la </w:t>
      </w:r>
      <w:proofErr w:type="spellStart"/>
      <w:r w:rsidRPr="00E90A14">
        <w:rPr>
          <w:lang w:val="it-IT"/>
        </w:rPr>
        <w:t>oboseălă</w:t>
      </w:r>
      <w:proofErr w:type="spellEnd"/>
      <w:r w:rsidRPr="00E90A14">
        <w:rPr>
          <w:lang w:val="it-IT"/>
        </w:rPr>
        <w:t xml:space="preserve">, este </w:t>
      </w:r>
      <w:proofErr w:type="spellStart"/>
      <w:r w:rsidRPr="00E90A14">
        <w:rPr>
          <w:lang w:val="it-IT"/>
        </w:rPr>
        <w:t>convenabil</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fie</w:t>
      </w:r>
      <w:proofErr w:type="spellEnd"/>
      <w:r w:rsidRPr="00E90A14">
        <w:rPr>
          <w:lang w:val="it-IT"/>
        </w:rPr>
        <w:t xml:space="preserve"> </w:t>
      </w:r>
      <w:proofErr w:type="spellStart"/>
      <w:r w:rsidRPr="00E90A14">
        <w:rPr>
          <w:lang w:val="it-IT"/>
        </w:rPr>
        <w:t>reabilitată</w:t>
      </w:r>
      <w:proofErr w:type="spellEnd"/>
      <w:r w:rsidRPr="00E90A14">
        <w:rPr>
          <w:lang w:val="it-IT"/>
        </w:rPr>
        <w:t xml:space="preserve"> </w:t>
      </w:r>
      <w:proofErr w:type="spellStart"/>
      <w:r w:rsidRPr="00E90A14">
        <w:rPr>
          <w:lang w:val="it-IT"/>
        </w:rPr>
        <w:t>structura</w:t>
      </w:r>
      <w:proofErr w:type="spellEnd"/>
      <w:r w:rsidRPr="00E90A14">
        <w:rPr>
          <w:lang w:val="it-IT"/>
        </w:rPr>
        <w:t xml:space="preserve">. </w:t>
      </w:r>
    </w:p>
    <w:p w14:paraId="0CEACAF8"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3.05 m.</w:t>
      </w:r>
    </w:p>
    <w:p w14:paraId="267944BE" w14:textId="77777777" w:rsidR="002478D3" w:rsidRPr="00DD1F99" w:rsidRDefault="002478D3" w:rsidP="000051B6">
      <w:pPr>
        <w:ind w:left="708"/>
        <w:rPr>
          <w:lang w:val="ro-RO"/>
        </w:rPr>
      </w:pPr>
    </w:p>
    <w:p w14:paraId="154EECCA"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303+982 (km </w:t>
      </w:r>
      <w:proofErr w:type="spellStart"/>
      <w:r>
        <w:rPr>
          <w:b/>
          <w:bCs/>
          <w:lang w:val="en-US"/>
        </w:rPr>
        <w:t>proiectat</w:t>
      </w:r>
      <w:proofErr w:type="spellEnd"/>
      <w:r>
        <w:rPr>
          <w:b/>
          <w:bCs/>
          <w:lang w:val="en-US"/>
        </w:rPr>
        <w:t xml:space="preserve"> 304+121.42)</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Motru</w:t>
      </w:r>
      <w:proofErr w:type="spellEnd"/>
      <w:r>
        <w:rPr>
          <w:lang w:val="en-US"/>
        </w:rPr>
        <w:t>.</w:t>
      </w:r>
    </w:p>
    <w:p w14:paraId="0FDECAF7" w14:textId="77777777" w:rsidR="002478D3" w:rsidRPr="002478D3" w:rsidRDefault="002478D3" w:rsidP="000051B6">
      <w:pPr>
        <w:ind w:left="708"/>
        <w:rPr>
          <w:lang w:val="it-IT"/>
        </w:rPr>
      </w:pPr>
      <w:proofErr w:type="spellStart"/>
      <w:r w:rsidRPr="006C1A65">
        <w:rPr>
          <w:lang w:val="en-US"/>
        </w:rPr>
        <w:t>Podul</w:t>
      </w:r>
      <w:proofErr w:type="spellEnd"/>
      <w:r w:rsidRPr="006C1A65">
        <w:rPr>
          <w:lang w:val="en-US"/>
        </w:rPr>
        <w:t xml:space="preserve"> existent </w:t>
      </w:r>
      <w:proofErr w:type="spellStart"/>
      <w:r w:rsidRPr="006C1A65">
        <w:rPr>
          <w:lang w:val="en-US"/>
        </w:rPr>
        <w:t>este</w:t>
      </w:r>
      <w:proofErr w:type="spellEnd"/>
      <w:r w:rsidRPr="006C1A65">
        <w:rPr>
          <w:lang w:val="en-US"/>
        </w:rPr>
        <w:t xml:space="preserve"> </w:t>
      </w:r>
      <w:proofErr w:type="spellStart"/>
      <w:r w:rsidRPr="006C1A65">
        <w:rPr>
          <w:lang w:val="en-US"/>
        </w:rPr>
        <w:t>construit</w:t>
      </w:r>
      <w:proofErr w:type="spellEnd"/>
      <w:r w:rsidRPr="006C1A65">
        <w:rPr>
          <w:lang w:val="en-US"/>
        </w:rPr>
        <w:t xml:space="preserve"> </w:t>
      </w:r>
      <w:proofErr w:type="spellStart"/>
      <w:r w:rsidRPr="006C1A65">
        <w:rPr>
          <w:lang w:val="en-US"/>
        </w:rPr>
        <w:t>în</w:t>
      </w:r>
      <w:proofErr w:type="spellEnd"/>
      <w:r w:rsidRPr="006C1A65">
        <w:rPr>
          <w:lang w:val="en-US"/>
        </w:rPr>
        <w:t xml:space="preserve"> </w:t>
      </w:r>
      <w:proofErr w:type="spellStart"/>
      <w:r w:rsidRPr="006C1A65">
        <w:rPr>
          <w:lang w:val="en-US"/>
        </w:rPr>
        <w:t>anul</w:t>
      </w:r>
      <w:proofErr w:type="spellEnd"/>
      <w:r w:rsidRPr="006C1A65">
        <w:rPr>
          <w:lang w:val="en-US"/>
        </w:rPr>
        <w:t xml:space="preserve"> 1975.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6C1A65">
        <w:rPr>
          <w:lang w:val="en-US"/>
        </w:rPr>
        <w:t>în</w:t>
      </w:r>
      <w:proofErr w:type="spellEnd"/>
      <w:r w:rsidRPr="006C1A65">
        <w:rPr>
          <w:lang w:val="en-US"/>
        </w:rPr>
        <w:t xml:space="preserve"> </w:t>
      </w:r>
      <w:proofErr w:type="spellStart"/>
      <w:r w:rsidRPr="006C1A65">
        <w:rPr>
          <w:lang w:val="en-US"/>
        </w:rPr>
        <w:t>reabilitarea</w:t>
      </w:r>
      <w:proofErr w:type="spellEnd"/>
      <w:r w:rsidRPr="006C1A65">
        <w:rPr>
          <w:lang w:val="en-US"/>
        </w:rPr>
        <w:t xml:space="preserve"> a </w:t>
      </w:r>
      <w:proofErr w:type="spellStart"/>
      <w:r w:rsidRPr="006C1A65">
        <w:rPr>
          <w:lang w:val="en-US"/>
        </w:rPr>
        <w:t>suprastructurii</w:t>
      </w:r>
      <w:proofErr w:type="spellEnd"/>
      <w:r w:rsidRPr="006C1A65">
        <w:rPr>
          <w:lang w:val="en-US"/>
        </w:rPr>
        <w:t xml:space="preserve"> </w:t>
      </w:r>
      <w:proofErr w:type="spellStart"/>
      <w:r w:rsidRPr="006C1A65">
        <w:rPr>
          <w:lang w:val="en-US"/>
        </w:rPr>
        <w:t>existente</w:t>
      </w:r>
      <w:proofErr w:type="spellEnd"/>
      <w:r w:rsidRPr="006C1A65">
        <w:rPr>
          <w:lang w:val="en-US"/>
        </w:rPr>
        <w:t xml:space="preserve"> de tip</w:t>
      </w:r>
      <w:r w:rsidRPr="006C1A65">
        <w:rPr>
          <w:b/>
          <w:bCs/>
          <w:lang w:val="en-US"/>
        </w:rPr>
        <w:t xml:space="preserve"> </w:t>
      </w:r>
      <w:proofErr w:type="spellStart"/>
      <w:r w:rsidRPr="006C1A65">
        <w:rPr>
          <w:b/>
          <w:bCs/>
          <w:lang w:val="en-US"/>
        </w:rPr>
        <w:t>grindă</w:t>
      </w:r>
      <w:proofErr w:type="spellEnd"/>
      <w:r w:rsidRPr="006C1A65">
        <w:rPr>
          <w:b/>
          <w:bCs/>
          <w:lang w:val="en-US"/>
        </w:rPr>
        <w:t xml:space="preserve"> cu </w:t>
      </w:r>
      <w:proofErr w:type="spellStart"/>
      <w:r w:rsidRPr="006C1A65">
        <w:rPr>
          <w:b/>
          <w:bCs/>
          <w:lang w:val="en-US"/>
        </w:rPr>
        <w:t>zăbrele</w:t>
      </w:r>
      <w:proofErr w:type="spellEnd"/>
      <w:r w:rsidRPr="006C1A65">
        <w:rPr>
          <w:b/>
          <w:bCs/>
          <w:lang w:val="en-US"/>
        </w:rPr>
        <w:t xml:space="preserve"> cu </w:t>
      </w:r>
      <w:proofErr w:type="spellStart"/>
      <w:r w:rsidRPr="006C1A65">
        <w:rPr>
          <w:b/>
          <w:bCs/>
          <w:lang w:val="en-US"/>
        </w:rPr>
        <w:t>calea</w:t>
      </w:r>
      <w:proofErr w:type="spellEnd"/>
      <w:r w:rsidRPr="006C1A65">
        <w:rPr>
          <w:b/>
          <w:bCs/>
          <w:lang w:val="en-US"/>
        </w:rPr>
        <w:t xml:space="preserve"> </w:t>
      </w:r>
      <w:proofErr w:type="spellStart"/>
      <w:r w:rsidRPr="006C1A65">
        <w:rPr>
          <w:b/>
          <w:bCs/>
          <w:lang w:val="en-US"/>
        </w:rPr>
        <w:t>jos</w:t>
      </w:r>
      <w:proofErr w:type="spellEnd"/>
      <w:r w:rsidRPr="006C1A65">
        <w:rPr>
          <w:b/>
          <w:bCs/>
          <w:lang w:val="en-US"/>
        </w:rPr>
        <w:t xml:space="preserve"> cu 2 </w:t>
      </w:r>
      <w:proofErr w:type="spellStart"/>
      <w:r w:rsidRPr="006C1A65">
        <w:rPr>
          <w:b/>
          <w:bCs/>
          <w:lang w:val="en-US"/>
        </w:rPr>
        <w:t>deschideri</w:t>
      </w:r>
      <w:proofErr w:type="spellEnd"/>
      <w:r w:rsidRPr="006C1A65">
        <w:rPr>
          <w:b/>
          <w:bCs/>
          <w:lang w:val="en-US"/>
        </w:rPr>
        <w:t xml:space="preserve"> de 55 m</w:t>
      </w:r>
      <w:r w:rsidRPr="006C1A65">
        <w:rPr>
          <w:lang w:val="en-US"/>
        </w:rPr>
        <w:t xml:space="preserve"> </w:t>
      </w:r>
      <w:proofErr w:type="spellStart"/>
      <w:r w:rsidRPr="006C1A65">
        <w:rPr>
          <w:lang w:val="en-US"/>
        </w:rPr>
        <w:t>și</w:t>
      </w:r>
      <w:proofErr w:type="spellEnd"/>
      <w:r w:rsidRPr="006C1A65">
        <w:rPr>
          <w:lang w:val="en-US"/>
        </w:rPr>
        <w:t xml:space="preserve"> </w:t>
      </w:r>
      <w:proofErr w:type="gramStart"/>
      <w:r w:rsidRPr="006C1A65">
        <w:rPr>
          <w:lang w:val="en-US"/>
        </w:rPr>
        <w:t>a</w:t>
      </w:r>
      <w:proofErr w:type="gramEnd"/>
      <w:r w:rsidRPr="006C1A65">
        <w:rPr>
          <w:lang w:val="en-US"/>
        </w:rPr>
        <w:t xml:space="preserve"> </w:t>
      </w:r>
      <w:proofErr w:type="spellStart"/>
      <w:r w:rsidRPr="006C1A65">
        <w:rPr>
          <w:lang w:val="en-US"/>
        </w:rPr>
        <w:t>infrastructurii</w:t>
      </w:r>
      <w:proofErr w:type="spellEnd"/>
      <w:r w:rsidRPr="006C1A65">
        <w:rPr>
          <w:lang w:val="en-US"/>
        </w:rPr>
        <w:t xml:space="preserve"> </w:t>
      </w:r>
      <w:proofErr w:type="spellStart"/>
      <w:r w:rsidRPr="006C1A65">
        <w:rPr>
          <w:lang w:val="en-US"/>
        </w:rPr>
        <w:t>existente</w:t>
      </w:r>
      <w:proofErr w:type="spellEnd"/>
      <w:r w:rsidRPr="006C1A65">
        <w:rPr>
          <w:lang w:val="en-US"/>
        </w:rPr>
        <w:t xml:space="preserve"> din </w:t>
      </w:r>
      <w:proofErr w:type="spellStart"/>
      <w:r w:rsidRPr="006C1A65">
        <w:rPr>
          <w:lang w:val="en-US"/>
        </w:rPr>
        <w:t>beton</w:t>
      </w:r>
      <w:proofErr w:type="spellEnd"/>
      <w:r w:rsidRPr="006C1A65">
        <w:rPr>
          <w:lang w:val="en-US"/>
        </w:rPr>
        <w:t xml:space="preserve"> </w:t>
      </w:r>
      <w:proofErr w:type="spellStart"/>
      <w:r w:rsidRPr="006C1A65">
        <w:rPr>
          <w:lang w:val="en-US"/>
        </w:rPr>
        <w:t>armat</w:t>
      </w:r>
      <w:proofErr w:type="spellEnd"/>
      <w:r w:rsidRPr="006C1A65">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este </w:t>
      </w:r>
      <w:proofErr w:type="spellStart"/>
      <w:r w:rsidRPr="002478D3">
        <w:rPr>
          <w:lang w:val="it-IT"/>
        </w:rPr>
        <w:t>realizată</w:t>
      </w:r>
      <w:proofErr w:type="spellEnd"/>
      <w:r w:rsidRPr="002478D3">
        <w:rPr>
          <w:lang w:val="it-IT"/>
        </w:rPr>
        <w:t xml:space="preserv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711D2771"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3.05 m.</w:t>
      </w:r>
    </w:p>
    <w:p w14:paraId="067EFF5C" w14:textId="77777777" w:rsidR="002478D3" w:rsidRPr="00DD1F99" w:rsidRDefault="002478D3" w:rsidP="000051B6">
      <w:pPr>
        <w:ind w:left="708"/>
        <w:rPr>
          <w:lang w:val="ro-RO"/>
        </w:rPr>
      </w:pPr>
    </w:p>
    <w:p w14:paraId="51170FB6"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304+722 (km </w:t>
      </w:r>
      <w:proofErr w:type="spellStart"/>
      <w:r w:rsidRPr="002478D3">
        <w:rPr>
          <w:b/>
          <w:bCs/>
          <w:lang w:val="it-IT"/>
        </w:rPr>
        <w:t>proiectat</w:t>
      </w:r>
      <w:proofErr w:type="spellEnd"/>
      <w:r w:rsidRPr="002478D3">
        <w:rPr>
          <w:b/>
          <w:bCs/>
          <w:lang w:val="it-IT"/>
        </w:rPr>
        <w:t xml:space="preserve"> 304+855.49)</w:t>
      </w:r>
      <w:r w:rsidRPr="002478D3">
        <w:rPr>
          <w:lang w:val="it-IT"/>
        </w:rPr>
        <w:t xml:space="preserve">, peste </w:t>
      </w:r>
      <w:proofErr w:type="spellStart"/>
      <w:r w:rsidRPr="002478D3">
        <w:rPr>
          <w:lang w:val="it-IT"/>
        </w:rPr>
        <w:t>râul</w:t>
      </w:r>
      <w:proofErr w:type="spellEnd"/>
      <w:r w:rsidRPr="002478D3">
        <w:rPr>
          <w:lang w:val="it-IT"/>
        </w:rPr>
        <w:t xml:space="preserve"> Balta </w:t>
      </w:r>
      <w:proofErr w:type="spellStart"/>
      <w:r w:rsidRPr="002478D3">
        <w:rPr>
          <w:lang w:val="it-IT"/>
        </w:rPr>
        <w:t>Galbena</w:t>
      </w:r>
      <w:proofErr w:type="spellEnd"/>
      <w:r w:rsidRPr="002478D3">
        <w:rPr>
          <w:lang w:val="it-IT"/>
        </w:rPr>
        <w:t>.</w:t>
      </w:r>
    </w:p>
    <w:p w14:paraId="7CC2A828"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1975 </w:t>
      </w:r>
      <w:proofErr w:type="spellStart"/>
      <w:r w:rsidRPr="002478D3">
        <w:rPr>
          <w:lang w:val="it-IT"/>
        </w:rPr>
        <w:t>și</w:t>
      </w:r>
      <w:proofErr w:type="spellEnd"/>
      <w:r w:rsidRPr="002478D3">
        <w:rPr>
          <w:lang w:val="it-IT"/>
        </w:rPr>
        <w:t xml:space="preserve"> nu mai </w:t>
      </w:r>
      <w:proofErr w:type="spellStart"/>
      <w:r w:rsidRPr="002478D3">
        <w:rPr>
          <w:lang w:val="it-IT"/>
        </w:rPr>
        <w:t>prezintă</w:t>
      </w:r>
      <w:proofErr w:type="spellEnd"/>
      <w:r w:rsidRPr="002478D3">
        <w:rPr>
          <w:lang w:val="it-IT"/>
        </w:rPr>
        <w:t xml:space="preserve"> </w:t>
      </w:r>
      <w:proofErr w:type="spellStart"/>
      <w:r w:rsidRPr="002478D3">
        <w:rPr>
          <w:lang w:val="it-IT"/>
        </w:rPr>
        <w:t>siguranţă</w:t>
      </w:r>
      <w:proofErr w:type="spellEnd"/>
      <w:r w:rsidRPr="002478D3">
        <w:rPr>
          <w:lang w:val="it-IT"/>
        </w:rPr>
        <w:t xml:space="preserve"> </w:t>
      </w:r>
      <w:proofErr w:type="spellStart"/>
      <w:r w:rsidRPr="002478D3">
        <w:rPr>
          <w:lang w:val="it-IT"/>
        </w:rPr>
        <w:t>decât</w:t>
      </w:r>
      <w:proofErr w:type="spellEnd"/>
      <w:r w:rsidRPr="002478D3">
        <w:rPr>
          <w:lang w:val="it-IT"/>
        </w:rPr>
        <w:t xml:space="preserve"> o </w:t>
      </w:r>
      <w:proofErr w:type="spellStart"/>
      <w:r w:rsidRPr="002478D3">
        <w:rPr>
          <w:lang w:val="it-IT"/>
        </w:rPr>
        <w:t>perioadă</w:t>
      </w:r>
      <w:proofErr w:type="spellEnd"/>
      <w:r w:rsidRPr="002478D3">
        <w:rPr>
          <w:lang w:val="it-IT"/>
        </w:rPr>
        <w:t xml:space="preserve"> </w:t>
      </w:r>
      <w:proofErr w:type="spellStart"/>
      <w:r w:rsidRPr="002478D3">
        <w:rPr>
          <w:lang w:val="it-IT"/>
        </w:rPr>
        <w:t>limitată</w:t>
      </w:r>
      <w:proofErr w:type="spellEnd"/>
      <w:r w:rsidRPr="002478D3">
        <w:rPr>
          <w:lang w:val="it-IT"/>
        </w:rPr>
        <w:t xml:space="preserve"> de </w:t>
      </w:r>
      <w:proofErr w:type="spellStart"/>
      <w:r w:rsidRPr="002478D3">
        <w:rPr>
          <w:lang w:val="it-IT"/>
        </w:rPr>
        <w:t>timp</w:t>
      </w:r>
      <w:proofErr w:type="spellEnd"/>
      <w:r w:rsidRPr="002478D3">
        <w:rPr>
          <w:lang w:val="it-IT"/>
        </w:rPr>
        <w:t xml:space="preserve"> </w:t>
      </w:r>
      <w:proofErr w:type="spellStart"/>
      <w:r w:rsidRPr="002478D3">
        <w:rPr>
          <w:lang w:val="it-IT"/>
        </w:rPr>
        <w:t>datorită</w:t>
      </w:r>
      <w:proofErr w:type="spellEnd"/>
      <w:r w:rsidRPr="002478D3">
        <w:rPr>
          <w:lang w:val="it-IT"/>
        </w:rPr>
        <w:t xml:space="preserve"> </w:t>
      </w:r>
      <w:proofErr w:type="spellStart"/>
      <w:r w:rsidRPr="002478D3">
        <w:rPr>
          <w:lang w:val="it-IT"/>
        </w:rPr>
        <w:t>degradărilor</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52BA0E13"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0.76 m.</w:t>
      </w:r>
    </w:p>
    <w:p w14:paraId="46BADF5F" w14:textId="77777777" w:rsidR="002478D3" w:rsidRPr="00DD1F99" w:rsidRDefault="002478D3" w:rsidP="000051B6">
      <w:pPr>
        <w:ind w:left="708"/>
        <w:rPr>
          <w:lang w:val="ro-RO"/>
        </w:rPr>
      </w:pPr>
    </w:p>
    <w:p w14:paraId="0A180BA4"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306+870 (km </w:t>
      </w:r>
      <w:proofErr w:type="spellStart"/>
      <w:r w:rsidRPr="002478D3">
        <w:rPr>
          <w:b/>
          <w:bCs/>
          <w:lang w:val="it-IT"/>
        </w:rPr>
        <w:t>proiectat</w:t>
      </w:r>
      <w:proofErr w:type="spellEnd"/>
      <w:r w:rsidRPr="002478D3">
        <w:rPr>
          <w:b/>
          <w:bCs/>
          <w:lang w:val="it-IT"/>
        </w:rPr>
        <w:t xml:space="preserve"> 307+003.99)</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57835B08" w14:textId="77777777" w:rsidR="002478D3" w:rsidRPr="002478D3" w:rsidRDefault="002478D3" w:rsidP="000051B6">
      <w:pPr>
        <w:ind w:left="708"/>
        <w:rPr>
          <w:lang w:val="it-IT"/>
        </w:rPr>
      </w:pPr>
      <w:proofErr w:type="spellStart"/>
      <w:r w:rsidRPr="002478D3">
        <w:rPr>
          <w:lang w:val="it-IT"/>
        </w:rPr>
        <w:lastRenderedPageBreak/>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1975 </w:t>
      </w:r>
      <w:proofErr w:type="spellStart"/>
      <w:r w:rsidRPr="002478D3">
        <w:rPr>
          <w:lang w:val="it-IT"/>
        </w:rPr>
        <w:t>și</w:t>
      </w:r>
      <w:proofErr w:type="spellEnd"/>
      <w:r w:rsidRPr="002478D3">
        <w:rPr>
          <w:lang w:val="it-IT"/>
        </w:rPr>
        <w:t xml:space="preserve"> are o </w:t>
      </w:r>
      <w:proofErr w:type="spellStart"/>
      <w:r w:rsidRPr="002478D3">
        <w:rPr>
          <w:lang w:val="it-IT"/>
        </w:rPr>
        <w:t>diferența</w:t>
      </w:r>
      <w:proofErr w:type="spellEnd"/>
      <w:r w:rsidRPr="002478D3">
        <w:rPr>
          <w:lang w:val="it-IT"/>
        </w:rPr>
        <w:t xml:space="preserve"> de 182.4 cm </w:t>
      </w:r>
      <w:proofErr w:type="spellStart"/>
      <w:r w:rsidRPr="002478D3">
        <w:rPr>
          <w:lang w:val="it-IT"/>
        </w:rPr>
        <w:t>între</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proiectat</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8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6548348B"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0.95 m.</w:t>
      </w:r>
    </w:p>
    <w:p w14:paraId="1E14B541" w14:textId="77777777" w:rsidR="002478D3" w:rsidRPr="00DD1F99" w:rsidRDefault="002478D3" w:rsidP="000051B6">
      <w:pPr>
        <w:ind w:left="708"/>
        <w:rPr>
          <w:lang w:val="ro-RO"/>
        </w:rPr>
      </w:pPr>
    </w:p>
    <w:p w14:paraId="1B7A42A7"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308+071 (km </w:t>
      </w:r>
      <w:proofErr w:type="spellStart"/>
      <w:r w:rsidRPr="002478D3">
        <w:rPr>
          <w:b/>
          <w:bCs/>
          <w:lang w:val="it-IT"/>
        </w:rPr>
        <w:t>proiectat</w:t>
      </w:r>
      <w:proofErr w:type="spellEnd"/>
      <w:r w:rsidRPr="002478D3">
        <w:rPr>
          <w:b/>
          <w:bCs/>
          <w:lang w:val="it-IT"/>
        </w:rPr>
        <w:t xml:space="preserve"> 308+199.87)</w:t>
      </w:r>
      <w:r w:rsidRPr="002478D3">
        <w:rPr>
          <w:lang w:val="it-IT"/>
        </w:rPr>
        <w:t xml:space="preserve">, peste </w:t>
      </w:r>
      <w:proofErr w:type="spellStart"/>
      <w:r w:rsidRPr="002478D3">
        <w:rPr>
          <w:lang w:val="it-IT"/>
        </w:rPr>
        <w:t>râul</w:t>
      </w:r>
      <w:proofErr w:type="spellEnd"/>
      <w:r w:rsidRPr="002478D3">
        <w:rPr>
          <w:lang w:val="it-IT"/>
        </w:rPr>
        <w:t xml:space="preserve"> </w:t>
      </w:r>
      <w:proofErr w:type="spellStart"/>
      <w:r w:rsidRPr="002478D3">
        <w:rPr>
          <w:lang w:val="it-IT"/>
        </w:rPr>
        <w:t>Fantana</w:t>
      </w:r>
      <w:proofErr w:type="spellEnd"/>
      <w:r w:rsidRPr="002478D3">
        <w:rPr>
          <w:lang w:val="it-IT"/>
        </w:rPr>
        <w:t xml:space="preserve"> </w:t>
      </w:r>
      <w:proofErr w:type="spellStart"/>
      <w:r w:rsidRPr="002478D3">
        <w:rPr>
          <w:lang w:val="it-IT"/>
        </w:rPr>
        <w:t>Turcului</w:t>
      </w:r>
      <w:proofErr w:type="spellEnd"/>
      <w:r w:rsidRPr="002478D3">
        <w:rPr>
          <w:lang w:val="it-IT"/>
        </w:rPr>
        <w:t>.</w:t>
      </w:r>
    </w:p>
    <w:p w14:paraId="3C5BB172"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1873 </w:t>
      </w:r>
      <w:proofErr w:type="spellStart"/>
      <w:r w:rsidRPr="002478D3">
        <w:rPr>
          <w:lang w:val="it-IT"/>
        </w:rPr>
        <w:t>și</w:t>
      </w:r>
      <w:proofErr w:type="spellEnd"/>
      <w:r w:rsidRPr="002478D3">
        <w:rPr>
          <w:lang w:val="it-IT"/>
        </w:rPr>
        <w:t xml:space="preserve"> are o </w:t>
      </w:r>
      <w:proofErr w:type="spellStart"/>
      <w:r w:rsidRPr="002478D3">
        <w:rPr>
          <w:lang w:val="it-IT"/>
        </w:rPr>
        <w:t>diferența</w:t>
      </w:r>
      <w:proofErr w:type="spellEnd"/>
      <w:r w:rsidRPr="002478D3">
        <w:rPr>
          <w:lang w:val="it-IT"/>
        </w:rPr>
        <w:t xml:space="preserve"> de 41.7 cm </w:t>
      </w:r>
      <w:proofErr w:type="spellStart"/>
      <w:r w:rsidRPr="002478D3">
        <w:rPr>
          <w:lang w:val="it-IT"/>
        </w:rPr>
        <w:t>între</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proiectat</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8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24B345C5"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1.18 m.</w:t>
      </w:r>
    </w:p>
    <w:p w14:paraId="0C886ADD" w14:textId="77777777" w:rsidR="002478D3" w:rsidRPr="00DD1F99" w:rsidRDefault="002478D3" w:rsidP="000051B6">
      <w:pPr>
        <w:ind w:left="708"/>
        <w:rPr>
          <w:lang w:val="ro-RO"/>
        </w:rPr>
      </w:pPr>
    </w:p>
    <w:p w14:paraId="68786105"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308+668 (km </w:t>
      </w:r>
      <w:proofErr w:type="spellStart"/>
      <w:r>
        <w:rPr>
          <w:b/>
          <w:bCs/>
          <w:lang w:val="en-US"/>
        </w:rPr>
        <w:t>proiectat</w:t>
      </w:r>
      <w:proofErr w:type="spellEnd"/>
      <w:r>
        <w:rPr>
          <w:b/>
          <w:bCs/>
          <w:lang w:val="en-US"/>
        </w:rPr>
        <w:t xml:space="preserve"> 308+798.97)</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Buriceni</w:t>
      </w:r>
      <w:proofErr w:type="spellEnd"/>
      <w:r>
        <w:rPr>
          <w:lang w:val="en-US"/>
        </w:rPr>
        <w:t>.</w:t>
      </w:r>
    </w:p>
    <w:p w14:paraId="6D2EFA9E" w14:textId="77777777" w:rsidR="002478D3" w:rsidRPr="00E90A14" w:rsidRDefault="002478D3" w:rsidP="000051B6">
      <w:pPr>
        <w:ind w:left="708"/>
        <w:rPr>
          <w:lang w:val="it-IT"/>
        </w:rPr>
      </w:pPr>
      <w:proofErr w:type="spellStart"/>
      <w:r w:rsidRPr="00483D5C">
        <w:rPr>
          <w:lang w:val="en-US"/>
        </w:rPr>
        <w:t>Podul</w:t>
      </w:r>
      <w:proofErr w:type="spellEnd"/>
      <w:r w:rsidRPr="00483D5C">
        <w:rPr>
          <w:lang w:val="en-US"/>
        </w:rPr>
        <w:t xml:space="preserve"> existent </w:t>
      </w:r>
      <w:proofErr w:type="spellStart"/>
      <w:r w:rsidRPr="00483D5C">
        <w:rPr>
          <w:lang w:val="en-US"/>
        </w:rPr>
        <w:t>este</w:t>
      </w:r>
      <w:proofErr w:type="spellEnd"/>
      <w:r w:rsidRPr="00483D5C">
        <w:rPr>
          <w:lang w:val="en-US"/>
        </w:rPr>
        <w:t xml:space="preserve"> </w:t>
      </w:r>
      <w:proofErr w:type="spellStart"/>
      <w:r w:rsidRPr="00483D5C">
        <w:rPr>
          <w:lang w:val="en-US"/>
        </w:rPr>
        <w:t>construit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anul</w:t>
      </w:r>
      <w:proofErr w:type="spellEnd"/>
      <w:r w:rsidRPr="00483D5C">
        <w:rPr>
          <w:lang w:val="en-US"/>
        </w:rPr>
        <w:t xml:space="preserve"> 1873 </w:t>
      </w:r>
      <w:proofErr w:type="spellStart"/>
      <w:r w:rsidRPr="00483D5C">
        <w:rPr>
          <w:lang w:val="en-US"/>
        </w:rPr>
        <w:t>și</w:t>
      </w:r>
      <w:proofErr w:type="spellEnd"/>
      <w:r w:rsidRPr="00483D5C">
        <w:rPr>
          <w:lang w:val="en-US"/>
        </w:rPr>
        <w:t xml:space="preserve"> nu </w:t>
      </w:r>
      <w:proofErr w:type="spellStart"/>
      <w:r w:rsidRPr="00483D5C">
        <w:rPr>
          <w:lang w:val="en-US"/>
        </w:rPr>
        <w:t>mai</w:t>
      </w:r>
      <w:proofErr w:type="spellEnd"/>
      <w:r w:rsidRPr="00483D5C">
        <w:rPr>
          <w:lang w:val="en-US"/>
        </w:rPr>
        <w:t xml:space="preserve"> </w:t>
      </w:r>
      <w:proofErr w:type="spellStart"/>
      <w:r w:rsidRPr="00483D5C">
        <w:rPr>
          <w:lang w:val="en-US"/>
        </w:rPr>
        <w:t>prezintă</w:t>
      </w:r>
      <w:proofErr w:type="spellEnd"/>
      <w:r w:rsidRPr="00483D5C">
        <w:rPr>
          <w:lang w:val="en-US"/>
        </w:rPr>
        <w:t xml:space="preserve"> </w:t>
      </w:r>
      <w:proofErr w:type="spellStart"/>
      <w:r w:rsidRPr="00483D5C">
        <w:rPr>
          <w:lang w:val="en-US"/>
        </w:rPr>
        <w:t>siguranţă</w:t>
      </w:r>
      <w:proofErr w:type="spellEnd"/>
      <w:r w:rsidRPr="00483D5C">
        <w:rPr>
          <w:lang w:val="en-US"/>
        </w:rPr>
        <w:t xml:space="preserve"> </w:t>
      </w:r>
      <w:proofErr w:type="spellStart"/>
      <w:r w:rsidRPr="00483D5C">
        <w:rPr>
          <w:lang w:val="en-US"/>
        </w:rPr>
        <w:t>decât</w:t>
      </w:r>
      <w:proofErr w:type="spellEnd"/>
      <w:r w:rsidRPr="00483D5C">
        <w:rPr>
          <w:lang w:val="en-US"/>
        </w:rPr>
        <w:t xml:space="preserve"> o </w:t>
      </w:r>
      <w:proofErr w:type="spellStart"/>
      <w:r w:rsidRPr="00483D5C">
        <w:rPr>
          <w:lang w:val="en-US"/>
        </w:rPr>
        <w:t>perioadă</w:t>
      </w:r>
      <w:proofErr w:type="spellEnd"/>
      <w:r w:rsidRPr="00483D5C">
        <w:rPr>
          <w:lang w:val="en-US"/>
        </w:rPr>
        <w:t xml:space="preserve"> </w:t>
      </w:r>
      <w:proofErr w:type="spellStart"/>
      <w:r w:rsidRPr="00483D5C">
        <w:rPr>
          <w:lang w:val="en-US"/>
        </w:rPr>
        <w:t>limitată</w:t>
      </w:r>
      <w:proofErr w:type="spellEnd"/>
      <w:r w:rsidRPr="00483D5C">
        <w:rPr>
          <w:lang w:val="en-US"/>
        </w:rPr>
        <w:t xml:space="preserve"> de </w:t>
      </w:r>
      <w:proofErr w:type="spellStart"/>
      <w:r w:rsidRPr="00483D5C">
        <w:rPr>
          <w:lang w:val="en-US"/>
        </w:rPr>
        <w:t>timp</w:t>
      </w:r>
      <w:proofErr w:type="spellEnd"/>
      <w:r w:rsidRPr="00483D5C">
        <w:rPr>
          <w:lang w:val="en-US"/>
        </w:rPr>
        <w:t xml:space="preserve"> </w:t>
      </w:r>
      <w:proofErr w:type="spellStart"/>
      <w:r w:rsidRPr="00483D5C">
        <w:rPr>
          <w:lang w:val="en-US"/>
        </w:rPr>
        <w:t>datorită</w:t>
      </w:r>
      <w:proofErr w:type="spellEnd"/>
      <w:r w:rsidRPr="00483D5C">
        <w:rPr>
          <w:lang w:val="en-US"/>
        </w:rPr>
        <w:t xml:space="preserve"> </w:t>
      </w:r>
      <w:proofErr w:type="spellStart"/>
      <w:r w:rsidRPr="00483D5C">
        <w:rPr>
          <w:lang w:val="en-US"/>
        </w:rPr>
        <w:t>degradărilor</w:t>
      </w:r>
      <w:proofErr w:type="spellEnd"/>
      <w:r w:rsidRPr="00483D5C">
        <w:rPr>
          <w:lang w:val="en-US"/>
        </w:rPr>
        <w:t xml:space="preserve">.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dezafectarea</w:t>
      </w:r>
      <w:proofErr w:type="spellEnd"/>
      <w:r w:rsidRPr="00483D5C">
        <w:rPr>
          <w:lang w:val="en-US"/>
        </w:rPr>
        <w:t xml:space="preserve"> </w:t>
      </w:r>
      <w:proofErr w:type="spellStart"/>
      <w:r w:rsidRPr="00483D5C">
        <w:rPr>
          <w:lang w:val="en-US"/>
        </w:rPr>
        <w:t>podului</w:t>
      </w:r>
      <w:proofErr w:type="spellEnd"/>
      <w:r w:rsidRPr="00483D5C">
        <w:rPr>
          <w:lang w:val="en-US"/>
        </w:rPr>
        <w:t xml:space="preserve"> existent </w:t>
      </w:r>
      <w:proofErr w:type="spellStart"/>
      <w:r w:rsidRPr="00483D5C">
        <w:rPr>
          <w:lang w:val="en-US"/>
        </w:rPr>
        <w:t>şi</w:t>
      </w:r>
      <w:proofErr w:type="spellEnd"/>
      <w:r w:rsidRPr="00483D5C">
        <w:rPr>
          <w:lang w:val="en-US"/>
        </w:rPr>
        <w:t xml:space="preserve"> </w:t>
      </w:r>
      <w:proofErr w:type="spellStart"/>
      <w:r w:rsidRPr="00483D5C">
        <w:rPr>
          <w:lang w:val="en-US"/>
        </w:rPr>
        <w:t>realizarea</w:t>
      </w:r>
      <w:proofErr w:type="spellEnd"/>
      <w:r w:rsidRPr="00483D5C">
        <w:rPr>
          <w:lang w:val="en-US"/>
        </w:rPr>
        <w:t xml:space="preserve"> </w:t>
      </w:r>
      <w:proofErr w:type="spellStart"/>
      <w:r w:rsidRPr="00483D5C">
        <w:rPr>
          <w:lang w:val="en-US"/>
        </w:rPr>
        <w:t>unui</w:t>
      </w:r>
      <w:proofErr w:type="spellEnd"/>
      <w:r w:rsidRPr="00483D5C">
        <w:rPr>
          <w:lang w:val="en-US"/>
        </w:rPr>
        <w:t xml:space="preserve"> </w:t>
      </w:r>
      <w:proofErr w:type="spellStart"/>
      <w:r w:rsidRPr="00483D5C">
        <w:rPr>
          <w:lang w:val="en-US"/>
        </w:rPr>
        <w:t>tablier</w:t>
      </w:r>
      <w:proofErr w:type="spellEnd"/>
      <w:r w:rsidRPr="00483D5C">
        <w:rPr>
          <w:lang w:val="en-US"/>
        </w:rPr>
        <w:t xml:space="preserve"> </w:t>
      </w:r>
      <w:proofErr w:type="spellStart"/>
      <w:r w:rsidRPr="00483D5C">
        <w:rPr>
          <w:lang w:val="en-US"/>
        </w:rPr>
        <w:t>nou</w:t>
      </w:r>
      <w:proofErr w:type="spellEnd"/>
      <w:r w:rsidRPr="00483D5C">
        <w:rPr>
          <w:lang w:val="en-US"/>
        </w:rPr>
        <w:t xml:space="preserve"> cu </w:t>
      </w:r>
      <w:proofErr w:type="spellStart"/>
      <w:r w:rsidRPr="00483D5C">
        <w:rPr>
          <w:lang w:val="en-US"/>
        </w:rPr>
        <w:t>calea</w:t>
      </w:r>
      <w:proofErr w:type="spellEnd"/>
      <w:r w:rsidRPr="00483D5C">
        <w:rPr>
          <w:lang w:val="en-US"/>
        </w:rPr>
        <w:t xml:space="preserve"> pe </w:t>
      </w:r>
      <w:proofErr w:type="spellStart"/>
      <w:r w:rsidRPr="00483D5C">
        <w:rPr>
          <w:lang w:val="en-US"/>
        </w:rPr>
        <w:t>balast</w:t>
      </w:r>
      <w:proofErr w:type="spellEnd"/>
      <w:r w:rsidRPr="00483D5C">
        <w:rPr>
          <w:lang w:val="en-US"/>
        </w:rPr>
        <w:t xml:space="preserve">, </w:t>
      </w:r>
      <w:r w:rsidRPr="00483D5C">
        <w:rPr>
          <w:b/>
          <w:bCs/>
          <w:lang w:val="en-US"/>
        </w:rPr>
        <w:t xml:space="preserve">tip </w:t>
      </w:r>
      <w:proofErr w:type="spellStart"/>
      <w:r w:rsidRPr="00483D5C">
        <w:rPr>
          <w:b/>
          <w:bCs/>
          <w:lang w:val="en-US"/>
        </w:rPr>
        <w:t>dală</w:t>
      </w:r>
      <w:proofErr w:type="spellEnd"/>
      <w:r w:rsidRPr="00483D5C">
        <w:rPr>
          <w:b/>
          <w:bCs/>
          <w:lang w:val="en-US"/>
        </w:rPr>
        <w:t> </w:t>
      </w:r>
      <w:proofErr w:type="spellStart"/>
      <w:r w:rsidRPr="00483D5C">
        <w:rPr>
          <w:b/>
          <w:bCs/>
          <w:lang w:val="en-US"/>
        </w:rPr>
        <w:t>grinzi</w:t>
      </w:r>
      <w:proofErr w:type="spellEnd"/>
      <w:r w:rsidRPr="00483D5C">
        <w:rPr>
          <w:b/>
          <w:bCs/>
          <w:lang w:val="en-US"/>
        </w:rPr>
        <w:t xml:space="preserve"> </w:t>
      </w:r>
      <w:proofErr w:type="spellStart"/>
      <w:r w:rsidRPr="00483D5C">
        <w:rPr>
          <w:b/>
          <w:bCs/>
          <w:lang w:val="en-US"/>
        </w:rPr>
        <w:t>metalice</w:t>
      </w:r>
      <w:proofErr w:type="spellEnd"/>
      <w:r w:rsidRPr="00483D5C">
        <w:rPr>
          <w:b/>
          <w:bCs/>
          <w:lang w:val="en-US"/>
        </w:rPr>
        <w:t> </w:t>
      </w:r>
      <w:proofErr w:type="spellStart"/>
      <w:r w:rsidRPr="00483D5C">
        <w:rPr>
          <w:b/>
          <w:bCs/>
          <w:lang w:val="en-US"/>
        </w:rPr>
        <w:t>înglobate</w:t>
      </w:r>
      <w:proofErr w:type="spellEnd"/>
      <w:r w:rsidRPr="00483D5C">
        <w:rPr>
          <w:b/>
          <w:bCs/>
          <w:lang w:val="en-US"/>
        </w:rPr>
        <w:t xml:space="preserve"> cu o </w:t>
      </w:r>
      <w:proofErr w:type="spellStart"/>
      <w:r w:rsidRPr="00483D5C">
        <w:rPr>
          <w:b/>
          <w:bCs/>
          <w:lang w:val="en-US"/>
        </w:rPr>
        <w:t>deschidere</w:t>
      </w:r>
      <w:proofErr w:type="spellEnd"/>
      <w:r w:rsidRPr="00483D5C">
        <w:rPr>
          <w:b/>
          <w:bCs/>
          <w:lang w:val="en-US"/>
        </w:rPr>
        <w:t xml:space="preserve"> de 8 m</w:t>
      </w:r>
      <w:r w:rsidRPr="00483D5C">
        <w:rPr>
          <w:lang w:val="en-US"/>
        </w:rPr>
        <w:t xml:space="preserve">. </w:t>
      </w:r>
      <w:proofErr w:type="spellStart"/>
      <w:r w:rsidRPr="00483D5C">
        <w:rPr>
          <w:lang w:val="en-US"/>
        </w:rPr>
        <w:t>Infrastructurile</w:t>
      </w:r>
      <w:proofErr w:type="spellEnd"/>
      <w:r w:rsidRPr="00483D5C">
        <w:rPr>
          <w:lang w:val="en-US"/>
        </w:rPr>
        <w:t xml:space="preserve"> </w:t>
      </w:r>
      <w:proofErr w:type="spellStart"/>
      <w:r w:rsidRPr="00483D5C">
        <w:rPr>
          <w:lang w:val="en-US"/>
        </w:rPr>
        <w:t>vor</w:t>
      </w:r>
      <w:proofErr w:type="spellEnd"/>
      <w:r w:rsidRPr="00483D5C">
        <w:rPr>
          <w:lang w:val="en-US"/>
        </w:rPr>
        <w:t xml:space="preserve"> fi </w:t>
      </w:r>
      <w:proofErr w:type="spellStart"/>
      <w:r w:rsidRPr="00483D5C">
        <w:rPr>
          <w:lang w:val="en-US"/>
        </w:rPr>
        <w:t>realizate</w:t>
      </w:r>
      <w:proofErr w:type="spellEnd"/>
      <w:r w:rsidRPr="00483D5C">
        <w:rPr>
          <w:lang w:val="en-US"/>
        </w:rPr>
        <w:t xml:space="preserve"> din </w:t>
      </w:r>
      <w:proofErr w:type="spellStart"/>
      <w:r w:rsidRPr="00483D5C">
        <w:rPr>
          <w:lang w:val="en-US"/>
        </w:rPr>
        <w:t>beton</w:t>
      </w:r>
      <w:proofErr w:type="spellEnd"/>
      <w:r w:rsidRPr="00483D5C">
        <w:rPr>
          <w:lang w:val="en-US"/>
        </w:rPr>
        <w:t xml:space="preserve"> </w:t>
      </w:r>
      <w:proofErr w:type="spellStart"/>
      <w:r w:rsidRPr="00483D5C">
        <w:rPr>
          <w:lang w:val="en-US"/>
        </w:rPr>
        <w:t>armat</w:t>
      </w:r>
      <w:proofErr w:type="spellEnd"/>
      <w:r w:rsidRPr="00483D5C">
        <w:rPr>
          <w:lang w:val="en-US"/>
        </w:rPr>
        <w:t xml:space="preserve">, cu </w:t>
      </w:r>
      <w:proofErr w:type="spellStart"/>
      <w:r w:rsidRPr="00483D5C">
        <w:rPr>
          <w:lang w:val="en-US"/>
        </w:rPr>
        <w:t>fundații</w:t>
      </w:r>
      <w:proofErr w:type="spellEnd"/>
      <w:r w:rsidRPr="00483D5C">
        <w:rPr>
          <w:lang w:val="en-US"/>
        </w:rPr>
        <w:t xml:space="preserve"> </w:t>
      </w:r>
      <w:proofErr w:type="spellStart"/>
      <w:r w:rsidRPr="00483D5C">
        <w:rPr>
          <w:lang w:val="en-US"/>
        </w:rPr>
        <w:t>directe</w:t>
      </w:r>
      <w:proofErr w:type="spellEnd"/>
      <w:r w:rsidRPr="00483D5C">
        <w:rPr>
          <w:lang w:val="en-US"/>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3E517EA1"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1.81 m.</w:t>
      </w:r>
    </w:p>
    <w:p w14:paraId="5773AA72" w14:textId="77777777" w:rsidR="002478D3" w:rsidRPr="00DD1F99" w:rsidRDefault="002478D3" w:rsidP="000051B6">
      <w:pPr>
        <w:ind w:left="708"/>
        <w:rPr>
          <w:lang w:val="ro-RO"/>
        </w:rPr>
      </w:pPr>
    </w:p>
    <w:p w14:paraId="0B5ECDF4"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309+249 (km </w:t>
      </w:r>
      <w:proofErr w:type="spellStart"/>
      <w:r>
        <w:rPr>
          <w:b/>
          <w:bCs/>
          <w:lang w:val="en-US"/>
        </w:rPr>
        <w:t>proiectat</w:t>
      </w:r>
      <w:proofErr w:type="spellEnd"/>
      <w:r>
        <w:rPr>
          <w:b/>
          <w:bCs/>
          <w:lang w:val="en-US"/>
        </w:rPr>
        <w:t xml:space="preserve"> 309+372.49)</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Stangaceaua</w:t>
      </w:r>
      <w:proofErr w:type="spellEnd"/>
      <w:r>
        <w:rPr>
          <w:lang w:val="en-US"/>
        </w:rPr>
        <w:t>.</w:t>
      </w:r>
    </w:p>
    <w:p w14:paraId="4F0FCAC1" w14:textId="77777777" w:rsidR="002478D3" w:rsidRPr="00E90A14" w:rsidRDefault="002478D3" w:rsidP="000051B6">
      <w:pPr>
        <w:ind w:left="708"/>
        <w:rPr>
          <w:lang w:val="it-IT"/>
        </w:rPr>
      </w:pPr>
      <w:proofErr w:type="spellStart"/>
      <w:r w:rsidRPr="00483D5C">
        <w:rPr>
          <w:lang w:val="en-US"/>
        </w:rPr>
        <w:t>Podul</w:t>
      </w:r>
      <w:proofErr w:type="spellEnd"/>
      <w:r w:rsidRPr="00483D5C">
        <w:rPr>
          <w:lang w:val="en-US"/>
        </w:rPr>
        <w:t xml:space="preserve"> existent </w:t>
      </w:r>
      <w:proofErr w:type="spellStart"/>
      <w:r w:rsidRPr="00483D5C">
        <w:rPr>
          <w:lang w:val="en-US"/>
        </w:rPr>
        <w:t>este</w:t>
      </w:r>
      <w:proofErr w:type="spellEnd"/>
      <w:r w:rsidRPr="00483D5C">
        <w:rPr>
          <w:lang w:val="en-US"/>
        </w:rPr>
        <w:t xml:space="preserve"> </w:t>
      </w:r>
      <w:proofErr w:type="spellStart"/>
      <w:r w:rsidRPr="00483D5C">
        <w:rPr>
          <w:lang w:val="en-US"/>
        </w:rPr>
        <w:t>construit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anul</w:t>
      </w:r>
      <w:proofErr w:type="spellEnd"/>
      <w:r w:rsidRPr="00483D5C">
        <w:rPr>
          <w:lang w:val="en-US"/>
        </w:rPr>
        <w:t xml:space="preserve"> 1968 </w:t>
      </w:r>
      <w:proofErr w:type="spellStart"/>
      <w:r w:rsidRPr="00483D5C">
        <w:rPr>
          <w:lang w:val="en-US"/>
        </w:rPr>
        <w:t>și</w:t>
      </w:r>
      <w:proofErr w:type="spellEnd"/>
      <w:r w:rsidRPr="00483D5C">
        <w:rPr>
          <w:lang w:val="en-US"/>
        </w:rPr>
        <w:t xml:space="preserve"> are o </w:t>
      </w:r>
      <w:proofErr w:type="spellStart"/>
      <w:r w:rsidRPr="00483D5C">
        <w:rPr>
          <w:lang w:val="en-US"/>
        </w:rPr>
        <w:t>diferența</w:t>
      </w:r>
      <w:proofErr w:type="spellEnd"/>
      <w:r w:rsidRPr="00483D5C">
        <w:rPr>
          <w:lang w:val="en-US"/>
        </w:rPr>
        <w:t xml:space="preserve"> de 22.7 cm </w:t>
      </w:r>
      <w:proofErr w:type="spellStart"/>
      <w:r w:rsidRPr="00483D5C">
        <w:rPr>
          <w:lang w:val="en-US"/>
        </w:rPr>
        <w:t>între</w:t>
      </w:r>
      <w:proofErr w:type="spellEnd"/>
      <w:r w:rsidRPr="00483D5C">
        <w:rPr>
          <w:lang w:val="en-US"/>
        </w:rPr>
        <w:t xml:space="preserve"> </w:t>
      </w:r>
      <w:proofErr w:type="spellStart"/>
      <w:r w:rsidRPr="00483D5C">
        <w:rPr>
          <w:lang w:val="en-US"/>
        </w:rPr>
        <w:t>axul</w:t>
      </w:r>
      <w:proofErr w:type="spellEnd"/>
      <w:r w:rsidRPr="00483D5C">
        <w:rPr>
          <w:lang w:val="en-US"/>
        </w:rPr>
        <w:t xml:space="preserve"> </w:t>
      </w:r>
      <w:proofErr w:type="spellStart"/>
      <w:r w:rsidRPr="00483D5C">
        <w:rPr>
          <w:lang w:val="en-US"/>
        </w:rPr>
        <w:t>proiectat</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axul</w:t>
      </w:r>
      <w:proofErr w:type="spellEnd"/>
      <w:r w:rsidRPr="00483D5C">
        <w:rPr>
          <w:lang w:val="en-US"/>
        </w:rPr>
        <w:t xml:space="preserve"> existent.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dezafectarea</w:t>
      </w:r>
      <w:proofErr w:type="spellEnd"/>
      <w:r w:rsidRPr="00483D5C">
        <w:rPr>
          <w:lang w:val="en-US"/>
        </w:rPr>
        <w:t xml:space="preserve"> </w:t>
      </w:r>
      <w:proofErr w:type="spellStart"/>
      <w:r w:rsidRPr="00483D5C">
        <w:rPr>
          <w:lang w:val="en-US"/>
        </w:rPr>
        <w:t>podului</w:t>
      </w:r>
      <w:proofErr w:type="spellEnd"/>
      <w:r w:rsidRPr="00483D5C">
        <w:rPr>
          <w:lang w:val="en-US"/>
        </w:rPr>
        <w:t xml:space="preserve"> existent </w:t>
      </w:r>
      <w:proofErr w:type="spellStart"/>
      <w:r w:rsidRPr="00483D5C">
        <w:rPr>
          <w:lang w:val="en-US"/>
        </w:rPr>
        <w:t>şi</w:t>
      </w:r>
      <w:proofErr w:type="spellEnd"/>
      <w:r w:rsidRPr="00483D5C">
        <w:rPr>
          <w:lang w:val="en-US"/>
        </w:rPr>
        <w:t xml:space="preserve"> </w:t>
      </w:r>
      <w:proofErr w:type="spellStart"/>
      <w:r w:rsidRPr="00483D5C">
        <w:rPr>
          <w:lang w:val="en-US"/>
        </w:rPr>
        <w:t>realizarea</w:t>
      </w:r>
      <w:proofErr w:type="spellEnd"/>
      <w:r w:rsidRPr="00483D5C">
        <w:rPr>
          <w:lang w:val="en-US"/>
        </w:rPr>
        <w:t xml:space="preserve"> </w:t>
      </w:r>
      <w:proofErr w:type="spellStart"/>
      <w:r w:rsidRPr="00483D5C">
        <w:rPr>
          <w:lang w:val="en-US"/>
        </w:rPr>
        <w:t>unui</w:t>
      </w:r>
      <w:proofErr w:type="spellEnd"/>
      <w:r w:rsidRPr="00483D5C">
        <w:rPr>
          <w:lang w:val="en-US"/>
        </w:rPr>
        <w:t xml:space="preserve"> </w:t>
      </w:r>
      <w:proofErr w:type="spellStart"/>
      <w:r w:rsidRPr="00483D5C">
        <w:rPr>
          <w:lang w:val="en-US"/>
        </w:rPr>
        <w:t>tablier</w:t>
      </w:r>
      <w:proofErr w:type="spellEnd"/>
      <w:r w:rsidRPr="00483D5C">
        <w:rPr>
          <w:lang w:val="en-US"/>
        </w:rPr>
        <w:t xml:space="preserve"> </w:t>
      </w:r>
      <w:proofErr w:type="spellStart"/>
      <w:r w:rsidRPr="00483D5C">
        <w:rPr>
          <w:lang w:val="en-US"/>
        </w:rPr>
        <w:t>nou</w:t>
      </w:r>
      <w:proofErr w:type="spellEnd"/>
      <w:r w:rsidRPr="00483D5C">
        <w:rPr>
          <w:lang w:val="en-US"/>
        </w:rPr>
        <w:t xml:space="preserve"> cu </w:t>
      </w:r>
      <w:proofErr w:type="spellStart"/>
      <w:r w:rsidRPr="00483D5C">
        <w:rPr>
          <w:lang w:val="en-US"/>
        </w:rPr>
        <w:t>calea</w:t>
      </w:r>
      <w:proofErr w:type="spellEnd"/>
      <w:r w:rsidRPr="00483D5C">
        <w:rPr>
          <w:lang w:val="en-US"/>
        </w:rPr>
        <w:t xml:space="preserve"> pe </w:t>
      </w:r>
      <w:proofErr w:type="spellStart"/>
      <w:r w:rsidRPr="00483D5C">
        <w:rPr>
          <w:lang w:val="en-US"/>
        </w:rPr>
        <w:t>balast</w:t>
      </w:r>
      <w:proofErr w:type="spellEnd"/>
      <w:r w:rsidRPr="00483D5C">
        <w:rPr>
          <w:lang w:val="en-US"/>
        </w:rPr>
        <w:t xml:space="preserve">, </w:t>
      </w:r>
      <w:r w:rsidRPr="00483D5C">
        <w:rPr>
          <w:b/>
          <w:bCs/>
          <w:lang w:val="en-US"/>
        </w:rPr>
        <w:t xml:space="preserve">tip </w:t>
      </w:r>
      <w:proofErr w:type="spellStart"/>
      <w:r w:rsidRPr="00483D5C">
        <w:rPr>
          <w:b/>
          <w:bCs/>
          <w:lang w:val="en-US"/>
        </w:rPr>
        <w:t>dală</w:t>
      </w:r>
      <w:proofErr w:type="spellEnd"/>
      <w:r w:rsidRPr="00483D5C">
        <w:rPr>
          <w:b/>
          <w:bCs/>
          <w:lang w:val="en-US"/>
        </w:rPr>
        <w:t> </w:t>
      </w:r>
      <w:proofErr w:type="spellStart"/>
      <w:r w:rsidRPr="00483D5C">
        <w:rPr>
          <w:b/>
          <w:bCs/>
          <w:lang w:val="en-US"/>
        </w:rPr>
        <w:t>grinzi</w:t>
      </w:r>
      <w:proofErr w:type="spellEnd"/>
      <w:r w:rsidRPr="00483D5C">
        <w:rPr>
          <w:b/>
          <w:bCs/>
          <w:lang w:val="en-US"/>
        </w:rPr>
        <w:t xml:space="preserve"> </w:t>
      </w:r>
      <w:proofErr w:type="spellStart"/>
      <w:r w:rsidRPr="00483D5C">
        <w:rPr>
          <w:b/>
          <w:bCs/>
          <w:lang w:val="en-US"/>
        </w:rPr>
        <w:t>metalice</w:t>
      </w:r>
      <w:proofErr w:type="spellEnd"/>
      <w:r w:rsidRPr="00483D5C">
        <w:rPr>
          <w:b/>
          <w:bCs/>
          <w:lang w:val="en-US"/>
        </w:rPr>
        <w:t> </w:t>
      </w:r>
      <w:proofErr w:type="spellStart"/>
      <w:r w:rsidRPr="00483D5C">
        <w:rPr>
          <w:b/>
          <w:bCs/>
          <w:lang w:val="en-US"/>
        </w:rPr>
        <w:t>înglobate</w:t>
      </w:r>
      <w:proofErr w:type="spellEnd"/>
      <w:r w:rsidRPr="00483D5C">
        <w:rPr>
          <w:b/>
          <w:bCs/>
          <w:lang w:val="en-US"/>
        </w:rPr>
        <w:t xml:space="preserve"> cu o </w:t>
      </w:r>
      <w:proofErr w:type="spellStart"/>
      <w:r w:rsidRPr="00483D5C">
        <w:rPr>
          <w:b/>
          <w:bCs/>
          <w:lang w:val="en-US"/>
        </w:rPr>
        <w:t>deschidere</w:t>
      </w:r>
      <w:proofErr w:type="spellEnd"/>
      <w:r w:rsidRPr="00483D5C">
        <w:rPr>
          <w:b/>
          <w:bCs/>
          <w:lang w:val="en-US"/>
        </w:rPr>
        <w:t xml:space="preserve"> de 12 m</w:t>
      </w:r>
      <w:r w:rsidRPr="00483D5C">
        <w:rPr>
          <w:lang w:val="en-US"/>
        </w:rPr>
        <w:t xml:space="preserve">. </w:t>
      </w:r>
      <w:proofErr w:type="spellStart"/>
      <w:r w:rsidRPr="00483D5C">
        <w:rPr>
          <w:lang w:val="en-US"/>
        </w:rPr>
        <w:t>Infrastructurile</w:t>
      </w:r>
      <w:proofErr w:type="spellEnd"/>
      <w:r w:rsidRPr="00483D5C">
        <w:rPr>
          <w:lang w:val="en-US"/>
        </w:rPr>
        <w:t xml:space="preserve"> </w:t>
      </w:r>
      <w:proofErr w:type="spellStart"/>
      <w:r w:rsidRPr="00483D5C">
        <w:rPr>
          <w:lang w:val="en-US"/>
        </w:rPr>
        <w:t>vor</w:t>
      </w:r>
      <w:proofErr w:type="spellEnd"/>
      <w:r w:rsidRPr="00483D5C">
        <w:rPr>
          <w:lang w:val="en-US"/>
        </w:rPr>
        <w:t xml:space="preserve"> fi </w:t>
      </w:r>
      <w:proofErr w:type="spellStart"/>
      <w:r w:rsidRPr="00483D5C">
        <w:rPr>
          <w:lang w:val="en-US"/>
        </w:rPr>
        <w:t>realizate</w:t>
      </w:r>
      <w:proofErr w:type="spellEnd"/>
      <w:r w:rsidRPr="00483D5C">
        <w:rPr>
          <w:lang w:val="en-US"/>
        </w:rPr>
        <w:t xml:space="preserve"> din </w:t>
      </w:r>
      <w:proofErr w:type="spellStart"/>
      <w:r w:rsidRPr="00483D5C">
        <w:rPr>
          <w:lang w:val="en-US"/>
        </w:rPr>
        <w:t>beton</w:t>
      </w:r>
      <w:proofErr w:type="spellEnd"/>
      <w:r w:rsidRPr="00483D5C">
        <w:rPr>
          <w:lang w:val="en-US"/>
        </w:rPr>
        <w:t xml:space="preserve"> </w:t>
      </w:r>
      <w:proofErr w:type="spellStart"/>
      <w:r w:rsidRPr="00483D5C">
        <w:rPr>
          <w:lang w:val="en-US"/>
        </w:rPr>
        <w:t>armat</w:t>
      </w:r>
      <w:proofErr w:type="spellEnd"/>
      <w:r w:rsidRPr="00483D5C">
        <w:rPr>
          <w:lang w:val="en-US"/>
        </w:rPr>
        <w:t xml:space="preserve">, cu </w:t>
      </w:r>
      <w:proofErr w:type="spellStart"/>
      <w:r w:rsidRPr="00483D5C">
        <w:rPr>
          <w:lang w:val="en-US"/>
        </w:rPr>
        <w:t>fundații</w:t>
      </w:r>
      <w:proofErr w:type="spellEnd"/>
      <w:r w:rsidRPr="00483D5C">
        <w:rPr>
          <w:lang w:val="en-US"/>
        </w:rPr>
        <w:t xml:space="preserve"> </w:t>
      </w:r>
      <w:proofErr w:type="spellStart"/>
      <w:r w:rsidRPr="00483D5C">
        <w:rPr>
          <w:lang w:val="en-US"/>
        </w:rPr>
        <w:t>directe</w:t>
      </w:r>
      <w:proofErr w:type="spellEnd"/>
      <w:r w:rsidRPr="00483D5C">
        <w:rPr>
          <w:lang w:val="en-US"/>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2BE22209"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1.65 m.</w:t>
      </w:r>
    </w:p>
    <w:p w14:paraId="1D407788" w14:textId="77777777" w:rsidR="002478D3" w:rsidRPr="00DD1F99" w:rsidRDefault="002478D3" w:rsidP="000051B6">
      <w:pPr>
        <w:ind w:left="708"/>
        <w:rPr>
          <w:lang w:val="ro-RO"/>
        </w:rPr>
      </w:pPr>
    </w:p>
    <w:p w14:paraId="4D36621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310+504 (km </w:t>
      </w:r>
      <w:proofErr w:type="spellStart"/>
      <w:r>
        <w:rPr>
          <w:b/>
          <w:bCs/>
          <w:lang w:val="en-US"/>
        </w:rPr>
        <w:t>proiectat</w:t>
      </w:r>
      <w:proofErr w:type="spellEnd"/>
      <w:r>
        <w:rPr>
          <w:b/>
          <w:bCs/>
          <w:lang w:val="en-US"/>
        </w:rPr>
        <w:t xml:space="preserve"> 310+631.98)</w:t>
      </w:r>
    </w:p>
    <w:p w14:paraId="3A5DE359"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Strehaia</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lastRenderedPageBreak/>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N=347485.8639m, E=358377.8465m.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Pietricioaia</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EE7A2C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75B7C49"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BBBE2D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21FB638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4424DAE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4EF7D2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2A03C5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836EDC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E4BE86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11F4F05" w14:textId="77777777" w:rsidR="002478D3" w:rsidRPr="00E90A14" w:rsidRDefault="002478D3" w:rsidP="00483D5C">
      <w:pPr>
        <w:ind w:left="360"/>
        <w:rPr>
          <w:lang w:val="it-IT"/>
        </w:rPr>
      </w:pPr>
    </w:p>
    <w:p w14:paraId="392754F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311+130 (km </w:t>
      </w:r>
      <w:proofErr w:type="spellStart"/>
      <w:r>
        <w:rPr>
          <w:b/>
          <w:bCs/>
          <w:lang w:val="en-US"/>
        </w:rPr>
        <w:t>proiectat</w:t>
      </w:r>
      <w:proofErr w:type="spellEnd"/>
      <w:r>
        <w:rPr>
          <w:b/>
          <w:bCs/>
          <w:lang w:val="en-US"/>
        </w:rPr>
        <w:t xml:space="preserve"> 311+273.5)</w:t>
      </w:r>
    </w:p>
    <w:p w14:paraId="34F3AC59"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Strehaia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Ciochiuţa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N=347819.8821m, E=357830.7237m.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Pietricioaia</w:t>
      </w:r>
      <w:proofErr w:type="spellEnd"/>
      <w:r w:rsidRPr="00483D5C">
        <w:rPr>
          <w:lang w:val="en-US"/>
        </w:rPr>
        <w:t xml:space="preserve"> Mica.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0327AEA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463C16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1FEDDD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4990662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43ABCE1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10E461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BA38BE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1.4%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C3A71C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92B07B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2D35144" w14:textId="77777777" w:rsidR="002478D3" w:rsidRPr="00E90A14" w:rsidRDefault="002478D3" w:rsidP="00483D5C">
      <w:pPr>
        <w:ind w:left="360"/>
        <w:rPr>
          <w:lang w:val="it-IT"/>
        </w:rPr>
      </w:pPr>
    </w:p>
    <w:p w14:paraId="0FE1857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311+736 (km </w:t>
      </w:r>
      <w:proofErr w:type="spellStart"/>
      <w:r>
        <w:rPr>
          <w:b/>
          <w:bCs/>
          <w:lang w:val="en-US"/>
        </w:rPr>
        <w:t>proiectat</w:t>
      </w:r>
      <w:proofErr w:type="spellEnd"/>
      <w:r>
        <w:rPr>
          <w:b/>
          <w:bCs/>
          <w:lang w:val="en-US"/>
        </w:rPr>
        <w:t xml:space="preserve"> 311+860.94)</w:t>
      </w:r>
    </w:p>
    <w:p w14:paraId="59CA891D"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Strehaia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Ciochiuţa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N=347939.5559m, E=357263.9531m.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Strejei</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9FAF7AC" w14:textId="77777777" w:rsidR="002478D3" w:rsidRPr="00E90A14" w:rsidRDefault="002478D3" w:rsidP="00483D5C">
      <w:pPr>
        <w:ind w:left="360"/>
        <w:rPr>
          <w:lang w:val="it-IT"/>
        </w:rPr>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BFC6F0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E3C4EC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4AA8514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3643418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D36848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F86313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A1BCBF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76CEEF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9195073" w14:textId="77777777" w:rsidR="002478D3" w:rsidRPr="00E90A14" w:rsidRDefault="002478D3" w:rsidP="00483D5C">
      <w:pPr>
        <w:ind w:left="360"/>
        <w:rPr>
          <w:lang w:val="it-IT"/>
        </w:rPr>
      </w:pPr>
    </w:p>
    <w:p w14:paraId="0B30453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311+984 (km </w:t>
      </w:r>
      <w:proofErr w:type="spellStart"/>
      <w:r>
        <w:rPr>
          <w:b/>
          <w:bCs/>
          <w:lang w:val="en-US"/>
        </w:rPr>
        <w:t>proiectat</w:t>
      </w:r>
      <w:proofErr w:type="spellEnd"/>
      <w:r>
        <w:rPr>
          <w:b/>
          <w:bCs/>
          <w:lang w:val="en-US"/>
        </w:rPr>
        <w:t xml:space="preserve"> 312+119.06)</w:t>
      </w:r>
    </w:p>
    <w:p w14:paraId="55DCF97E"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Strehaia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Ciochiuţa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N=347919.9913m, E=357006.6328m.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95C49C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4879D4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1A89C6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C851AC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3961D5D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95612E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6208B7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993938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D8F4B2F"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D43F2D6" w14:textId="77777777" w:rsidR="002478D3" w:rsidRPr="00E90A14" w:rsidRDefault="002478D3" w:rsidP="00483D5C">
      <w:pPr>
        <w:ind w:left="360"/>
        <w:rPr>
          <w:lang w:val="it-IT"/>
        </w:rPr>
      </w:pPr>
    </w:p>
    <w:p w14:paraId="42C7CE6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312+483 (km </w:t>
      </w:r>
      <w:proofErr w:type="spellStart"/>
      <w:r>
        <w:rPr>
          <w:b/>
          <w:bCs/>
          <w:lang w:val="en-US"/>
        </w:rPr>
        <w:t>proiectat</w:t>
      </w:r>
      <w:proofErr w:type="spellEnd"/>
      <w:r>
        <w:rPr>
          <w:b/>
          <w:bCs/>
          <w:lang w:val="en-US"/>
        </w:rPr>
        <w:t xml:space="preserve"> 312+611.13)</w:t>
      </w:r>
    </w:p>
    <w:p w14:paraId="06459338"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Strehaia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Ciochiuţa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N=347760.8907m, E=356543.0872m.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Aninilor</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62D8A5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C21BC0C" w14:textId="77777777" w:rsidR="002478D3" w:rsidRDefault="002478D3" w:rsidP="002478D3">
      <w:pPr>
        <w:pStyle w:val="Paragrafoelenco"/>
        <w:numPr>
          <w:ilvl w:val="0"/>
          <w:numId w:val="16"/>
        </w:numPr>
        <w:spacing w:after="60"/>
      </w:pPr>
      <w:proofErr w:type="spellStart"/>
      <w:r>
        <w:lastRenderedPageBreak/>
        <w:t>Demolarea</w:t>
      </w:r>
      <w:proofErr w:type="spellEnd"/>
      <w:r>
        <w:t xml:space="preserve"> </w:t>
      </w:r>
      <w:proofErr w:type="spellStart"/>
      <w:r>
        <w:t>podeţului</w:t>
      </w:r>
      <w:proofErr w:type="spellEnd"/>
      <w:r>
        <w:t xml:space="preserve"> existent; </w:t>
      </w:r>
    </w:p>
    <w:p w14:paraId="0537DCE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4B2304E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1980E4F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0DCD50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2E4A28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83C68C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08CFED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C1A2E94" w14:textId="77777777" w:rsidR="002478D3" w:rsidRPr="00E90A14" w:rsidRDefault="002478D3" w:rsidP="00483D5C">
      <w:pPr>
        <w:ind w:left="360"/>
        <w:rPr>
          <w:lang w:val="it-IT"/>
        </w:rPr>
      </w:pPr>
    </w:p>
    <w:p w14:paraId="6379AE21"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314+217 (km </w:t>
      </w:r>
      <w:proofErr w:type="spellStart"/>
      <w:r>
        <w:rPr>
          <w:b/>
          <w:bCs/>
          <w:lang w:val="en-US"/>
        </w:rPr>
        <w:t>proiectat</w:t>
      </w:r>
      <w:proofErr w:type="spellEnd"/>
      <w:r>
        <w:rPr>
          <w:b/>
          <w:bCs/>
          <w:lang w:val="en-US"/>
        </w:rPr>
        <w:t xml:space="preserve"> 314+328.42)</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Husnita</w:t>
      </w:r>
      <w:proofErr w:type="spellEnd"/>
      <w:r>
        <w:rPr>
          <w:lang w:val="en-US"/>
        </w:rPr>
        <w:t>.</w:t>
      </w:r>
    </w:p>
    <w:p w14:paraId="4E1A1FB0"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1957, </w:t>
      </w:r>
      <w:proofErr w:type="spellStart"/>
      <w:r w:rsidRPr="00E90A14">
        <w:rPr>
          <w:lang w:val="it-IT"/>
        </w:rPr>
        <w:t>având</w:t>
      </w:r>
      <w:proofErr w:type="spellEnd"/>
      <w:r w:rsidRPr="00E90A14">
        <w:rPr>
          <w:lang w:val="it-IT"/>
        </w:rPr>
        <w:t xml:space="preserve"> </w:t>
      </w:r>
      <w:proofErr w:type="spellStart"/>
      <w:r w:rsidRPr="00E90A14">
        <w:rPr>
          <w:lang w:val="it-IT"/>
        </w:rPr>
        <w:t>consumată</w:t>
      </w:r>
      <w:proofErr w:type="spellEnd"/>
      <w:r w:rsidRPr="00E90A14">
        <w:rPr>
          <w:lang w:val="it-IT"/>
        </w:rPr>
        <w:t xml:space="preserve"> durata de </w:t>
      </w:r>
      <w:proofErr w:type="spellStart"/>
      <w:r w:rsidRPr="00E90A14">
        <w:rPr>
          <w:lang w:val="it-IT"/>
        </w:rPr>
        <w:t>viaţă</w:t>
      </w:r>
      <w:proofErr w:type="spellEnd"/>
      <w:r w:rsidRPr="00E90A14">
        <w:rPr>
          <w:lang w:val="it-IT"/>
        </w:rPr>
        <w:t xml:space="preserve"> la </w:t>
      </w:r>
      <w:proofErr w:type="spellStart"/>
      <w:r w:rsidRPr="00E90A14">
        <w:rPr>
          <w:lang w:val="it-IT"/>
        </w:rPr>
        <w:t>oboseală</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20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5B3E701D"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0.87 m.</w:t>
      </w:r>
    </w:p>
    <w:p w14:paraId="055FE5D3" w14:textId="77777777" w:rsidR="002478D3" w:rsidRPr="00DD1F99" w:rsidRDefault="002478D3" w:rsidP="000051B6">
      <w:pPr>
        <w:ind w:left="708"/>
        <w:rPr>
          <w:lang w:val="ro-RO"/>
        </w:rPr>
      </w:pPr>
    </w:p>
    <w:p w14:paraId="4B00889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315+582 (km </w:t>
      </w:r>
      <w:proofErr w:type="spellStart"/>
      <w:r>
        <w:rPr>
          <w:b/>
          <w:bCs/>
          <w:lang w:val="en-US"/>
        </w:rPr>
        <w:t>proiectat</w:t>
      </w:r>
      <w:proofErr w:type="spellEnd"/>
      <w:r>
        <w:rPr>
          <w:b/>
          <w:bCs/>
          <w:lang w:val="en-US"/>
        </w:rPr>
        <w:t xml:space="preserve"> 315+711.98)</w:t>
      </w:r>
    </w:p>
    <w:p w14:paraId="6E853138"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Strehaia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Ciochiuţa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N=347068.7259m, E=353568.7284m.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Valea</w:t>
      </w:r>
      <w:proofErr w:type="spellEnd"/>
      <w:r w:rsidRPr="00483D5C">
        <w:rPr>
          <w:lang w:val="en-US"/>
        </w:rPr>
        <w:t xml:space="preserve"> Stanescu.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06BE10C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497723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104CD5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30457E8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7513122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7AC27B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27D5D7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E7890E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25BB78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lastRenderedPageBreak/>
        <w:t>terasamentului</w:t>
      </w:r>
      <w:proofErr w:type="spellEnd"/>
      <w:r w:rsidRPr="00E90A14">
        <w:rPr>
          <w:lang w:val="it-IT"/>
        </w:rPr>
        <w:t xml:space="preserve">. </w:t>
      </w:r>
    </w:p>
    <w:p w14:paraId="039B6B37" w14:textId="77777777" w:rsidR="002478D3" w:rsidRPr="00E90A14" w:rsidRDefault="002478D3" w:rsidP="00483D5C">
      <w:pPr>
        <w:ind w:left="360"/>
        <w:rPr>
          <w:lang w:val="it-IT"/>
        </w:rPr>
      </w:pPr>
    </w:p>
    <w:p w14:paraId="7C6CDBE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316+060 (km </w:t>
      </w:r>
      <w:proofErr w:type="spellStart"/>
      <w:r>
        <w:rPr>
          <w:b/>
          <w:bCs/>
          <w:lang w:val="en-US"/>
        </w:rPr>
        <w:t>proiectat</w:t>
      </w:r>
      <w:proofErr w:type="spellEnd"/>
      <w:r>
        <w:rPr>
          <w:b/>
          <w:bCs/>
          <w:lang w:val="en-US"/>
        </w:rPr>
        <w:t xml:space="preserve"> 316+188.04)</w:t>
      </w:r>
    </w:p>
    <w:p w14:paraId="773DB663"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Strehaia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Ciochiuţa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N=346959.5761m, E=353105.3501m.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Blejdoaichi</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58AE31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C3684D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293927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1265941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5DEF72E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616D58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509F02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94E379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8B89E8F"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DA7BEF3" w14:textId="77777777" w:rsidR="002478D3" w:rsidRPr="00E90A14" w:rsidRDefault="002478D3" w:rsidP="00483D5C">
      <w:pPr>
        <w:ind w:left="360"/>
        <w:rPr>
          <w:lang w:val="it-IT"/>
        </w:rPr>
      </w:pPr>
    </w:p>
    <w:p w14:paraId="7755327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318+961 (km </w:t>
      </w:r>
      <w:proofErr w:type="spellStart"/>
      <w:r>
        <w:rPr>
          <w:b/>
          <w:bCs/>
          <w:lang w:val="en-US"/>
        </w:rPr>
        <w:t>proiectat</w:t>
      </w:r>
      <w:proofErr w:type="spellEnd"/>
      <w:r>
        <w:rPr>
          <w:b/>
          <w:bCs/>
          <w:lang w:val="en-US"/>
        </w:rPr>
        <w:t xml:space="preserve"> 319+089.44)</w:t>
      </w:r>
    </w:p>
    <w:p w14:paraId="1A7CDB71"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Ciochiuţa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Tâmna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N=346290.3913m, E=350282.2281m.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Manesti</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2FB2F2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94BDDD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E8ADE5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2081A4C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289A231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C4195F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B23897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D5E48F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52118C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1C11C61" w14:textId="77777777" w:rsidR="002478D3" w:rsidRPr="00E90A14" w:rsidRDefault="002478D3" w:rsidP="00483D5C">
      <w:pPr>
        <w:ind w:left="360"/>
        <w:rPr>
          <w:lang w:val="it-IT"/>
        </w:rPr>
      </w:pPr>
    </w:p>
    <w:p w14:paraId="486AA003"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319+508 (km </w:t>
      </w:r>
      <w:proofErr w:type="spellStart"/>
      <w:r w:rsidRPr="00E90A14">
        <w:rPr>
          <w:b/>
          <w:bCs/>
          <w:lang w:val="it-IT"/>
        </w:rPr>
        <w:t>proiectat</w:t>
      </w:r>
      <w:proofErr w:type="spellEnd"/>
      <w:r w:rsidRPr="00E90A14">
        <w:rPr>
          <w:b/>
          <w:bCs/>
          <w:lang w:val="it-IT"/>
        </w:rPr>
        <w:t xml:space="preserve"> 319+636.48)</w:t>
      </w:r>
      <w:r w:rsidRPr="00E90A14">
        <w:rPr>
          <w:lang w:val="it-IT"/>
        </w:rPr>
        <w:t xml:space="preserve">, peste </w:t>
      </w:r>
      <w:proofErr w:type="spellStart"/>
      <w:r w:rsidRPr="00E90A14">
        <w:rPr>
          <w:lang w:val="it-IT"/>
        </w:rPr>
        <w:t>râul</w:t>
      </w:r>
      <w:proofErr w:type="spellEnd"/>
      <w:r w:rsidRPr="00E90A14">
        <w:rPr>
          <w:lang w:val="it-IT"/>
        </w:rPr>
        <w:t xml:space="preserve"> Valea </w:t>
      </w:r>
      <w:proofErr w:type="spellStart"/>
      <w:r w:rsidRPr="00E90A14">
        <w:rPr>
          <w:lang w:val="it-IT"/>
        </w:rPr>
        <w:t>Cervenita</w:t>
      </w:r>
      <w:proofErr w:type="spellEnd"/>
      <w:r w:rsidRPr="00E90A14">
        <w:rPr>
          <w:lang w:val="it-IT"/>
        </w:rPr>
        <w:t>.</w:t>
      </w:r>
    </w:p>
    <w:p w14:paraId="3D8966B6" w14:textId="77777777" w:rsidR="002478D3" w:rsidRPr="00E90A14" w:rsidRDefault="002478D3" w:rsidP="000051B6">
      <w:pPr>
        <w:ind w:left="708"/>
        <w:rPr>
          <w:lang w:val="it-IT"/>
        </w:rPr>
      </w:pPr>
      <w:proofErr w:type="spellStart"/>
      <w:r w:rsidRPr="00E90A14">
        <w:rPr>
          <w:lang w:val="it-IT"/>
        </w:rPr>
        <w:lastRenderedPageBreak/>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1873, </w:t>
      </w:r>
      <w:proofErr w:type="spellStart"/>
      <w:r w:rsidRPr="00E90A14">
        <w:rPr>
          <w:lang w:val="it-IT"/>
        </w:rPr>
        <w:t>având</w:t>
      </w:r>
      <w:proofErr w:type="spellEnd"/>
      <w:r w:rsidRPr="00E90A14">
        <w:rPr>
          <w:lang w:val="it-IT"/>
        </w:rPr>
        <w:t xml:space="preserve"> </w:t>
      </w:r>
      <w:proofErr w:type="spellStart"/>
      <w:r w:rsidRPr="00E90A14">
        <w:rPr>
          <w:lang w:val="it-IT"/>
        </w:rPr>
        <w:t>consumată</w:t>
      </w:r>
      <w:proofErr w:type="spellEnd"/>
      <w:r w:rsidRPr="00E90A14">
        <w:rPr>
          <w:lang w:val="it-IT"/>
        </w:rPr>
        <w:t xml:space="preserve"> durata de </w:t>
      </w:r>
      <w:proofErr w:type="spellStart"/>
      <w:r w:rsidRPr="00E90A14">
        <w:rPr>
          <w:lang w:val="it-IT"/>
        </w:rPr>
        <w:t>viaţă</w:t>
      </w:r>
      <w:proofErr w:type="spellEnd"/>
      <w:r w:rsidRPr="00E90A14">
        <w:rPr>
          <w:lang w:val="it-IT"/>
        </w:rPr>
        <w:t xml:space="preserve"> la </w:t>
      </w:r>
      <w:proofErr w:type="spellStart"/>
      <w:r w:rsidRPr="00E90A14">
        <w:rPr>
          <w:lang w:val="it-IT"/>
        </w:rPr>
        <w:t>oboseală</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20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5B3622DE"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1.59 m.</w:t>
      </w:r>
    </w:p>
    <w:p w14:paraId="46E474D1" w14:textId="77777777" w:rsidR="002478D3" w:rsidRPr="00DD1F99" w:rsidRDefault="002478D3" w:rsidP="000051B6">
      <w:pPr>
        <w:ind w:left="708"/>
        <w:rPr>
          <w:lang w:val="ro-RO"/>
        </w:rPr>
      </w:pPr>
    </w:p>
    <w:p w14:paraId="45624B6B"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320+335 (km </w:t>
      </w:r>
      <w:proofErr w:type="spellStart"/>
      <w:r>
        <w:rPr>
          <w:b/>
          <w:bCs/>
          <w:lang w:val="en-US"/>
        </w:rPr>
        <w:t>proiectat</w:t>
      </w:r>
      <w:proofErr w:type="spellEnd"/>
      <w:r>
        <w:rPr>
          <w:b/>
          <w:bCs/>
          <w:lang w:val="en-US"/>
        </w:rPr>
        <w:t xml:space="preserve"> 320+462.98)</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Husnita</w:t>
      </w:r>
      <w:proofErr w:type="spellEnd"/>
      <w:r>
        <w:rPr>
          <w:lang w:val="en-US"/>
        </w:rPr>
        <w:t>.</w:t>
      </w:r>
    </w:p>
    <w:p w14:paraId="66F42B60" w14:textId="77777777" w:rsidR="002478D3" w:rsidRPr="00E90A14" w:rsidRDefault="002478D3" w:rsidP="000051B6">
      <w:pPr>
        <w:ind w:left="708"/>
        <w:rPr>
          <w:lang w:val="it-IT"/>
        </w:rPr>
      </w:pPr>
      <w:proofErr w:type="spellStart"/>
      <w:r w:rsidRPr="00483D5C">
        <w:rPr>
          <w:lang w:val="en-US"/>
        </w:rPr>
        <w:t>Podul</w:t>
      </w:r>
      <w:proofErr w:type="spellEnd"/>
      <w:r w:rsidRPr="00483D5C">
        <w:rPr>
          <w:lang w:val="en-US"/>
        </w:rPr>
        <w:t xml:space="preserve"> existent </w:t>
      </w:r>
      <w:proofErr w:type="spellStart"/>
      <w:r w:rsidRPr="00483D5C">
        <w:rPr>
          <w:lang w:val="en-US"/>
        </w:rPr>
        <w:t>este</w:t>
      </w:r>
      <w:proofErr w:type="spellEnd"/>
      <w:r w:rsidRPr="00483D5C">
        <w:rPr>
          <w:lang w:val="en-US"/>
        </w:rPr>
        <w:t xml:space="preserve"> </w:t>
      </w:r>
      <w:proofErr w:type="spellStart"/>
      <w:r w:rsidRPr="00483D5C">
        <w:rPr>
          <w:lang w:val="en-US"/>
        </w:rPr>
        <w:t>construit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anul</w:t>
      </w:r>
      <w:proofErr w:type="spellEnd"/>
      <w:r w:rsidRPr="00483D5C">
        <w:rPr>
          <w:lang w:val="en-US"/>
        </w:rPr>
        <w:t xml:space="preserve"> 1964 </w:t>
      </w:r>
      <w:proofErr w:type="spellStart"/>
      <w:r w:rsidRPr="00483D5C">
        <w:rPr>
          <w:lang w:val="en-US"/>
        </w:rPr>
        <w:t>și</w:t>
      </w:r>
      <w:proofErr w:type="spellEnd"/>
      <w:r w:rsidRPr="00483D5C">
        <w:rPr>
          <w:lang w:val="en-US"/>
        </w:rPr>
        <w:t xml:space="preserve"> are o </w:t>
      </w:r>
      <w:proofErr w:type="spellStart"/>
      <w:r w:rsidRPr="00483D5C">
        <w:rPr>
          <w:lang w:val="en-US"/>
        </w:rPr>
        <w:t>diferența</w:t>
      </w:r>
      <w:proofErr w:type="spellEnd"/>
      <w:r w:rsidRPr="00483D5C">
        <w:rPr>
          <w:lang w:val="en-US"/>
        </w:rPr>
        <w:t xml:space="preserve"> de 33.5 cm </w:t>
      </w:r>
      <w:proofErr w:type="spellStart"/>
      <w:r w:rsidRPr="00483D5C">
        <w:rPr>
          <w:lang w:val="en-US"/>
        </w:rPr>
        <w:t>între</w:t>
      </w:r>
      <w:proofErr w:type="spellEnd"/>
      <w:r w:rsidRPr="00483D5C">
        <w:rPr>
          <w:lang w:val="en-US"/>
        </w:rPr>
        <w:t xml:space="preserve"> </w:t>
      </w:r>
      <w:proofErr w:type="spellStart"/>
      <w:r w:rsidRPr="00483D5C">
        <w:rPr>
          <w:lang w:val="en-US"/>
        </w:rPr>
        <w:t>axul</w:t>
      </w:r>
      <w:proofErr w:type="spellEnd"/>
      <w:r w:rsidRPr="00483D5C">
        <w:rPr>
          <w:lang w:val="en-US"/>
        </w:rPr>
        <w:t xml:space="preserve"> </w:t>
      </w:r>
      <w:proofErr w:type="spellStart"/>
      <w:r w:rsidRPr="00483D5C">
        <w:rPr>
          <w:lang w:val="en-US"/>
        </w:rPr>
        <w:t>proiectat</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axul</w:t>
      </w:r>
      <w:proofErr w:type="spellEnd"/>
      <w:r w:rsidRPr="00483D5C">
        <w:rPr>
          <w:lang w:val="en-US"/>
        </w:rPr>
        <w:t xml:space="preserve"> existent.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dezafectarea</w:t>
      </w:r>
      <w:proofErr w:type="spellEnd"/>
      <w:r w:rsidRPr="00483D5C">
        <w:rPr>
          <w:lang w:val="en-US"/>
        </w:rPr>
        <w:t xml:space="preserve"> </w:t>
      </w:r>
      <w:proofErr w:type="spellStart"/>
      <w:r w:rsidRPr="00483D5C">
        <w:rPr>
          <w:lang w:val="en-US"/>
        </w:rPr>
        <w:t>podului</w:t>
      </w:r>
      <w:proofErr w:type="spellEnd"/>
      <w:r w:rsidRPr="00483D5C">
        <w:rPr>
          <w:lang w:val="en-US"/>
        </w:rPr>
        <w:t xml:space="preserve"> existent </w:t>
      </w:r>
      <w:proofErr w:type="spellStart"/>
      <w:r w:rsidRPr="00483D5C">
        <w:rPr>
          <w:lang w:val="en-US"/>
        </w:rPr>
        <w:t>şi</w:t>
      </w:r>
      <w:proofErr w:type="spellEnd"/>
      <w:r w:rsidRPr="00483D5C">
        <w:rPr>
          <w:lang w:val="en-US"/>
        </w:rPr>
        <w:t xml:space="preserve"> </w:t>
      </w:r>
      <w:proofErr w:type="spellStart"/>
      <w:r w:rsidRPr="00483D5C">
        <w:rPr>
          <w:lang w:val="en-US"/>
        </w:rPr>
        <w:t>realizarea</w:t>
      </w:r>
      <w:proofErr w:type="spellEnd"/>
      <w:r w:rsidRPr="00483D5C">
        <w:rPr>
          <w:lang w:val="en-US"/>
        </w:rPr>
        <w:t xml:space="preserve"> </w:t>
      </w:r>
      <w:proofErr w:type="spellStart"/>
      <w:r w:rsidRPr="00483D5C">
        <w:rPr>
          <w:lang w:val="en-US"/>
        </w:rPr>
        <w:t>unui</w:t>
      </w:r>
      <w:proofErr w:type="spellEnd"/>
      <w:r w:rsidRPr="00483D5C">
        <w:rPr>
          <w:lang w:val="en-US"/>
        </w:rPr>
        <w:t xml:space="preserve"> </w:t>
      </w:r>
      <w:proofErr w:type="spellStart"/>
      <w:r w:rsidRPr="00483D5C">
        <w:rPr>
          <w:lang w:val="en-US"/>
        </w:rPr>
        <w:t>tablier</w:t>
      </w:r>
      <w:proofErr w:type="spellEnd"/>
      <w:r w:rsidRPr="00483D5C">
        <w:rPr>
          <w:lang w:val="en-US"/>
        </w:rPr>
        <w:t xml:space="preserve"> </w:t>
      </w:r>
      <w:proofErr w:type="spellStart"/>
      <w:r w:rsidRPr="00483D5C">
        <w:rPr>
          <w:lang w:val="en-US"/>
        </w:rPr>
        <w:t>nou</w:t>
      </w:r>
      <w:proofErr w:type="spellEnd"/>
      <w:r w:rsidRPr="00483D5C">
        <w:rPr>
          <w:lang w:val="en-US"/>
        </w:rPr>
        <w:t xml:space="preserve"> cu </w:t>
      </w:r>
      <w:proofErr w:type="spellStart"/>
      <w:r w:rsidRPr="00483D5C">
        <w:rPr>
          <w:lang w:val="en-US"/>
        </w:rPr>
        <w:t>calea</w:t>
      </w:r>
      <w:proofErr w:type="spellEnd"/>
      <w:r w:rsidRPr="00483D5C">
        <w:rPr>
          <w:lang w:val="en-US"/>
        </w:rPr>
        <w:t xml:space="preserve"> pe </w:t>
      </w:r>
      <w:proofErr w:type="spellStart"/>
      <w:r w:rsidRPr="00483D5C">
        <w:rPr>
          <w:lang w:val="en-US"/>
        </w:rPr>
        <w:t>balast</w:t>
      </w:r>
      <w:proofErr w:type="spellEnd"/>
      <w:r w:rsidRPr="00483D5C">
        <w:rPr>
          <w:lang w:val="en-US"/>
        </w:rPr>
        <w:t xml:space="preserve">, </w:t>
      </w:r>
      <w:r w:rsidRPr="00483D5C">
        <w:rPr>
          <w:b/>
          <w:bCs/>
          <w:lang w:val="en-US"/>
        </w:rPr>
        <w:t xml:space="preserve">tip </w:t>
      </w:r>
      <w:proofErr w:type="spellStart"/>
      <w:r w:rsidRPr="00483D5C">
        <w:rPr>
          <w:b/>
          <w:bCs/>
          <w:lang w:val="en-US"/>
        </w:rPr>
        <w:t>dală</w:t>
      </w:r>
      <w:proofErr w:type="spellEnd"/>
      <w:r w:rsidRPr="00483D5C">
        <w:rPr>
          <w:b/>
          <w:bCs/>
          <w:lang w:val="en-US"/>
        </w:rPr>
        <w:t> </w:t>
      </w:r>
      <w:proofErr w:type="spellStart"/>
      <w:r w:rsidRPr="00483D5C">
        <w:rPr>
          <w:b/>
          <w:bCs/>
          <w:lang w:val="en-US"/>
        </w:rPr>
        <w:t>grinzi</w:t>
      </w:r>
      <w:proofErr w:type="spellEnd"/>
      <w:r w:rsidRPr="00483D5C">
        <w:rPr>
          <w:b/>
          <w:bCs/>
          <w:lang w:val="en-US"/>
        </w:rPr>
        <w:t xml:space="preserve"> </w:t>
      </w:r>
      <w:proofErr w:type="spellStart"/>
      <w:r w:rsidRPr="00483D5C">
        <w:rPr>
          <w:b/>
          <w:bCs/>
          <w:lang w:val="en-US"/>
        </w:rPr>
        <w:t>metalice</w:t>
      </w:r>
      <w:proofErr w:type="spellEnd"/>
      <w:r w:rsidRPr="00483D5C">
        <w:rPr>
          <w:b/>
          <w:bCs/>
          <w:lang w:val="en-US"/>
        </w:rPr>
        <w:t> </w:t>
      </w:r>
      <w:proofErr w:type="spellStart"/>
      <w:r w:rsidRPr="00483D5C">
        <w:rPr>
          <w:b/>
          <w:bCs/>
          <w:lang w:val="en-US"/>
        </w:rPr>
        <w:t>înglobate</w:t>
      </w:r>
      <w:proofErr w:type="spellEnd"/>
      <w:r w:rsidRPr="00483D5C">
        <w:rPr>
          <w:b/>
          <w:bCs/>
          <w:lang w:val="en-US"/>
        </w:rPr>
        <w:t xml:space="preserve"> cu o </w:t>
      </w:r>
      <w:proofErr w:type="spellStart"/>
      <w:r w:rsidRPr="00483D5C">
        <w:rPr>
          <w:b/>
          <w:bCs/>
          <w:lang w:val="en-US"/>
        </w:rPr>
        <w:t>deschidere</w:t>
      </w:r>
      <w:proofErr w:type="spellEnd"/>
      <w:r w:rsidRPr="00483D5C">
        <w:rPr>
          <w:b/>
          <w:bCs/>
          <w:lang w:val="en-US"/>
        </w:rPr>
        <w:t xml:space="preserve"> de 20 m</w:t>
      </w:r>
      <w:r w:rsidRPr="00483D5C">
        <w:rPr>
          <w:lang w:val="en-US"/>
        </w:rPr>
        <w:t xml:space="preserve">. </w:t>
      </w:r>
      <w:proofErr w:type="spellStart"/>
      <w:r w:rsidRPr="00483D5C">
        <w:rPr>
          <w:lang w:val="en-US"/>
        </w:rPr>
        <w:t>Infrastructurile</w:t>
      </w:r>
      <w:proofErr w:type="spellEnd"/>
      <w:r w:rsidRPr="00483D5C">
        <w:rPr>
          <w:lang w:val="en-US"/>
        </w:rPr>
        <w:t xml:space="preserve"> </w:t>
      </w:r>
      <w:proofErr w:type="spellStart"/>
      <w:r w:rsidRPr="00483D5C">
        <w:rPr>
          <w:lang w:val="en-US"/>
        </w:rPr>
        <w:t>vor</w:t>
      </w:r>
      <w:proofErr w:type="spellEnd"/>
      <w:r w:rsidRPr="00483D5C">
        <w:rPr>
          <w:lang w:val="en-US"/>
        </w:rPr>
        <w:t xml:space="preserve"> fi </w:t>
      </w:r>
      <w:proofErr w:type="spellStart"/>
      <w:r w:rsidRPr="00483D5C">
        <w:rPr>
          <w:lang w:val="en-US"/>
        </w:rPr>
        <w:t>realizate</w:t>
      </w:r>
      <w:proofErr w:type="spellEnd"/>
      <w:r w:rsidRPr="00483D5C">
        <w:rPr>
          <w:lang w:val="en-US"/>
        </w:rPr>
        <w:t xml:space="preserve"> din </w:t>
      </w:r>
      <w:proofErr w:type="spellStart"/>
      <w:r w:rsidRPr="00483D5C">
        <w:rPr>
          <w:lang w:val="en-US"/>
        </w:rPr>
        <w:t>beton</w:t>
      </w:r>
      <w:proofErr w:type="spellEnd"/>
      <w:r w:rsidRPr="00483D5C">
        <w:rPr>
          <w:lang w:val="en-US"/>
        </w:rPr>
        <w:t xml:space="preserve"> </w:t>
      </w:r>
      <w:proofErr w:type="spellStart"/>
      <w:r w:rsidRPr="00483D5C">
        <w:rPr>
          <w:lang w:val="en-US"/>
        </w:rPr>
        <w:t>armat</w:t>
      </w:r>
      <w:proofErr w:type="spellEnd"/>
      <w:r w:rsidRPr="00483D5C">
        <w:rPr>
          <w:lang w:val="en-US"/>
        </w:rPr>
        <w:t xml:space="preserve">, cu </w:t>
      </w:r>
      <w:proofErr w:type="spellStart"/>
      <w:r w:rsidRPr="00483D5C">
        <w:rPr>
          <w:lang w:val="en-US"/>
        </w:rPr>
        <w:t>fundații</w:t>
      </w:r>
      <w:proofErr w:type="spellEnd"/>
      <w:r w:rsidRPr="00483D5C">
        <w:rPr>
          <w:lang w:val="en-US"/>
        </w:rPr>
        <w:t xml:space="preserve"> </w:t>
      </w:r>
      <w:proofErr w:type="spellStart"/>
      <w:r w:rsidRPr="00483D5C">
        <w:rPr>
          <w:lang w:val="en-US"/>
        </w:rPr>
        <w:t>directe</w:t>
      </w:r>
      <w:proofErr w:type="spellEnd"/>
      <w:r w:rsidRPr="00483D5C">
        <w:rPr>
          <w:lang w:val="en-US"/>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4030E41B"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1.58 m.</w:t>
      </w:r>
    </w:p>
    <w:p w14:paraId="2EABBEAB" w14:textId="77777777" w:rsidR="002478D3" w:rsidRPr="00DD1F99" w:rsidRDefault="002478D3" w:rsidP="000051B6">
      <w:pPr>
        <w:ind w:left="708"/>
        <w:rPr>
          <w:lang w:val="ro-RO"/>
        </w:rPr>
      </w:pPr>
    </w:p>
    <w:p w14:paraId="0DBE7E5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320+910 (km </w:t>
      </w:r>
      <w:proofErr w:type="spellStart"/>
      <w:r>
        <w:rPr>
          <w:b/>
          <w:bCs/>
          <w:lang w:val="en-US"/>
        </w:rPr>
        <w:t>proiectat</w:t>
      </w:r>
      <w:proofErr w:type="spellEnd"/>
      <w:r>
        <w:rPr>
          <w:b/>
          <w:bCs/>
          <w:lang w:val="en-US"/>
        </w:rPr>
        <w:t xml:space="preserve"> 321+037.07)</w:t>
      </w:r>
    </w:p>
    <w:p w14:paraId="600094E2"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Ciochiuţa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Tâmna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N=345916.3859m, E=348372.0456m.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Serpei</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15C896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61106F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6443E6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331B53C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3A6AE3D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1B4BA4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D5B0E9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94B4D5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8E2A29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984B6ED" w14:textId="77777777" w:rsidR="002478D3" w:rsidRPr="00E90A14" w:rsidRDefault="002478D3" w:rsidP="00483D5C">
      <w:pPr>
        <w:ind w:left="360"/>
        <w:rPr>
          <w:lang w:val="it-IT"/>
        </w:rPr>
      </w:pPr>
    </w:p>
    <w:p w14:paraId="336A78C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321+818 (km </w:t>
      </w:r>
      <w:proofErr w:type="spellStart"/>
      <w:r>
        <w:rPr>
          <w:b/>
          <w:bCs/>
          <w:lang w:val="en-US"/>
        </w:rPr>
        <w:t>proiectat</w:t>
      </w:r>
      <w:proofErr w:type="spellEnd"/>
      <w:r>
        <w:rPr>
          <w:b/>
          <w:bCs/>
          <w:lang w:val="en-US"/>
        </w:rPr>
        <w:t xml:space="preserve"> 321+937.08)</w:t>
      </w:r>
    </w:p>
    <w:p w14:paraId="16A8BD4B"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Ciochiuţa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Tâmna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N=345785.1135m, E=347481.6636m.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lastRenderedPageBreak/>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21.1 mc/s.</w:t>
      </w:r>
    </w:p>
    <w:p w14:paraId="6272ACE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45FFEC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1BDB82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2 X C3; </w:t>
      </w:r>
    </w:p>
    <w:p w14:paraId="764DF81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28349C3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559096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3CA62B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63A36C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30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14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254A638"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0.25 m.</w:t>
      </w:r>
    </w:p>
    <w:p w14:paraId="44798D15" w14:textId="77777777" w:rsidR="002478D3" w:rsidRDefault="002478D3" w:rsidP="00483D5C">
      <w:pPr>
        <w:ind w:left="360"/>
      </w:pPr>
    </w:p>
    <w:p w14:paraId="0626373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321+918 (km </w:t>
      </w:r>
      <w:proofErr w:type="spellStart"/>
      <w:r>
        <w:rPr>
          <w:b/>
          <w:bCs/>
          <w:lang w:val="en-US"/>
        </w:rPr>
        <w:t>proiectat</w:t>
      </w:r>
      <w:proofErr w:type="spellEnd"/>
      <w:r>
        <w:rPr>
          <w:b/>
          <w:bCs/>
          <w:lang w:val="en-US"/>
        </w:rPr>
        <w:t xml:space="preserve"> 322+045.13)</w:t>
      </w:r>
    </w:p>
    <w:p w14:paraId="03204778"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Ciochiuţa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Tâmna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N=345769.4912m, E=347374.7489m.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Fântânii</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086272F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3E0C28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0927A6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2E6E06F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4E0E649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935981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817D29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4F7B65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E1AF14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AA66005" w14:textId="77777777" w:rsidR="002478D3" w:rsidRPr="00E90A14" w:rsidRDefault="002478D3" w:rsidP="00483D5C">
      <w:pPr>
        <w:ind w:left="360"/>
        <w:rPr>
          <w:lang w:val="it-IT"/>
        </w:rPr>
      </w:pPr>
    </w:p>
    <w:p w14:paraId="3BBE810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322+208 (km </w:t>
      </w:r>
      <w:proofErr w:type="spellStart"/>
      <w:r>
        <w:rPr>
          <w:b/>
          <w:bCs/>
          <w:lang w:val="en-US"/>
        </w:rPr>
        <w:t>proiectat</w:t>
      </w:r>
      <w:proofErr w:type="spellEnd"/>
      <w:r>
        <w:rPr>
          <w:b/>
          <w:bCs/>
          <w:lang w:val="en-US"/>
        </w:rPr>
        <w:t xml:space="preserve"> 322+334.89)</w:t>
      </w:r>
    </w:p>
    <w:p w14:paraId="1667A708"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Ciochiuţa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Tâmna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N=345727.5963m, E=347088.0336m.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17FA311" w14:textId="77777777" w:rsidR="002478D3" w:rsidRPr="00E90A14" w:rsidRDefault="002478D3" w:rsidP="00483D5C">
      <w:pPr>
        <w:ind w:left="360"/>
        <w:rPr>
          <w:lang w:val="it-IT"/>
        </w:rPr>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89F8FC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C5AAB0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1D5F925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767EF8C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01B32A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E72FF6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CBD820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D329D8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9D1894C" w14:textId="77777777" w:rsidR="002478D3" w:rsidRPr="00E90A14" w:rsidRDefault="002478D3" w:rsidP="00483D5C">
      <w:pPr>
        <w:ind w:left="360"/>
        <w:rPr>
          <w:lang w:val="it-IT"/>
        </w:rPr>
      </w:pPr>
    </w:p>
    <w:p w14:paraId="768D1939"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324+093 (km </w:t>
      </w:r>
      <w:proofErr w:type="spellStart"/>
      <w:r w:rsidRPr="00E90A14">
        <w:rPr>
          <w:b/>
          <w:bCs/>
          <w:lang w:val="it-IT"/>
        </w:rPr>
        <w:t>proiectat</w:t>
      </w:r>
      <w:proofErr w:type="spellEnd"/>
      <w:r w:rsidRPr="00E90A14">
        <w:rPr>
          <w:b/>
          <w:bCs/>
          <w:lang w:val="it-IT"/>
        </w:rPr>
        <w:t xml:space="preserve"> 324+220.48)</w:t>
      </w:r>
      <w:r w:rsidRPr="00E90A14">
        <w:rPr>
          <w:lang w:val="it-IT"/>
        </w:rPr>
        <w:t xml:space="preserve">, peste o vale </w:t>
      </w:r>
      <w:proofErr w:type="spellStart"/>
      <w:r w:rsidRPr="00E90A14">
        <w:rPr>
          <w:lang w:val="it-IT"/>
        </w:rPr>
        <w:t>fără</w:t>
      </w:r>
      <w:proofErr w:type="spellEnd"/>
      <w:r w:rsidRPr="00E90A14">
        <w:rPr>
          <w:lang w:val="it-IT"/>
        </w:rPr>
        <w:t xml:space="preserve"> nume.</w:t>
      </w:r>
    </w:p>
    <w:p w14:paraId="1E0DA036"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1883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22.5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8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0BC7FEE1" w14:textId="77777777" w:rsidR="002478D3" w:rsidRPr="00E90A14" w:rsidRDefault="002478D3" w:rsidP="000051B6">
      <w:pPr>
        <w:ind w:left="708"/>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289A740" w14:textId="77777777" w:rsidR="002478D3" w:rsidRPr="00DD1F99" w:rsidRDefault="002478D3" w:rsidP="000051B6">
      <w:pPr>
        <w:ind w:left="708"/>
        <w:rPr>
          <w:lang w:val="ro-RO"/>
        </w:rPr>
      </w:pPr>
    </w:p>
    <w:p w14:paraId="45E20DD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324+830 (km </w:t>
      </w:r>
      <w:proofErr w:type="spellStart"/>
      <w:r>
        <w:rPr>
          <w:b/>
          <w:bCs/>
          <w:lang w:val="en-US"/>
        </w:rPr>
        <w:t>proiectat</w:t>
      </w:r>
      <w:proofErr w:type="spellEnd"/>
      <w:r>
        <w:rPr>
          <w:b/>
          <w:bCs/>
          <w:lang w:val="en-US"/>
        </w:rPr>
        <w:t xml:space="preserve"> 324+954.91)</w:t>
      </w:r>
    </w:p>
    <w:p w14:paraId="0C3A489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Tâmna</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N=345384.3482m, E=344492.4248m.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2FFFEB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1DB398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23AA65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4F0D321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4846D92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1053CE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0FE494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64EF19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D96961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5094D66" w14:textId="77777777" w:rsidR="002478D3" w:rsidRPr="00E90A14" w:rsidRDefault="002478D3" w:rsidP="00483D5C">
      <w:pPr>
        <w:ind w:left="360"/>
        <w:rPr>
          <w:lang w:val="it-IT"/>
        </w:rPr>
      </w:pPr>
    </w:p>
    <w:p w14:paraId="50EAEF63" w14:textId="77777777" w:rsidR="002478D3" w:rsidRPr="00E90A14" w:rsidRDefault="002478D3" w:rsidP="00483D5C">
      <w:pPr>
        <w:ind w:left="360"/>
        <w:rPr>
          <w:lang w:val="it-IT"/>
        </w:rPr>
      </w:pPr>
    </w:p>
    <w:p w14:paraId="5FEE7EAE" w14:textId="77777777" w:rsidR="002478D3" w:rsidRPr="00E90A14" w:rsidRDefault="002478D3" w:rsidP="00483D5C">
      <w:pPr>
        <w:ind w:left="360"/>
        <w:rPr>
          <w:lang w:val="it-IT"/>
        </w:rPr>
      </w:pPr>
    </w:p>
    <w:p w14:paraId="5B7ED19F"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325+221 (km </w:t>
      </w:r>
      <w:proofErr w:type="spellStart"/>
      <w:r w:rsidRPr="00E90A14">
        <w:rPr>
          <w:b/>
          <w:bCs/>
          <w:lang w:val="it-IT"/>
        </w:rPr>
        <w:t>proiectat</w:t>
      </w:r>
      <w:proofErr w:type="spellEnd"/>
      <w:r w:rsidRPr="00E90A14">
        <w:rPr>
          <w:b/>
          <w:bCs/>
          <w:lang w:val="it-IT"/>
        </w:rPr>
        <w:t xml:space="preserve"> 325+354.54)</w:t>
      </w:r>
      <w:r w:rsidRPr="00E90A14">
        <w:rPr>
          <w:lang w:val="it-IT"/>
        </w:rPr>
        <w:t xml:space="preserve">, peste </w:t>
      </w:r>
      <w:proofErr w:type="spellStart"/>
      <w:r w:rsidRPr="00E90A14">
        <w:rPr>
          <w:lang w:val="it-IT"/>
        </w:rPr>
        <w:t>râul</w:t>
      </w:r>
      <w:proofErr w:type="spellEnd"/>
      <w:r w:rsidRPr="00E90A14">
        <w:rPr>
          <w:lang w:val="it-IT"/>
        </w:rPr>
        <w:t xml:space="preserve"> Fanta Na </w:t>
      </w:r>
      <w:proofErr w:type="spellStart"/>
      <w:r w:rsidRPr="00E90A14">
        <w:rPr>
          <w:lang w:val="it-IT"/>
        </w:rPr>
        <w:t>Patarca</w:t>
      </w:r>
      <w:proofErr w:type="spellEnd"/>
      <w:r w:rsidRPr="00E90A14">
        <w:rPr>
          <w:lang w:val="it-IT"/>
        </w:rPr>
        <w:t>.</w:t>
      </w:r>
    </w:p>
    <w:p w14:paraId="2B3C96A2"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1973, </w:t>
      </w:r>
      <w:proofErr w:type="spellStart"/>
      <w:r w:rsidRPr="00E90A14">
        <w:rPr>
          <w:lang w:val="it-IT"/>
        </w:rPr>
        <w:t>având</w:t>
      </w:r>
      <w:proofErr w:type="spellEnd"/>
      <w:r w:rsidRPr="00E90A14">
        <w:rPr>
          <w:lang w:val="it-IT"/>
        </w:rPr>
        <w:t xml:space="preserve"> </w:t>
      </w:r>
      <w:proofErr w:type="spellStart"/>
      <w:r w:rsidRPr="00E90A14">
        <w:rPr>
          <w:lang w:val="it-IT"/>
        </w:rPr>
        <w:t>consumată</w:t>
      </w:r>
      <w:proofErr w:type="spellEnd"/>
      <w:r w:rsidRPr="00E90A14">
        <w:rPr>
          <w:lang w:val="it-IT"/>
        </w:rPr>
        <w:t xml:space="preserve"> durata de </w:t>
      </w:r>
      <w:proofErr w:type="spellStart"/>
      <w:r w:rsidRPr="00E90A14">
        <w:rPr>
          <w:lang w:val="it-IT"/>
        </w:rPr>
        <w:t>viaţă</w:t>
      </w:r>
      <w:proofErr w:type="spellEnd"/>
      <w:r w:rsidRPr="00E90A14">
        <w:rPr>
          <w:lang w:val="it-IT"/>
        </w:rPr>
        <w:t xml:space="preserve"> la </w:t>
      </w:r>
      <w:proofErr w:type="spellStart"/>
      <w:r w:rsidRPr="00E90A14">
        <w:rPr>
          <w:lang w:val="it-IT"/>
        </w:rPr>
        <w:t>oboseală</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12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4E6B7E79" w14:textId="77777777" w:rsidR="002478D3" w:rsidRPr="00E90A14" w:rsidRDefault="002478D3" w:rsidP="000051B6">
      <w:pPr>
        <w:ind w:left="708"/>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CDFB596" w14:textId="77777777" w:rsidR="002478D3" w:rsidRPr="00DD1F99" w:rsidRDefault="002478D3" w:rsidP="000051B6">
      <w:pPr>
        <w:ind w:left="708"/>
        <w:rPr>
          <w:lang w:val="ro-RO"/>
        </w:rPr>
      </w:pPr>
    </w:p>
    <w:p w14:paraId="7D45F5DC"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325+821 (km </w:t>
      </w:r>
      <w:proofErr w:type="spellStart"/>
      <w:r>
        <w:rPr>
          <w:b/>
          <w:bCs/>
          <w:lang w:val="en-US"/>
        </w:rPr>
        <w:t>proiectat</w:t>
      </w:r>
      <w:proofErr w:type="spellEnd"/>
      <w:r>
        <w:rPr>
          <w:b/>
          <w:bCs/>
          <w:lang w:val="en-US"/>
        </w:rPr>
        <w:t xml:space="preserve"> 325+949.48)</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Husnita</w:t>
      </w:r>
      <w:proofErr w:type="spellEnd"/>
      <w:r>
        <w:rPr>
          <w:lang w:val="en-US"/>
        </w:rPr>
        <w:t>.</w:t>
      </w:r>
    </w:p>
    <w:p w14:paraId="7FF5E5DD"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1873, </w:t>
      </w:r>
      <w:proofErr w:type="spellStart"/>
      <w:r w:rsidRPr="00E90A14">
        <w:rPr>
          <w:lang w:val="it-IT"/>
        </w:rPr>
        <w:t>având</w:t>
      </w:r>
      <w:proofErr w:type="spellEnd"/>
      <w:r w:rsidRPr="00E90A14">
        <w:rPr>
          <w:lang w:val="it-IT"/>
        </w:rPr>
        <w:t xml:space="preserve"> </w:t>
      </w:r>
      <w:proofErr w:type="spellStart"/>
      <w:r w:rsidRPr="00E90A14">
        <w:rPr>
          <w:lang w:val="it-IT"/>
        </w:rPr>
        <w:t>consumată</w:t>
      </w:r>
      <w:proofErr w:type="spellEnd"/>
      <w:r w:rsidRPr="00E90A14">
        <w:rPr>
          <w:lang w:val="it-IT"/>
        </w:rPr>
        <w:t xml:space="preserve"> durata de </w:t>
      </w:r>
      <w:proofErr w:type="spellStart"/>
      <w:r w:rsidRPr="00E90A14">
        <w:rPr>
          <w:lang w:val="it-IT"/>
        </w:rPr>
        <w:t>viaţă</w:t>
      </w:r>
      <w:proofErr w:type="spellEnd"/>
      <w:r w:rsidRPr="00E90A14">
        <w:rPr>
          <w:lang w:val="it-IT"/>
        </w:rPr>
        <w:t xml:space="preserve"> la </w:t>
      </w:r>
      <w:proofErr w:type="spellStart"/>
      <w:r w:rsidRPr="00E90A14">
        <w:rPr>
          <w:lang w:val="it-IT"/>
        </w:rPr>
        <w:t>oboseală</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20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178053B0"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1.14 m.</w:t>
      </w:r>
    </w:p>
    <w:p w14:paraId="311738EA" w14:textId="77777777" w:rsidR="002478D3" w:rsidRPr="00DD1F99" w:rsidRDefault="002478D3" w:rsidP="000051B6">
      <w:pPr>
        <w:ind w:left="708"/>
        <w:rPr>
          <w:lang w:val="ro-RO"/>
        </w:rPr>
      </w:pPr>
    </w:p>
    <w:p w14:paraId="62EF48C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329+007 (km </w:t>
      </w:r>
      <w:proofErr w:type="spellStart"/>
      <w:r>
        <w:rPr>
          <w:b/>
          <w:bCs/>
          <w:lang w:val="en-US"/>
        </w:rPr>
        <w:t>proiectat</w:t>
      </w:r>
      <w:proofErr w:type="spellEnd"/>
      <w:r>
        <w:rPr>
          <w:b/>
          <w:bCs/>
          <w:lang w:val="en-US"/>
        </w:rPr>
        <w:t xml:space="preserve"> 329+135.23)</w:t>
      </w:r>
    </w:p>
    <w:p w14:paraId="10C7664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Tâmna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Igiroasa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N=345347.1784m, E=340323.974m.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CABEB9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A7AD1D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4D1A70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0A00D9A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5DAAEB6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114D0E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69F715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DCB98E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6B6B9A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AFC9C46" w14:textId="77777777" w:rsidR="002478D3" w:rsidRPr="00E90A14" w:rsidRDefault="002478D3" w:rsidP="00483D5C">
      <w:pPr>
        <w:ind w:left="360"/>
        <w:rPr>
          <w:lang w:val="it-IT"/>
        </w:rPr>
      </w:pPr>
    </w:p>
    <w:p w14:paraId="3803FF26"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331+060 (km </w:t>
      </w:r>
      <w:proofErr w:type="spellStart"/>
      <w:r>
        <w:rPr>
          <w:b/>
          <w:bCs/>
          <w:lang w:val="en-US"/>
        </w:rPr>
        <w:t>proiectat</w:t>
      </w:r>
      <w:proofErr w:type="spellEnd"/>
      <w:r>
        <w:rPr>
          <w:b/>
          <w:bCs/>
          <w:lang w:val="en-US"/>
        </w:rPr>
        <w:t xml:space="preserve"> 331+183.45)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Husnita</w:t>
      </w:r>
      <w:proofErr w:type="spellEnd"/>
      <w:r>
        <w:rPr>
          <w:lang w:val="en-US"/>
        </w:rPr>
        <w:t>.</w:t>
      </w:r>
    </w:p>
    <w:p w14:paraId="0C6026DB" w14:textId="77777777" w:rsidR="002478D3" w:rsidRPr="00E90A14" w:rsidRDefault="002478D3" w:rsidP="000051B6">
      <w:pPr>
        <w:ind w:left="708"/>
        <w:rPr>
          <w:lang w:val="it-IT"/>
        </w:rPr>
      </w:pPr>
      <w:proofErr w:type="spellStart"/>
      <w:r w:rsidRPr="00483D5C">
        <w:rPr>
          <w:lang w:val="en-US"/>
        </w:rPr>
        <w:t>Podul</w:t>
      </w:r>
      <w:proofErr w:type="spellEnd"/>
      <w:r w:rsidRPr="00483D5C">
        <w:rPr>
          <w:lang w:val="en-US"/>
        </w:rPr>
        <w:t xml:space="preserve"> existent </w:t>
      </w:r>
      <w:proofErr w:type="spellStart"/>
      <w:r w:rsidRPr="00483D5C">
        <w:rPr>
          <w:lang w:val="en-US"/>
        </w:rPr>
        <w:t>este</w:t>
      </w:r>
      <w:proofErr w:type="spellEnd"/>
      <w:r w:rsidRPr="00483D5C">
        <w:rPr>
          <w:lang w:val="en-US"/>
        </w:rPr>
        <w:t xml:space="preserve"> </w:t>
      </w:r>
      <w:proofErr w:type="spellStart"/>
      <w:r w:rsidRPr="00483D5C">
        <w:rPr>
          <w:lang w:val="en-US"/>
        </w:rPr>
        <w:t>construit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anul</w:t>
      </w:r>
      <w:proofErr w:type="spellEnd"/>
      <w:r w:rsidRPr="00483D5C">
        <w:rPr>
          <w:lang w:val="en-US"/>
        </w:rPr>
        <w:t xml:space="preserve"> 1999 </w:t>
      </w:r>
      <w:proofErr w:type="spellStart"/>
      <w:r w:rsidRPr="00483D5C">
        <w:rPr>
          <w:lang w:val="en-US"/>
        </w:rPr>
        <w:t>și</w:t>
      </w:r>
      <w:proofErr w:type="spellEnd"/>
      <w:r w:rsidRPr="00483D5C">
        <w:rPr>
          <w:lang w:val="en-US"/>
        </w:rPr>
        <w:t xml:space="preserve"> are o </w:t>
      </w:r>
      <w:proofErr w:type="spellStart"/>
      <w:r w:rsidRPr="00483D5C">
        <w:rPr>
          <w:lang w:val="en-US"/>
        </w:rPr>
        <w:t>diferența</w:t>
      </w:r>
      <w:proofErr w:type="spellEnd"/>
      <w:r w:rsidRPr="00483D5C">
        <w:rPr>
          <w:lang w:val="en-US"/>
        </w:rPr>
        <w:t xml:space="preserve"> de 118.4 cm </w:t>
      </w:r>
      <w:proofErr w:type="spellStart"/>
      <w:r w:rsidRPr="00483D5C">
        <w:rPr>
          <w:lang w:val="en-US"/>
        </w:rPr>
        <w:t>între</w:t>
      </w:r>
      <w:proofErr w:type="spellEnd"/>
      <w:r w:rsidRPr="00483D5C">
        <w:rPr>
          <w:lang w:val="en-US"/>
        </w:rPr>
        <w:t xml:space="preserve"> </w:t>
      </w:r>
      <w:proofErr w:type="spellStart"/>
      <w:r w:rsidRPr="00483D5C">
        <w:rPr>
          <w:lang w:val="en-US"/>
        </w:rPr>
        <w:t>axul</w:t>
      </w:r>
      <w:proofErr w:type="spellEnd"/>
      <w:r w:rsidRPr="00483D5C">
        <w:rPr>
          <w:lang w:val="en-US"/>
        </w:rPr>
        <w:t xml:space="preserve"> </w:t>
      </w:r>
      <w:proofErr w:type="spellStart"/>
      <w:r w:rsidRPr="00483D5C">
        <w:rPr>
          <w:lang w:val="en-US"/>
        </w:rPr>
        <w:t>proiectat</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axul</w:t>
      </w:r>
      <w:proofErr w:type="spellEnd"/>
      <w:r w:rsidRPr="00483D5C">
        <w:rPr>
          <w:lang w:val="en-US"/>
        </w:rPr>
        <w:t xml:space="preserve"> existent.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dezafectarea</w:t>
      </w:r>
      <w:proofErr w:type="spellEnd"/>
      <w:r w:rsidRPr="00483D5C">
        <w:rPr>
          <w:lang w:val="en-US"/>
        </w:rPr>
        <w:t xml:space="preserve"> </w:t>
      </w:r>
      <w:proofErr w:type="spellStart"/>
      <w:r w:rsidRPr="00483D5C">
        <w:rPr>
          <w:lang w:val="en-US"/>
        </w:rPr>
        <w:t>podului</w:t>
      </w:r>
      <w:proofErr w:type="spellEnd"/>
      <w:r w:rsidRPr="00483D5C">
        <w:rPr>
          <w:lang w:val="en-US"/>
        </w:rPr>
        <w:t xml:space="preserve"> existent </w:t>
      </w:r>
      <w:proofErr w:type="spellStart"/>
      <w:r w:rsidRPr="00483D5C">
        <w:rPr>
          <w:lang w:val="en-US"/>
        </w:rPr>
        <w:t>şi</w:t>
      </w:r>
      <w:proofErr w:type="spellEnd"/>
      <w:r w:rsidRPr="00483D5C">
        <w:rPr>
          <w:lang w:val="en-US"/>
        </w:rPr>
        <w:t xml:space="preserve"> </w:t>
      </w:r>
      <w:proofErr w:type="spellStart"/>
      <w:r w:rsidRPr="00483D5C">
        <w:rPr>
          <w:lang w:val="en-US"/>
        </w:rPr>
        <w:t>realizarea</w:t>
      </w:r>
      <w:proofErr w:type="spellEnd"/>
      <w:r w:rsidRPr="00483D5C">
        <w:rPr>
          <w:lang w:val="en-US"/>
        </w:rPr>
        <w:t xml:space="preserve"> </w:t>
      </w:r>
      <w:proofErr w:type="spellStart"/>
      <w:r w:rsidRPr="00483D5C">
        <w:rPr>
          <w:lang w:val="en-US"/>
        </w:rPr>
        <w:t>unui</w:t>
      </w:r>
      <w:proofErr w:type="spellEnd"/>
      <w:r w:rsidRPr="00483D5C">
        <w:rPr>
          <w:lang w:val="en-US"/>
        </w:rPr>
        <w:t xml:space="preserve"> </w:t>
      </w:r>
      <w:proofErr w:type="spellStart"/>
      <w:r w:rsidRPr="00483D5C">
        <w:rPr>
          <w:lang w:val="en-US"/>
        </w:rPr>
        <w:t>tablier</w:t>
      </w:r>
      <w:proofErr w:type="spellEnd"/>
      <w:r w:rsidRPr="00483D5C">
        <w:rPr>
          <w:lang w:val="en-US"/>
        </w:rPr>
        <w:t xml:space="preserve"> </w:t>
      </w:r>
      <w:proofErr w:type="spellStart"/>
      <w:r w:rsidRPr="00483D5C">
        <w:rPr>
          <w:lang w:val="en-US"/>
        </w:rPr>
        <w:t>nou</w:t>
      </w:r>
      <w:proofErr w:type="spellEnd"/>
      <w:r w:rsidRPr="00483D5C">
        <w:rPr>
          <w:lang w:val="en-US"/>
        </w:rPr>
        <w:t xml:space="preserve"> cu </w:t>
      </w:r>
      <w:proofErr w:type="spellStart"/>
      <w:r w:rsidRPr="00483D5C">
        <w:rPr>
          <w:lang w:val="en-US"/>
        </w:rPr>
        <w:t>calea</w:t>
      </w:r>
      <w:proofErr w:type="spellEnd"/>
      <w:r w:rsidRPr="00483D5C">
        <w:rPr>
          <w:lang w:val="en-US"/>
        </w:rPr>
        <w:t xml:space="preserve"> pe </w:t>
      </w:r>
      <w:proofErr w:type="spellStart"/>
      <w:r w:rsidRPr="00483D5C">
        <w:rPr>
          <w:lang w:val="en-US"/>
        </w:rPr>
        <w:t>balast</w:t>
      </w:r>
      <w:proofErr w:type="spellEnd"/>
      <w:r w:rsidRPr="00483D5C">
        <w:rPr>
          <w:lang w:val="en-US"/>
        </w:rPr>
        <w:t xml:space="preserve">, </w:t>
      </w:r>
      <w:r w:rsidRPr="00483D5C">
        <w:rPr>
          <w:b/>
          <w:bCs/>
          <w:lang w:val="en-US"/>
        </w:rPr>
        <w:t xml:space="preserve">tip </w:t>
      </w:r>
      <w:proofErr w:type="spellStart"/>
      <w:r w:rsidRPr="00483D5C">
        <w:rPr>
          <w:b/>
          <w:bCs/>
          <w:lang w:val="en-US"/>
        </w:rPr>
        <w:t>dală</w:t>
      </w:r>
      <w:proofErr w:type="spellEnd"/>
      <w:r w:rsidRPr="00483D5C">
        <w:rPr>
          <w:b/>
          <w:bCs/>
          <w:lang w:val="en-US"/>
        </w:rPr>
        <w:t> </w:t>
      </w:r>
      <w:proofErr w:type="spellStart"/>
      <w:r w:rsidRPr="00483D5C">
        <w:rPr>
          <w:b/>
          <w:bCs/>
          <w:lang w:val="en-US"/>
        </w:rPr>
        <w:t>grinzi</w:t>
      </w:r>
      <w:proofErr w:type="spellEnd"/>
      <w:r w:rsidRPr="00483D5C">
        <w:rPr>
          <w:b/>
          <w:bCs/>
          <w:lang w:val="en-US"/>
        </w:rPr>
        <w:t xml:space="preserve"> </w:t>
      </w:r>
      <w:proofErr w:type="spellStart"/>
      <w:r w:rsidRPr="00483D5C">
        <w:rPr>
          <w:b/>
          <w:bCs/>
          <w:lang w:val="en-US"/>
        </w:rPr>
        <w:t>metalice</w:t>
      </w:r>
      <w:proofErr w:type="spellEnd"/>
      <w:r w:rsidRPr="00483D5C">
        <w:rPr>
          <w:b/>
          <w:bCs/>
          <w:lang w:val="en-US"/>
        </w:rPr>
        <w:t> </w:t>
      </w:r>
      <w:proofErr w:type="spellStart"/>
      <w:r w:rsidRPr="00483D5C">
        <w:rPr>
          <w:b/>
          <w:bCs/>
          <w:lang w:val="en-US"/>
        </w:rPr>
        <w:t>înglobate</w:t>
      </w:r>
      <w:proofErr w:type="spellEnd"/>
      <w:r w:rsidRPr="00483D5C">
        <w:rPr>
          <w:b/>
          <w:bCs/>
          <w:lang w:val="en-US"/>
        </w:rPr>
        <w:t xml:space="preserve"> cu o </w:t>
      </w:r>
      <w:proofErr w:type="spellStart"/>
      <w:r w:rsidRPr="00483D5C">
        <w:rPr>
          <w:b/>
          <w:bCs/>
          <w:lang w:val="en-US"/>
        </w:rPr>
        <w:t>deschidere</w:t>
      </w:r>
      <w:proofErr w:type="spellEnd"/>
      <w:r w:rsidRPr="00483D5C">
        <w:rPr>
          <w:b/>
          <w:bCs/>
          <w:lang w:val="en-US"/>
        </w:rPr>
        <w:t xml:space="preserve"> de 20 m</w:t>
      </w:r>
      <w:r w:rsidRPr="00483D5C">
        <w:rPr>
          <w:lang w:val="en-US"/>
        </w:rPr>
        <w:t xml:space="preserve">. </w:t>
      </w:r>
      <w:proofErr w:type="spellStart"/>
      <w:r w:rsidRPr="00483D5C">
        <w:rPr>
          <w:lang w:val="en-US"/>
        </w:rPr>
        <w:t>Infrastructurile</w:t>
      </w:r>
      <w:proofErr w:type="spellEnd"/>
      <w:r w:rsidRPr="00483D5C">
        <w:rPr>
          <w:lang w:val="en-US"/>
        </w:rPr>
        <w:t xml:space="preserve"> </w:t>
      </w:r>
      <w:proofErr w:type="spellStart"/>
      <w:r w:rsidRPr="00483D5C">
        <w:rPr>
          <w:lang w:val="en-US"/>
        </w:rPr>
        <w:t>vor</w:t>
      </w:r>
      <w:proofErr w:type="spellEnd"/>
      <w:r w:rsidRPr="00483D5C">
        <w:rPr>
          <w:lang w:val="en-US"/>
        </w:rPr>
        <w:t xml:space="preserve"> fi </w:t>
      </w:r>
      <w:proofErr w:type="spellStart"/>
      <w:r w:rsidRPr="00483D5C">
        <w:rPr>
          <w:lang w:val="en-US"/>
        </w:rPr>
        <w:t>realizate</w:t>
      </w:r>
      <w:proofErr w:type="spellEnd"/>
      <w:r w:rsidRPr="00483D5C">
        <w:rPr>
          <w:lang w:val="en-US"/>
        </w:rPr>
        <w:t xml:space="preserve"> din </w:t>
      </w:r>
      <w:proofErr w:type="spellStart"/>
      <w:r w:rsidRPr="00483D5C">
        <w:rPr>
          <w:lang w:val="en-US"/>
        </w:rPr>
        <w:t>beton</w:t>
      </w:r>
      <w:proofErr w:type="spellEnd"/>
      <w:r w:rsidRPr="00483D5C">
        <w:rPr>
          <w:lang w:val="en-US"/>
        </w:rPr>
        <w:t xml:space="preserve"> </w:t>
      </w:r>
      <w:proofErr w:type="spellStart"/>
      <w:r w:rsidRPr="00483D5C">
        <w:rPr>
          <w:lang w:val="en-US"/>
        </w:rPr>
        <w:t>armat</w:t>
      </w:r>
      <w:proofErr w:type="spellEnd"/>
      <w:r w:rsidRPr="00483D5C">
        <w:rPr>
          <w:lang w:val="en-US"/>
        </w:rPr>
        <w:t xml:space="preserve">, cu </w:t>
      </w:r>
      <w:proofErr w:type="spellStart"/>
      <w:r w:rsidRPr="00483D5C">
        <w:rPr>
          <w:lang w:val="en-US"/>
        </w:rPr>
        <w:t>fundații</w:t>
      </w:r>
      <w:proofErr w:type="spellEnd"/>
      <w:r w:rsidRPr="00483D5C">
        <w:rPr>
          <w:lang w:val="en-US"/>
        </w:rPr>
        <w:t xml:space="preserve"> </w:t>
      </w:r>
      <w:proofErr w:type="spellStart"/>
      <w:r w:rsidRPr="00483D5C">
        <w:rPr>
          <w:lang w:val="en-US"/>
        </w:rPr>
        <w:t>directe</w:t>
      </w:r>
      <w:proofErr w:type="spellEnd"/>
      <w:r w:rsidRPr="00483D5C">
        <w:rPr>
          <w:lang w:val="en-US"/>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5FBF4F10"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3.57 m.</w:t>
      </w:r>
    </w:p>
    <w:p w14:paraId="4948F8CC" w14:textId="77777777" w:rsidR="002478D3" w:rsidRPr="00DD1F99" w:rsidRDefault="002478D3" w:rsidP="000051B6">
      <w:pPr>
        <w:ind w:left="708"/>
        <w:rPr>
          <w:lang w:val="ro-RO"/>
        </w:rPr>
      </w:pPr>
    </w:p>
    <w:p w14:paraId="0F7D77B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331+576 (km </w:t>
      </w:r>
      <w:proofErr w:type="spellStart"/>
      <w:r>
        <w:rPr>
          <w:b/>
          <w:bCs/>
          <w:lang w:val="en-US"/>
        </w:rPr>
        <w:t>proiectat</w:t>
      </w:r>
      <w:proofErr w:type="spellEnd"/>
      <w:r>
        <w:rPr>
          <w:b/>
          <w:bCs/>
          <w:lang w:val="en-US"/>
        </w:rPr>
        <w:t xml:space="preserve"> 331+701.05)</w:t>
      </w:r>
    </w:p>
    <w:p w14:paraId="5B674807"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Igiroasa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Prunişor</w:t>
      </w:r>
      <w:proofErr w:type="spellEnd"/>
      <w:r w:rsidRPr="00483D5C">
        <w:rPr>
          <w:lang w:val="en-US"/>
        </w:rPr>
        <w:t xml:space="preserve"> </w:t>
      </w:r>
      <w:proofErr w:type="spellStart"/>
      <w:r w:rsidRPr="00483D5C">
        <w:rPr>
          <w:lang w:val="en-US"/>
        </w:rPr>
        <w:t>Nouă</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N=345805.4711m, E=337883.1417m.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Lintea</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443217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E68964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D5AABF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2 X C3; </w:t>
      </w:r>
    </w:p>
    <w:p w14:paraId="2A82F73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7D5301C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478E2D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CA4774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C80B8C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13DB04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69FF1DA" w14:textId="77777777" w:rsidR="002478D3" w:rsidRPr="00E90A14" w:rsidRDefault="002478D3" w:rsidP="00483D5C">
      <w:pPr>
        <w:ind w:left="360"/>
        <w:rPr>
          <w:lang w:val="it-IT"/>
        </w:rPr>
      </w:pPr>
    </w:p>
    <w:p w14:paraId="110E072C"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332+105 (km </w:t>
      </w:r>
      <w:proofErr w:type="spellStart"/>
      <w:r w:rsidRPr="00E90A14">
        <w:rPr>
          <w:b/>
          <w:bCs/>
          <w:lang w:val="it-IT"/>
        </w:rPr>
        <w:t>proiectat</w:t>
      </w:r>
      <w:proofErr w:type="spellEnd"/>
      <w:r w:rsidRPr="00E90A14">
        <w:rPr>
          <w:b/>
          <w:bCs/>
          <w:lang w:val="it-IT"/>
        </w:rPr>
        <w:t xml:space="preserve"> 332+229.98)</w:t>
      </w:r>
      <w:r w:rsidRPr="00E90A14">
        <w:rPr>
          <w:lang w:val="it-IT"/>
        </w:rPr>
        <w:t xml:space="preserve">, peste </w:t>
      </w:r>
      <w:proofErr w:type="spellStart"/>
      <w:r w:rsidRPr="00E90A14">
        <w:rPr>
          <w:lang w:val="it-IT"/>
        </w:rPr>
        <w:t>râul</w:t>
      </w:r>
      <w:proofErr w:type="spellEnd"/>
      <w:r w:rsidRPr="00E90A14">
        <w:rPr>
          <w:lang w:val="it-IT"/>
        </w:rPr>
        <w:t xml:space="preserve"> </w:t>
      </w:r>
      <w:proofErr w:type="spellStart"/>
      <w:r w:rsidRPr="00E90A14">
        <w:rPr>
          <w:lang w:val="it-IT"/>
        </w:rPr>
        <w:t>Voienisca</w:t>
      </w:r>
      <w:proofErr w:type="spellEnd"/>
      <w:r w:rsidRPr="00E90A14">
        <w:rPr>
          <w:lang w:val="it-IT"/>
        </w:rPr>
        <w:t>.</w:t>
      </w:r>
    </w:p>
    <w:p w14:paraId="6235E7B1"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1999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234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lastRenderedPageBreak/>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20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490660CB" w14:textId="77777777" w:rsidR="002478D3" w:rsidRPr="00E90A14" w:rsidRDefault="002478D3" w:rsidP="000051B6">
      <w:pPr>
        <w:ind w:left="708"/>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4BC3061" w14:textId="77777777" w:rsidR="002478D3" w:rsidRPr="00DD1F99" w:rsidRDefault="002478D3" w:rsidP="000051B6">
      <w:pPr>
        <w:ind w:left="708"/>
        <w:rPr>
          <w:lang w:val="ro-RO"/>
        </w:rPr>
      </w:pPr>
    </w:p>
    <w:p w14:paraId="1298AA8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358+525 (km </w:t>
      </w:r>
      <w:proofErr w:type="spellStart"/>
      <w:r>
        <w:rPr>
          <w:b/>
          <w:bCs/>
          <w:lang w:val="en-US"/>
        </w:rPr>
        <w:t>proiectat</w:t>
      </w:r>
      <w:proofErr w:type="spellEnd"/>
      <w:r>
        <w:rPr>
          <w:b/>
          <w:bCs/>
          <w:lang w:val="en-US"/>
        </w:rPr>
        <w:t xml:space="preserve"> 358+158.38)</w:t>
      </w:r>
    </w:p>
    <w:p w14:paraId="05D35DE8"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Drobeta</w:t>
      </w:r>
      <w:proofErr w:type="spellEnd"/>
      <w:r w:rsidRPr="00483D5C">
        <w:rPr>
          <w:lang w:val="en-US"/>
        </w:rPr>
        <w:t xml:space="preserve"> Est </w:t>
      </w:r>
      <w:proofErr w:type="spellStart"/>
      <w:r w:rsidRPr="00483D5C">
        <w:rPr>
          <w:lang w:val="en-US"/>
        </w:rPr>
        <w:t>Nouă</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N=348653.9648m, E=318060.2182m.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22.1 mc/s.</w:t>
      </w:r>
    </w:p>
    <w:p w14:paraId="18C644B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9477D4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69E8B6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2 X C2; </w:t>
      </w:r>
    </w:p>
    <w:p w14:paraId="5B56AA2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26C9D1A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77C3AA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3E2C36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D6E283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60AC1B7"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0.63 m.</w:t>
      </w:r>
    </w:p>
    <w:p w14:paraId="75B67899" w14:textId="77777777" w:rsidR="002478D3" w:rsidRDefault="002478D3" w:rsidP="00483D5C">
      <w:pPr>
        <w:ind w:left="360"/>
      </w:pPr>
    </w:p>
    <w:p w14:paraId="743D6DB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358+757 (km </w:t>
      </w:r>
      <w:proofErr w:type="spellStart"/>
      <w:r>
        <w:rPr>
          <w:b/>
          <w:bCs/>
          <w:lang w:val="en-US"/>
        </w:rPr>
        <w:t>proiectat</w:t>
      </w:r>
      <w:proofErr w:type="spellEnd"/>
      <w:r>
        <w:rPr>
          <w:b/>
          <w:bCs/>
          <w:lang w:val="en-US"/>
        </w:rPr>
        <w:t xml:space="preserve"> 358+301.13)</w:t>
      </w:r>
    </w:p>
    <w:p w14:paraId="73A78B5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Drobeta</w:t>
      </w:r>
      <w:proofErr w:type="spellEnd"/>
      <w:r w:rsidRPr="00483D5C">
        <w:rPr>
          <w:lang w:val="en-US"/>
        </w:rPr>
        <w:t xml:space="preserve"> Est </w:t>
      </w:r>
      <w:proofErr w:type="spellStart"/>
      <w:r w:rsidRPr="00483D5C">
        <w:rPr>
          <w:lang w:val="en-US"/>
        </w:rPr>
        <w:t>Nouă</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N=348684.7838m, E=317920.9104m.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Baranului</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D99F59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670032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236439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6CBCFD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63F08E9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E9A445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F3D8F0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7A416C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D0B462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48E5EC5" w14:textId="77777777" w:rsidR="002478D3" w:rsidRPr="00E90A14" w:rsidRDefault="002478D3" w:rsidP="00483D5C">
      <w:pPr>
        <w:ind w:left="360"/>
        <w:rPr>
          <w:lang w:val="it-IT"/>
        </w:rPr>
      </w:pPr>
    </w:p>
    <w:p w14:paraId="64D66BE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359+230 (km </w:t>
      </w:r>
      <w:proofErr w:type="spellStart"/>
      <w:r>
        <w:rPr>
          <w:b/>
          <w:bCs/>
          <w:lang w:val="en-US"/>
        </w:rPr>
        <w:t>proiectat</w:t>
      </w:r>
      <w:proofErr w:type="spellEnd"/>
      <w:r>
        <w:rPr>
          <w:b/>
          <w:bCs/>
          <w:lang w:val="en-US"/>
        </w:rPr>
        <w:t xml:space="preserve"> 358+867.05)</w:t>
      </w:r>
    </w:p>
    <w:p w14:paraId="10F7646D"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Drobeta</w:t>
      </w:r>
      <w:proofErr w:type="spellEnd"/>
      <w:r w:rsidRPr="00483D5C">
        <w:rPr>
          <w:lang w:val="en-US"/>
        </w:rPr>
        <w:t xml:space="preserve"> Est </w:t>
      </w:r>
      <w:proofErr w:type="spellStart"/>
      <w:r w:rsidRPr="00483D5C">
        <w:rPr>
          <w:lang w:val="en-US"/>
        </w:rPr>
        <w:t>Nouă</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N=348837.8296m, E=317383.1676m.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Baranului</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DD470B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9F491B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686072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2ECCFA1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08A35AE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DE28D1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74B379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B9FA6E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6D2645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0609D45" w14:textId="77777777" w:rsidR="002478D3" w:rsidRPr="00E90A14" w:rsidRDefault="002478D3" w:rsidP="00483D5C">
      <w:pPr>
        <w:ind w:left="360"/>
        <w:rPr>
          <w:lang w:val="it-IT"/>
        </w:rPr>
      </w:pPr>
    </w:p>
    <w:p w14:paraId="757E525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359+382 (km </w:t>
      </w:r>
      <w:proofErr w:type="spellStart"/>
      <w:r>
        <w:rPr>
          <w:b/>
          <w:bCs/>
          <w:lang w:val="en-US"/>
        </w:rPr>
        <w:t>proiectat</w:t>
      </w:r>
      <w:proofErr w:type="spellEnd"/>
      <w:r>
        <w:rPr>
          <w:b/>
          <w:bCs/>
          <w:lang w:val="en-US"/>
        </w:rPr>
        <w:t xml:space="preserve"> 359+028.4)</w:t>
      </w:r>
    </w:p>
    <w:p w14:paraId="0A2960CC"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Drobeta</w:t>
      </w:r>
      <w:proofErr w:type="spellEnd"/>
      <w:r w:rsidRPr="00483D5C">
        <w:rPr>
          <w:lang w:val="en-US"/>
        </w:rPr>
        <w:t xml:space="preserve"> Est </w:t>
      </w:r>
      <w:proofErr w:type="spellStart"/>
      <w:r w:rsidRPr="00483D5C">
        <w:rPr>
          <w:lang w:val="en-US"/>
        </w:rPr>
        <w:t>Nouă</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N=348936.1448m, E=317255.2305m.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0732462"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C47BF3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7802F8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4BACE40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42B4B60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9B85AC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07F402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CCD43C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9AD1B4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0FD5129" w14:textId="77777777" w:rsidR="002478D3" w:rsidRPr="00E90A14" w:rsidRDefault="002478D3" w:rsidP="00483D5C">
      <w:pPr>
        <w:ind w:left="360"/>
        <w:rPr>
          <w:lang w:val="it-IT"/>
        </w:rPr>
      </w:pPr>
    </w:p>
    <w:p w14:paraId="111F52DC"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360+101 (km </w:t>
      </w:r>
      <w:proofErr w:type="spellStart"/>
      <w:r>
        <w:rPr>
          <w:b/>
          <w:bCs/>
          <w:lang w:val="en-US"/>
        </w:rPr>
        <w:t>proiectat</w:t>
      </w:r>
      <w:proofErr w:type="spellEnd"/>
      <w:r>
        <w:rPr>
          <w:b/>
          <w:bCs/>
          <w:lang w:val="en-US"/>
        </w:rPr>
        <w:t xml:space="preserve"> 359+719.69)</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Topolnita</w:t>
      </w:r>
      <w:proofErr w:type="spellEnd"/>
      <w:r>
        <w:rPr>
          <w:lang w:val="en-US"/>
        </w:rPr>
        <w:t>.</w:t>
      </w:r>
    </w:p>
    <w:p w14:paraId="79BA87E7"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1984, </w:t>
      </w:r>
      <w:proofErr w:type="spellStart"/>
      <w:r w:rsidRPr="00E90A14">
        <w:rPr>
          <w:lang w:val="it-IT"/>
        </w:rPr>
        <w:t>având</w:t>
      </w:r>
      <w:proofErr w:type="spellEnd"/>
      <w:r w:rsidRPr="00E90A14">
        <w:rPr>
          <w:lang w:val="it-IT"/>
        </w:rPr>
        <w:t xml:space="preserve"> </w:t>
      </w:r>
      <w:proofErr w:type="spellStart"/>
      <w:r w:rsidRPr="00E90A14">
        <w:rPr>
          <w:lang w:val="it-IT"/>
        </w:rPr>
        <w:t>consumată</w:t>
      </w:r>
      <w:proofErr w:type="spellEnd"/>
      <w:r w:rsidRPr="00E90A14">
        <w:rPr>
          <w:lang w:val="it-IT"/>
        </w:rPr>
        <w:t xml:space="preserve"> durata de </w:t>
      </w:r>
      <w:proofErr w:type="spellStart"/>
      <w:r w:rsidRPr="00E90A14">
        <w:rPr>
          <w:lang w:val="it-IT"/>
        </w:rPr>
        <w:t>viaţă</w:t>
      </w:r>
      <w:proofErr w:type="spellEnd"/>
      <w:r w:rsidRPr="00E90A14">
        <w:rPr>
          <w:lang w:val="it-IT"/>
        </w:rPr>
        <w:t xml:space="preserve"> la </w:t>
      </w:r>
      <w:proofErr w:type="spellStart"/>
      <w:r w:rsidRPr="00E90A14">
        <w:rPr>
          <w:lang w:val="it-IT"/>
        </w:rPr>
        <w:t>oboseală</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grindă</w:t>
      </w:r>
      <w:proofErr w:type="spellEnd"/>
      <w:r w:rsidRPr="00E90A14">
        <w:rPr>
          <w:b/>
          <w:bCs/>
          <w:lang w:val="it-IT"/>
        </w:rPr>
        <w:t xml:space="preserve"> cu </w:t>
      </w:r>
      <w:proofErr w:type="spellStart"/>
      <w:r w:rsidRPr="00E90A14">
        <w:rPr>
          <w:b/>
          <w:bCs/>
          <w:lang w:val="it-IT"/>
        </w:rPr>
        <w:t>zăbrele</w:t>
      </w:r>
      <w:proofErr w:type="spellEnd"/>
      <w:r w:rsidRPr="00E90A14">
        <w:rPr>
          <w:b/>
          <w:bCs/>
          <w:lang w:val="it-IT"/>
        </w:rPr>
        <w:t xml:space="preserve"> cu </w:t>
      </w:r>
      <w:proofErr w:type="spellStart"/>
      <w:r w:rsidRPr="00E90A14">
        <w:rPr>
          <w:b/>
          <w:bCs/>
          <w:lang w:val="it-IT"/>
        </w:rPr>
        <w:t>calea</w:t>
      </w:r>
      <w:proofErr w:type="spellEnd"/>
      <w:r w:rsidRPr="00E90A14">
        <w:rPr>
          <w:b/>
          <w:bCs/>
          <w:lang w:val="it-IT"/>
        </w:rPr>
        <w:t xml:space="preserve"> </w:t>
      </w:r>
      <w:proofErr w:type="spellStart"/>
      <w:r w:rsidRPr="00E90A14">
        <w:rPr>
          <w:b/>
          <w:bCs/>
          <w:lang w:val="it-IT"/>
        </w:rPr>
        <w:t>jos</w:t>
      </w:r>
      <w:proofErr w:type="spellEnd"/>
      <w:r w:rsidRPr="00E90A14">
        <w:rPr>
          <w:b/>
          <w:bCs/>
          <w:lang w:val="it-IT"/>
        </w:rPr>
        <w:t xml:space="preserve"> cu 2 </w:t>
      </w:r>
      <w:proofErr w:type="spellStart"/>
      <w:r w:rsidRPr="00E90A14">
        <w:rPr>
          <w:b/>
          <w:bCs/>
          <w:lang w:val="it-IT"/>
        </w:rPr>
        <w:t>deschideri</w:t>
      </w:r>
      <w:proofErr w:type="spellEnd"/>
      <w:r w:rsidRPr="00E90A14">
        <w:rPr>
          <w:b/>
          <w:bCs/>
          <w:lang w:val="it-IT"/>
        </w:rPr>
        <w:t xml:space="preserve"> de 55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w:t>
      </w:r>
      <w:proofErr w:type="spellStart"/>
      <w:r w:rsidRPr="00E90A14">
        <w:rPr>
          <w:lang w:val="it-IT"/>
        </w:rPr>
        <w:t>fundate</w:t>
      </w:r>
      <w:proofErr w:type="spellEnd"/>
      <w:r w:rsidRPr="00E90A14">
        <w:rPr>
          <w:lang w:val="it-IT"/>
        </w:rPr>
        <w:t xml:space="preserve"> </w:t>
      </w:r>
      <w:proofErr w:type="spellStart"/>
      <w:r w:rsidRPr="00E90A14">
        <w:rPr>
          <w:lang w:val="it-IT"/>
        </w:rPr>
        <w:t>indirect</w:t>
      </w:r>
      <w:proofErr w:type="spellEnd"/>
      <w:r w:rsidRPr="00E90A14">
        <w:rPr>
          <w:lang w:val="it-IT"/>
        </w:rPr>
        <w:t xml:space="preserve"> pe </w:t>
      </w:r>
      <w:proofErr w:type="spellStart"/>
      <w:r w:rsidRPr="00E90A14">
        <w:rPr>
          <w:lang w:val="it-IT"/>
        </w:rPr>
        <w:t>piloţi</w:t>
      </w:r>
      <w:proofErr w:type="spellEnd"/>
      <w:r w:rsidRPr="00E90A14">
        <w:rPr>
          <w:lang w:val="it-IT"/>
        </w:rPr>
        <w:t xml:space="preserve"> </w:t>
      </w:r>
      <w:proofErr w:type="spellStart"/>
      <w:r w:rsidRPr="00E90A14">
        <w:rPr>
          <w:lang w:val="it-IT"/>
        </w:rPr>
        <w:t>forați</w:t>
      </w:r>
      <w:proofErr w:type="spellEnd"/>
      <w:r w:rsidRPr="00E90A14">
        <w:rPr>
          <w:lang w:val="it-IT"/>
        </w:rPr>
        <w:t xml:space="preserve"> de </w:t>
      </w:r>
      <w:proofErr w:type="spellStart"/>
      <w:r w:rsidRPr="00E90A14">
        <w:rPr>
          <w:lang w:val="it-IT"/>
        </w:rPr>
        <w:t>diametru</w:t>
      </w:r>
      <w:proofErr w:type="spellEnd"/>
      <w:r w:rsidRPr="00E90A14">
        <w:rPr>
          <w:lang w:val="it-IT"/>
        </w:rPr>
        <w:t xml:space="preserve"> 1,50 m.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03FCA74A"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1.69 m.</w:t>
      </w:r>
    </w:p>
    <w:p w14:paraId="0EAA6F38" w14:textId="77777777" w:rsidR="002478D3" w:rsidRPr="00DD1F99" w:rsidRDefault="002478D3" w:rsidP="000051B6">
      <w:pPr>
        <w:ind w:left="708"/>
        <w:rPr>
          <w:lang w:val="ro-RO"/>
        </w:rPr>
      </w:pPr>
    </w:p>
    <w:p w14:paraId="3B7966B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361+044 (km </w:t>
      </w:r>
      <w:proofErr w:type="spellStart"/>
      <w:r>
        <w:rPr>
          <w:b/>
          <w:bCs/>
          <w:lang w:val="en-US"/>
        </w:rPr>
        <w:t>proiectat</w:t>
      </w:r>
      <w:proofErr w:type="spellEnd"/>
      <w:r>
        <w:rPr>
          <w:b/>
          <w:bCs/>
          <w:lang w:val="en-US"/>
        </w:rPr>
        <w:t xml:space="preserve"> 360+669.51)</w:t>
      </w:r>
    </w:p>
    <w:p w14:paraId="3B65B313"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Drobeta</w:t>
      </w:r>
      <w:proofErr w:type="spellEnd"/>
      <w:r w:rsidRPr="00483D5C">
        <w:rPr>
          <w:lang w:val="en-US"/>
        </w:rPr>
        <w:t xml:space="preserve"> Est </w:t>
      </w:r>
      <w:proofErr w:type="spellStart"/>
      <w:r w:rsidRPr="00483D5C">
        <w:rPr>
          <w:lang w:val="en-US"/>
        </w:rPr>
        <w:t>Nouă</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N=349750.546m, E=315862.5558m.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793B5C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8B1268E"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F20BCD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75F9B19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071DCE4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D7E980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C9A835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EAE12D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715F20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FF32FFE" w14:textId="77777777" w:rsidR="002478D3" w:rsidRPr="00E90A14" w:rsidRDefault="002478D3" w:rsidP="00483D5C">
      <w:pPr>
        <w:ind w:left="360"/>
        <w:rPr>
          <w:lang w:val="it-IT"/>
        </w:rPr>
      </w:pPr>
    </w:p>
    <w:p w14:paraId="7F84EC4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361+250 (km </w:t>
      </w:r>
      <w:proofErr w:type="spellStart"/>
      <w:r>
        <w:rPr>
          <w:b/>
          <w:bCs/>
          <w:lang w:val="en-US"/>
        </w:rPr>
        <w:t>proiectat</w:t>
      </w:r>
      <w:proofErr w:type="spellEnd"/>
      <w:r>
        <w:rPr>
          <w:b/>
          <w:bCs/>
          <w:lang w:val="en-US"/>
        </w:rPr>
        <w:t xml:space="preserve"> 360+880.06)</w:t>
      </w:r>
    </w:p>
    <w:p w14:paraId="2968504F"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Drobeta</w:t>
      </w:r>
      <w:proofErr w:type="spellEnd"/>
      <w:r w:rsidRPr="00483D5C">
        <w:rPr>
          <w:lang w:val="en-US"/>
        </w:rPr>
        <w:t xml:space="preserve"> Est </w:t>
      </w:r>
      <w:proofErr w:type="spellStart"/>
      <w:r w:rsidRPr="00483D5C">
        <w:rPr>
          <w:lang w:val="en-US"/>
        </w:rPr>
        <w:t>Nouă</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N=349813.4108m, E=315661.6098m.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1DDA052" w14:textId="77777777" w:rsidR="002478D3" w:rsidRPr="00E90A14" w:rsidRDefault="002478D3" w:rsidP="00483D5C">
      <w:pPr>
        <w:ind w:left="360"/>
        <w:rPr>
          <w:lang w:val="it-IT"/>
        </w:rPr>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E5C376A"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2C6BE3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D7D171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22EC44B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D142AF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9C2334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A3719C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EE54E2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DF3D3A3" w14:textId="77777777" w:rsidR="002478D3" w:rsidRPr="00E90A14" w:rsidRDefault="002478D3" w:rsidP="00483D5C">
      <w:pPr>
        <w:ind w:left="360"/>
        <w:rPr>
          <w:lang w:val="it-IT"/>
        </w:rPr>
      </w:pPr>
    </w:p>
    <w:p w14:paraId="5E0AC0C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361+322 (km </w:t>
      </w:r>
      <w:proofErr w:type="spellStart"/>
      <w:r>
        <w:rPr>
          <w:b/>
          <w:bCs/>
          <w:lang w:val="en-US"/>
        </w:rPr>
        <w:t>proiectat</w:t>
      </w:r>
      <w:proofErr w:type="spellEnd"/>
      <w:r>
        <w:rPr>
          <w:b/>
          <w:bCs/>
          <w:lang w:val="en-US"/>
        </w:rPr>
        <w:t xml:space="preserve"> 360+951.01)</w:t>
      </w:r>
    </w:p>
    <w:p w14:paraId="5D932EDE"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Drobeta</w:t>
      </w:r>
      <w:proofErr w:type="spellEnd"/>
      <w:r w:rsidRPr="00483D5C">
        <w:rPr>
          <w:lang w:val="en-US"/>
        </w:rPr>
        <w:t xml:space="preserve"> Est </w:t>
      </w:r>
      <w:proofErr w:type="spellStart"/>
      <w:r w:rsidRPr="00483D5C">
        <w:rPr>
          <w:lang w:val="en-US"/>
        </w:rPr>
        <w:t>Nouă</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N=349833.9825m, E=315593.7128m.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279F5E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BDB976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24C274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E8AC47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2CA04A5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C50091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578FD3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D96DC4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F8C891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D73611D" w14:textId="77777777" w:rsidR="002478D3" w:rsidRPr="00E90A14" w:rsidRDefault="002478D3" w:rsidP="00483D5C">
      <w:pPr>
        <w:ind w:left="360"/>
        <w:rPr>
          <w:lang w:val="it-IT"/>
        </w:rPr>
      </w:pPr>
    </w:p>
    <w:p w14:paraId="0E616CC1" w14:textId="77777777" w:rsidR="002478D3" w:rsidRPr="00E90A14" w:rsidRDefault="002478D3" w:rsidP="00483D5C">
      <w:pPr>
        <w:ind w:left="360"/>
        <w:rPr>
          <w:lang w:val="it-IT"/>
        </w:rPr>
      </w:pPr>
    </w:p>
    <w:p w14:paraId="4A95EC13" w14:textId="77777777" w:rsidR="002478D3" w:rsidRPr="00E90A14" w:rsidRDefault="002478D3" w:rsidP="00483D5C">
      <w:pPr>
        <w:ind w:left="360"/>
        <w:rPr>
          <w:lang w:val="it-IT"/>
        </w:rPr>
      </w:pPr>
    </w:p>
    <w:p w14:paraId="748E651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361+402 (km </w:t>
      </w:r>
      <w:proofErr w:type="spellStart"/>
      <w:r>
        <w:rPr>
          <w:b/>
          <w:bCs/>
          <w:lang w:val="en-US"/>
        </w:rPr>
        <w:t>proiectat</w:t>
      </w:r>
      <w:proofErr w:type="spellEnd"/>
      <w:r>
        <w:rPr>
          <w:b/>
          <w:bCs/>
          <w:lang w:val="en-US"/>
        </w:rPr>
        <w:t xml:space="preserve"> 361+036.78)</w:t>
      </w:r>
    </w:p>
    <w:p w14:paraId="15C87162"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Drobeta</w:t>
      </w:r>
      <w:proofErr w:type="spellEnd"/>
      <w:r w:rsidRPr="00483D5C">
        <w:rPr>
          <w:lang w:val="en-US"/>
        </w:rPr>
        <w:t xml:space="preserve"> Est </w:t>
      </w:r>
      <w:proofErr w:type="spellStart"/>
      <w:r w:rsidRPr="00483D5C">
        <w:rPr>
          <w:lang w:val="en-US"/>
        </w:rPr>
        <w:t>Nouă</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lastRenderedPageBreak/>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N=349850.7385m, E=315509.6589m.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5B26A3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8A24B0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5250D1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9749C2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39983C3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04C04D2"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F61AE2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162DB0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87A1CC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FAEA15D" w14:textId="77777777" w:rsidR="002478D3" w:rsidRPr="00E90A14" w:rsidRDefault="002478D3" w:rsidP="00483D5C">
      <w:pPr>
        <w:ind w:left="360"/>
        <w:rPr>
          <w:lang w:val="it-IT"/>
        </w:rPr>
      </w:pPr>
    </w:p>
    <w:p w14:paraId="39712C0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361+575 (km </w:t>
      </w:r>
      <w:proofErr w:type="spellStart"/>
      <w:r>
        <w:rPr>
          <w:b/>
          <w:bCs/>
          <w:lang w:val="en-US"/>
        </w:rPr>
        <w:t>proiectat</w:t>
      </w:r>
      <w:proofErr w:type="spellEnd"/>
      <w:r>
        <w:rPr>
          <w:b/>
          <w:bCs/>
          <w:lang w:val="en-US"/>
        </w:rPr>
        <w:t xml:space="preserve"> 361+198.58)</w:t>
      </w:r>
    </w:p>
    <w:p w14:paraId="45B2C7B5"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Drobeta</w:t>
      </w:r>
      <w:proofErr w:type="spellEnd"/>
      <w:r w:rsidRPr="00483D5C">
        <w:rPr>
          <w:lang w:val="en-US"/>
        </w:rPr>
        <w:t xml:space="preserve"> Est </w:t>
      </w:r>
      <w:proofErr w:type="spellStart"/>
      <w:r w:rsidRPr="00483D5C">
        <w:rPr>
          <w:lang w:val="en-US"/>
        </w:rPr>
        <w:t>Nouă</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N=349851.7914m, E=315348.275m.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6A4494F"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79D64B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C2EAF6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2 X C3; </w:t>
      </w:r>
    </w:p>
    <w:p w14:paraId="760BEF3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42E4E0E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195DD1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D503C0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10%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A1CF0D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34FC5A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65DE924" w14:textId="77777777" w:rsidR="002478D3" w:rsidRPr="00E90A14" w:rsidRDefault="002478D3" w:rsidP="00483D5C">
      <w:pPr>
        <w:ind w:left="360"/>
        <w:rPr>
          <w:lang w:val="it-IT"/>
        </w:rPr>
      </w:pPr>
    </w:p>
    <w:p w14:paraId="5BC5C54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361+885 (km </w:t>
      </w:r>
      <w:proofErr w:type="spellStart"/>
      <w:r>
        <w:rPr>
          <w:b/>
          <w:bCs/>
          <w:lang w:val="en-US"/>
        </w:rPr>
        <w:t>proiectat</w:t>
      </w:r>
      <w:proofErr w:type="spellEnd"/>
      <w:r>
        <w:rPr>
          <w:b/>
          <w:bCs/>
          <w:lang w:val="en-US"/>
        </w:rPr>
        <w:t xml:space="preserve"> 361+537.57)</w:t>
      </w:r>
    </w:p>
    <w:p w14:paraId="4D2DD4F0" w14:textId="77777777" w:rsidR="002478D3" w:rsidRPr="00E90A14" w:rsidRDefault="002478D3" w:rsidP="00483D5C">
      <w:pPr>
        <w:ind w:left="360"/>
        <w:rPr>
          <w:lang w:val="it-IT"/>
        </w:rPr>
      </w:pPr>
      <w:proofErr w:type="spellStart"/>
      <w:r w:rsidRPr="00483D5C">
        <w:rPr>
          <w:lang w:val="en-US"/>
        </w:rPr>
        <w:lastRenderedPageBreak/>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Est </w:t>
      </w:r>
      <w:proofErr w:type="spellStart"/>
      <w:r w:rsidRPr="00483D5C">
        <w:rPr>
          <w:lang w:val="en-US"/>
        </w:rPr>
        <w:t>Nouă</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Drobeta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N=349827.0777m, E=315010.6009m.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0.24 mc/s.</w:t>
      </w:r>
    </w:p>
    <w:p w14:paraId="724ED21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4DF244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F7ED8B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104C84B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628BA4E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2426F5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9B6174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9A7BAE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2B963DF"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1.94 m.</w:t>
      </w:r>
    </w:p>
    <w:p w14:paraId="1D39077A" w14:textId="77777777" w:rsidR="002478D3" w:rsidRDefault="002478D3" w:rsidP="00483D5C">
      <w:pPr>
        <w:ind w:left="360"/>
      </w:pPr>
    </w:p>
    <w:p w14:paraId="2FE0A64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362+404 (km </w:t>
      </w:r>
      <w:proofErr w:type="spellStart"/>
      <w:r>
        <w:rPr>
          <w:b/>
          <w:bCs/>
          <w:lang w:val="en-US"/>
        </w:rPr>
        <w:t>proiectat</w:t>
      </w:r>
      <w:proofErr w:type="spellEnd"/>
      <w:r>
        <w:rPr>
          <w:b/>
          <w:bCs/>
          <w:lang w:val="en-US"/>
        </w:rPr>
        <w:t xml:space="preserve"> 362+045.34)</w:t>
      </w:r>
    </w:p>
    <w:p w14:paraId="58577277"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Est </w:t>
      </w:r>
      <w:proofErr w:type="spellStart"/>
      <w:r w:rsidRPr="00483D5C">
        <w:rPr>
          <w:lang w:val="en-US"/>
        </w:rPr>
        <w:t>Nouă</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Drobeta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N=349720.2811m, E=314516.2393m.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1.53 mc/s.</w:t>
      </w:r>
    </w:p>
    <w:p w14:paraId="2DCF316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0A7CF2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0C3F47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38869AD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EEF7AC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4461F7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132567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32C40E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3C32CA5"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1.84 m.</w:t>
      </w:r>
    </w:p>
    <w:p w14:paraId="31949567" w14:textId="77777777" w:rsidR="002478D3" w:rsidRDefault="002478D3" w:rsidP="00483D5C">
      <w:pPr>
        <w:ind w:left="360"/>
      </w:pPr>
    </w:p>
    <w:p w14:paraId="2C3453A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lastRenderedPageBreak/>
        <w:t>Podeț</w:t>
      </w:r>
      <w:proofErr w:type="spellEnd"/>
      <w:r w:rsidRPr="00E050CF">
        <w:rPr>
          <w:b/>
          <w:bCs/>
          <w:lang w:val="en-US"/>
        </w:rPr>
        <w:t xml:space="preserve"> </w:t>
      </w:r>
      <w:r>
        <w:rPr>
          <w:b/>
          <w:bCs/>
          <w:lang w:val="en-US"/>
        </w:rPr>
        <w:t xml:space="preserve">km 362+600 (km </w:t>
      </w:r>
      <w:proofErr w:type="spellStart"/>
      <w:r>
        <w:rPr>
          <w:b/>
          <w:bCs/>
          <w:lang w:val="en-US"/>
        </w:rPr>
        <w:t>proiectat</w:t>
      </w:r>
      <w:proofErr w:type="spellEnd"/>
      <w:r>
        <w:rPr>
          <w:b/>
          <w:bCs/>
          <w:lang w:val="en-US"/>
        </w:rPr>
        <w:t xml:space="preserve"> 362+210.67)</w:t>
      </w:r>
    </w:p>
    <w:p w14:paraId="6E791EB4"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Est </w:t>
      </w:r>
      <w:proofErr w:type="spellStart"/>
      <w:r w:rsidRPr="00483D5C">
        <w:rPr>
          <w:lang w:val="en-US"/>
        </w:rPr>
        <w:t>Nouă</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Drobeta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N=349669.1617m, E=314359.4824m.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1.6 mc/s.</w:t>
      </w:r>
    </w:p>
    <w:p w14:paraId="379BC9B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E9641BA"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5646B0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486A486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306869F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0B6EF32"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503144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22E9E3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16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178B8DD"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1.9 m.</w:t>
      </w:r>
    </w:p>
    <w:p w14:paraId="2F58CD0E" w14:textId="77777777" w:rsidR="002478D3" w:rsidRDefault="002478D3" w:rsidP="00483D5C">
      <w:pPr>
        <w:ind w:left="360"/>
      </w:pPr>
    </w:p>
    <w:p w14:paraId="7CBF529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362+839 (km </w:t>
      </w:r>
      <w:proofErr w:type="spellStart"/>
      <w:r>
        <w:rPr>
          <w:b/>
          <w:bCs/>
          <w:lang w:val="en-US"/>
        </w:rPr>
        <w:t>proiectat</w:t>
      </w:r>
      <w:proofErr w:type="spellEnd"/>
      <w:r>
        <w:rPr>
          <w:b/>
          <w:bCs/>
          <w:lang w:val="en-US"/>
        </w:rPr>
        <w:t xml:space="preserve"> 362+441.38)</w:t>
      </w:r>
    </w:p>
    <w:p w14:paraId="52D0A07B" w14:textId="77777777" w:rsidR="002478D3" w:rsidRPr="00E90A14" w:rsidRDefault="002478D3" w:rsidP="00483D5C">
      <w:pPr>
        <w:ind w:left="360"/>
        <w:rPr>
          <w:lang w:val="it-IT"/>
        </w:rPr>
      </w:pPr>
      <w:proofErr w:type="spellStart"/>
      <w:r w:rsidRPr="00E90A14">
        <w:rPr>
          <w:lang w:val="it-IT"/>
        </w:rPr>
        <w:t>Podeţul</w:t>
      </w:r>
      <w:proofErr w:type="spellEnd"/>
      <w:r w:rsidRPr="00E90A14">
        <w:rPr>
          <w:lang w:val="it-IT"/>
        </w:rPr>
        <w:t xml:space="preserve"> este </w:t>
      </w:r>
      <w:proofErr w:type="spellStart"/>
      <w:r w:rsidRPr="00E90A14">
        <w:rPr>
          <w:lang w:val="it-IT"/>
        </w:rPr>
        <w:t>amplasat</w:t>
      </w:r>
      <w:proofErr w:type="spellEnd"/>
      <w:r w:rsidRPr="00E90A14">
        <w:rPr>
          <w:lang w:val="it-IT"/>
        </w:rPr>
        <w:t xml:space="preserve"> </w:t>
      </w:r>
      <w:proofErr w:type="spellStart"/>
      <w:r w:rsidRPr="00E90A14">
        <w:rPr>
          <w:lang w:val="it-IT"/>
        </w:rPr>
        <w:t>între</w:t>
      </w:r>
      <w:proofErr w:type="spellEnd"/>
      <w:r w:rsidRPr="00E90A14">
        <w:rPr>
          <w:lang w:val="it-IT"/>
        </w:rPr>
        <w:t xml:space="preserve"> </w:t>
      </w:r>
      <w:proofErr w:type="spellStart"/>
      <w:r w:rsidRPr="00E90A14">
        <w:rPr>
          <w:lang w:val="it-IT"/>
        </w:rPr>
        <w:t>stațiile</w:t>
      </w:r>
      <w:proofErr w:type="spellEnd"/>
      <w:r w:rsidRPr="00E90A14">
        <w:rPr>
          <w:lang w:val="it-IT"/>
        </w:rPr>
        <w:t xml:space="preserve"> </w:t>
      </w:r>
      <w:proofErr w:type="spellStart"/>
      <w:r w:rsidRPr="00E90A14">
        <w:rPr>
          <w:lang w:val="it-IT"/>
        </w:rPr>
        <w:t>Drobeta</w:t>
      </w:r>
      <w:proofErr w:type="spellEnd"/>
      <w:r w:rsidRPr="00E90A14">
        <w:rPr>
          <w:lang w:val="it-IT"/>
        </w:rPr>
        <w:t xml:space="preserve"> Est </w:t>
      </w:r>
      <w:proofErr w:type="spellStart"/>
      <w:r w:rsidRPr="00E90A14">
        <w:rPr>
          <w:lang w:val="it-IT"/>
        </w:rPr>
        <w:t>Nouă</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Drobeta</w:t>
      </w:r>
      <w:proofErr w:type="spellEnd"/>
      <w:r w:rsidRPr="00E90A14">
        <w:rPr>
          <w:lang w:val="it-IT"/>
        </w:rPr>
        <w:t xml:space="preserve">, cu </w:t>
      </w:r>
      <w:proofErr w:type="spellStart"/>
      <w:r w:rsidRPr="00E90A14">
        <w:rPr>
          <w:lang w:val="it-IT"/>
        </w:rPr>
        <w:t>coordonatele</w:t>
      </w:r>
      <w:proofErr w:type="spellEnd"/>
      <w:r w:rsidRPr="00E90A14">
        <w:rPr>
          <w:lang w:val="it-IT"/>
        </w:rPr>
        <w:t xml:space="preserve"> STEREO '70 </w:t>
      </w:r>
      <w:proofErr w:type="spellStart"/>
      <w:r w:rsidRPr="00E90A14">
        <w:rPr>
          <w:lang w:val="it-IT"/>
        </w:rPr>
        <w:t>punctului</w:t>
      </w:r>
      <w:proofErr w:type="spellEnd"/>
      <w:r w:rsidRPr="00E90A14">
        <w:rPr>
          <w:lang w:val="it-IT"/>
        </w:rPr>
        <w:t xml:space="preserve"> de </w:t>
      </w:r>
      <w:proofErr w:type="spellStart"/>
      <w:r w:rsidRPr="00E90A14">
        <w:rPr>
          <w:lang w:val="it-IT"/>
        </w:rPr>
        <w:t>intersecţie</w:t>
      </w:r>
      <w:proofErr w:type="spellEnd"/>
      <w:r w:rsidRPr="00E90A14">
        <w:rPr>
          <w:lang w:val="it-IT"/>
        </w:rPr>
        <w:t xml:space="preserve"> </w:t>
      </w:r>
      <w:proofErr w:type="spellStart"/>
      <w:r w:rsidRPr="00E90A14">
        <w:rPr>
          <w:lang w:val="it-IT"/>
        </w:rPr>
        <w:t>ax</w:t>
      </w:r>
      <w:proofErr w:type="spellEnd"/>
      <w:r w:rsidRPr="00E90A14">
        <w:rPr>
          <w:lang w:val="it-IT"/>
        </w:rPr>
        <w:t xml:space="preserve"> </w:t>
      </w:r>
      <w:proofErr w:type="spellStart"/>
      <w:r w:rsidRPr="00E90A14">
        <w:rPr>
          <w:lang w:val="it-IT"/>
        </w:rPr>
        <w:t>podeţ-ax</w:t>
      </w:r>
      <w:proofErr w:type="spellEnd"/>
      <w:r w:rsidRPr="00E90A14">
        <w:rPr>
          <w:lang w:val="it-IT"/>
        </w:rPr>
        <w:t xml:space="preserve"> </w:t>
      </w:r>
      <w:proofErr w:type="spellStart"/>
      <w:r w:rsidRPr="00E90A14">
        <w:rPr>
          <w:lang w:val="it-IT"/>
        </w:rPr>
        <w:t>albie</w:t>
      </w:r>
      <w:proofErr w:type="spellEnd"/>
      <w:r w:rsidRPr="00E90A14">
        <w:rPr>
          <w:lang w:val="it-IT"/>
        </w:rPr>
        <w:t xml:space="preserve"> N=349595.354, E=314142.0555. </w:t>
      </w:r>
      <w:proofErr w:type="spellStart"/>
      <w:r w:rsidRPr="00E90A14">
        <w:rPr>
          <w:lang w:val="it-IT"/>
        </w:rPr>
        <w:t>Podeţul</w:t>
      </w:r>
      <w:proofErr w:type="spellEnd"/>
      <w:r w:rsidRPr="00E90A14">
        <w:rPr>
          <w:lang w:val="it-IT"/>
        </w:rPr>
        <w:t xml:space="preserve"> </w:t>
      </w:r>
      <w:proofErr w:type="spellStart"/>
      <w:r w:rsidRPr="00E90A14">
        <w:rPr>
          <w:lang w:val="it-IT"/>
        </w:rPr>
        <w:t>asigură</w:t>
      </w:r>
      <w:proofErr w:type="spellEnd"/>
      <w:r w:rsidRPr="00E90A14">
        <w:rPr>
          <w:lang w:val="it-IT"/>
        </w:rPr>
        <w:t xml:space="preserve"> </w:t>
      </w:r>
      <w:proofErr w:type="spellStart"/>
      <w:r w:rsidRPr="00E90A14">
        <w:rPr>
          <w:lang w:val="it-IT"/>
        </w:rPr>
        <w:t>supratraversarea</w:t>
      </w:r>
      <w:proofErr w:type="spellEnd"/>
      <w:r w:rsidRPr="00E90A14">
        <w:rPr>
          <w:lang w:val="it-IT"/>
        </w:rPr>
        <w:t xml:space="preserve"> </w:t>
      </w:r>
      <w:proofErr w:type="spellStart"/>
      <w:r w:rsidRPr="00E90A14">
        <w:rPr>
          <w:lang w:val="it-IT"/>
        </w:rPr>
        <w:t>căii</w:t>
      </w:r>
      <w:proofErr w:type="spellEnd"/>
      <w:r w:rsidRPr="00E90A14">
        <w:rPr>
          <w:lang w:val="it-IT"/>
        </w:rPr>
        <w:t xml:space="preserve"> </w:t>
      </w:r>
      <w:proofErr w:type="spellStart"/>
      <w:r w:rsidRPr="00E90A14">
        <w:rPr>
          <w:lang w:val="it-IT"/>
        </w:rPr>
        <w:t>ferate</w:t>
      </w:r>
      <w:proofErr w:type="spellEnd"/>
      <w:r w:rsidRPr="00E90A14">
        <w:rPr>
          <w:lang w:val="it-IT"/>
        </w:rPr>
        <w:t xml:space="preserve"> peste o vale </w:t>
      </w:r>
      <w:proofErr w:type="spellStart"/>
      <w:r w:rsidRPr="00E90A14">
        <w:rPr>
          <w:lang w:val="it-IT"/>
        </w:rPr>
        <w:t>fără</w:t>
      </w:r>
      <w:proofErr w:type="spellEnd"/>
      <w:r w:rsidRPr="00E90A14">
        <w:rPr>
          <w:lang w:val="it-IT"/>
        </w:rPr>
        <w:t xml:space="preserve"> nume </w:t>
      </w:r>
      <w:proofErr w:type="spellStart"/>
      <w:r w:rsidRPr="00E90A14">
        <w:rPr>
          <w:lang w:val="it-IT"/>
        </w:rPr>
        <w:t>şi</w:t>
      </w:r>
      <w:proofErr w:type="spellEnd"/>
      <w:r w:rsidRPr="00E90A14">
        <w:rPr>
          <w:lang w:val="it-IT"/>
        </w:rPr>
        <w:t xml:space="preserve"> </w:t>
      </w:r>
      <w:proofErr w:type="spellStart"/>
      <w:r w:rsidRPr="00E90A14">
        <w:rPr>
          <w:lang w:val="it-IT"/>
        </w:rPr>
        <w:t>descarcă</w:t>
      </w:r>
      <w:proofErr w:type="spellEnd"/>
      <w:r w:rsidRPr="00E90A14">
        <w:rPr>
          <w:lang w:val="it-IT"/>
        </w:rPr>
        <w:t xml:space="preserve"> </w:t>
      </w:r>
      <w:proofErr w:type="spellStart"/>
      <w:r w:rsidRPr="00E90A14">
        <w:rPr>
          <w:lang w:val="it-IT"/>
        </w:rPr>
        <w:t>apele</w:t>
      </w:r>
      <w:proofErr w:type="spellEnd"/>
      <w:r w:rsidRPr="00E90A14">
        <w:rPr>
          <w:lang w:val="it-IT"/>
        </w:rPr>
        <w:t xml:space="preserve"> provenite </w:t>
      </w:r>
      <w:proofErr w:type="spellStart"/>
      <w:r w:rsidRPr="00E90A14">
        <w:rPr>
          <w:lang w:val="it-IT"/>
        </w:rPr>
        <w:t>din</w:t>
      </w:r>
      <w:proofErr w:type="spellEnd"/>
      <w:r w:rsidRPr="00E90A14">
        <w:rPr>
          <w:lang w:val="it-IT"/>
        </w:rPr>
        <w:t xml:space="preserve"> </w:t>
      </w:r>
      <w:proofErr w:type="spellStart"/>
      <w:r w:rsidRPr="00E90A14">
        <w:rPr>
          <w:lang w:val="it-IT"/>
        </w:rPr>
        <w:t>ploi</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amontele</w:t>
      </w:r>
      <w:proofErr w:type="spellEnd"/>
      <w:r w:rsidRPr="00E90A14">
        <w:rPr>
          <w:lang w:val="it-IT"/>
        </w:rPr>
        <w:t xml:space="preserve"> </w:t>
      </w:r>
      <w:proofErr w:type="spellStart"/>
      <w:r w:rsidRPr="00E90A14">
        <w:rPr>
          <w:lang w:val="it-IT"/>
        </w:rPr>
        <w:t>căii</w:t>
      </w:r>
      <w:proofErr w:type="spellEnd"/>
      <w:r w:rsidRPr="00E90A14">
        <w:rPr>
          <w:lang w:val="it-IT"/>
        </w:rPr>
        <w:t xml:space="preserve"> </w:t>
      </w:r>
      <w:proofErr w:type="spellStart"/>
      <w:r w:rsidRPr="00E90A14">
        <w:rPr>
          <w:lang w:val="it-IT"/>
        </w:rPr>
        <w:t>ferate</w:t>
      </w:r>
      <w:proofErr w:type="spellEnd"/>
      <w:r w:rsidRPr="00E90A14">
        <w:rPr>
          <w:lang w:val="it-IT"/>
        </w:rPr>
        <w:t xml:space="preserve">. 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8A973EA" w14:textId="77777777" w:rsidR="002478D3" w:rsidRDefault="002478D3" w:rsidP="00483D5C">
      <w:pPr>
        <w:ind w:left="360"/>
      </w:pPr>
      <w:proofErr w:type="spellStart"/>
      <w:r w:rsidRPr="00E90A14">
        <w:rPr>
          <w:lang w:val="it-IT"/>
        </w:rPr>
        <w:t>Considerând</w:t>
      </w:r>
      <w:proofErr w:type="spellEnd"/>
      <w:r w:rsidRPr="00E90A14">
        <w:rPr>
          <w:lang w:val="it-IT"/>
        </w:rPr>
        <w:t xml:space="preserv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a </w:t>
      </w:r>
      <w:proofErr w:type="spellStart"/>
      <w:r w:rsidRPr="00E90A14">
        <w:rPr>
          <w:lang w:val="it-IT"/>
        </w:rPr>
        <w:t>podețului</w:t>
      </w:r>
      <w:proofErr w:type="spellEnd"/>
      <w:r w:rsidRPr="00E90A14">
        <w:rPr>
          <w:lang w:val="it-IT"/>
        </w:rPr>
        <w:t xml:space="preserve">, </w:t>
      </w:r>
      <w:proofErr w:type="spellStart"/>
      <w:r w:rsidRPr="00E90A14">
        <w:rPr>
          <w:lang w:val="it-IT"/>
        </w:rPr>
        <w:t>potrivit</w:t>
      </w:r>
      <w:proofErr w:type="spellEnd"/>
      <w:r w:rsidRPr="00E90A14">
        <w:rPr>
          <w:lang w:val="it-IT"/>
        </w:rPr>
        <w:t xml:space="preserve"> </w:t>
      </w:r>
      <w:proofErr w:type="spellStart"/>
      <w:r w:rsidRPr="00E90A14">
        <w:rPr>
          <w:lang w:val="it-IT"/>
        </w:rPr>
        <w:t>expertizei</w:t>
      </w:r>
      <w:proofErr w:type="spellEnd"/>
      <w:r w:rsidRPr="00E90A14">
        <w:rPr>
          <w:lang w:val="it-IT"/>
        </w:rPr>
        <w:t xml:space="preserve">, </w:t>
      </w:r>
      <w:proofErr w:type="spellStart"/>
      <w:r w:rsidRPr="00E90A14">
        <w:rPr>
          <w:lang w:val="it-IT"/>
        </w:rPr>
        <w:t>acesta</w:t>
      </w:r>
      <w:proofErr w:type="spellEnd"/>
      <w:r w:rsidRPr="00E90A14">
        <w:rPr>
          <w:lang w:val="it-IT"/>
        </w:rPr>
        <w:t xml:space="preserve"> se </w:t>
      </w:r>
      <w:proofErr w:type="spellStart"/>
      <w:r w:rsidRPr="00E90A14">
        <w:rPr>
          <w:lang w:val="it-IT"/>
        </w:rPr>
        <w:t>poate</w:t>
      </w:r>
      <w:proofErr w:type="spellEnd"/>
      <w:r w:rsidRPr="00E90A14">
        <w:rPr>
          <w:lang w:val="it-IT"/>
        </w:rPr>
        <w:t xml:space="preserve"> </w:t>
      </w:r>
      <w:proofErr w:type="spellStart"/>
      <w:r w:rsidRPr="00E90A14">
        <w:rPr>
          <w:lang w:val="it-IT"/>
        </w:rPr>
        <w:t>reabilita</w:t>
      </w:r>
      <w:proofErr w:type="spellEnd"/>
      <w:r w:rsidRPr="00E90A14">
        <w:rPr>
          <w:lang w:val="it-IT"/>
        </w:rPr>
        <w:t xml:space="preserve">. </w:t>
      </w:r>
      <w:proofErr w:type="spellStart"/>
      <w:r>
        <w:t>Pentru</w:t>
      </w:r>
      <w:proofErr w:type="spellEnd"/>
      <w:r>
        <w:t xml:space="preserve"> </w:t>
      </w:r>
      <w:proofErr w:type="spellStart"/>
      <w:r>
        <w:t>reabilitarea</w:t>
      </w:r>
      <w:proofErr w:type="spellEnd"/>
      <w:r>
        <w:t xml:space="preserve"> </w:t>
      </w:r>
      <w:proofErr w:type="spellStart"/>
      <w:r>
        <w:t>podeţului</w:t>
      </w:r>
      <w:proofErr w:type="spellEnd"/>
      <w:r>
        <w:t xml:space="preserve"> se </w:t>
      </w:r>
      <w:proofErr w:type="spellStart"/>
      <w:r>
        <w:t>vor</w:t>
      </w:r>
      <w:proofErr w:type="spellEnd"/>
      <w:r>
        <w:t xml:space="preserve"> </w:t>
      </w:r>
      <w:proofErr w:type="spellStart"/>
      <w:r>
        <w:t>executa</w:t>
      </w:r>
      <w:proofErr w:type="spellEnd"/>
      <w:r>
        <w:t xml:space="preserve"> </w:t>
      </w:r>
      <w:proofErr w:type="spellStart"/>
      <w:r>
        <w:t>următoarele</w:t>
      </w:r>
      <w:proofErr w:type="spellEnd"/>
      <w:r>
        <w:t xml:space="preserve"> </w:t>
      </w:r>
      <w:proofErr w:type="spellStart"/>
      <w:r>
        <w:t>lucrări</w:t>
      </w:r>
      <w:proofErr w:type="spellEnd"/>
      <w:r>
        <w:t xml:space="preserve">: </w:t>
      </w:r>
    </w:p>
    <w:p w14:paraId="07D09AB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8CB6B7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EE6950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EF06E2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8BFDAD6" w14:textId="77777777" w:rsidR="002478D3" w:rsidRPr="00E90A14" w:rsidRDefault="002478D3" w:rsidP="00A541FB">
      <w:pPr>
        <w:ind w:left="360"/>
        <w:rPr>
          <w:lang w:val="it-IT"/>
        </w:rPr>
      </w:pPr>
    </w:p>
    <w:p w14:paraId="733B34C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363+000 (km </w:t>
      </w:r>
      <w:proofErr w:type="spellStart"/>
      <w:r>
        <w:rPr>
          <w:b/>
          <w:bCs/>
          <w:lang w:val="en-US"/>
        </w:rPr>
        <w:t>proiectat</w:t>
      </w:r>
      <w:proofErr w:type="spellEnd"/>
      <w:r>
        <w:rPr>
          <w:b/>
          <w:bCs/>
          <w:lang w:val="en-US"/>
        </w:rPr>
        <w:t xml:space="preserve"> 362+629.44)</w:t>
      </w:r>
    </w:p>
    <w:p w14:paraId="4165C6C9"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Est </w:t>
      </w:r>
      <w:proofErr w:type="spellStart"/>
      <w:r w:rsidRPr="00483D5C">
        <w:rPr>
          <w:lang w:val="en-US"/>
        </w:rPr>
        <w:t>Nouă</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Drobeta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N=349608.0319m, E=313955.1491m.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887E1E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FF2A022" w14:textId="77777777" w:rsidR="002478D3" w:rsidRDefault="002478D3" w:rsidP="002478D3">
      <w:pPr>
        <w:pStyle w:val="Paragrafoelenco"/>
        <w:numPr>
          <w:ilvl w:val="0"/>
          <w:numId w:val="16"/>
        </w:numPr>
        <w:spacing w:after="60"/>
      </w:pPr>
      <w:proofErr w:type="spellStart"/>
      <w:r>
        <w:lastRenderedPageBreak/>
        <w:t>Demolarea</w:t>
      </w:r>
      <w:proofErr w:type="spellEnd"/>
      <w:r>
        <w:t xml:space="preserve"> </w:t>
      </w:r>
      <w:proofErr w:type="spellStart"/>
      <w:r>
        <w:t>podeţului</w:t>
      </w:r>
      <w:proofErr w:type="spellEnd"/>
      <w:r>
        <w:t xml:space="preserve"> existent; </w:t>
      </w:r>
    </w:p>
    <w:p w14:paraId="69F5EED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AD7F08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932C5F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BE0FED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19DC98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D496C8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4D55622"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755F6CD" w14:textId="77777777" w:rsidR="002478D3" w:rsidRPr="00E90A14" w:rsidRDefault="002478D3" w:rsidP="00483D5C">
      <w:pPr>
        <w:ind w:left="360"/>
        <w:rPr>
          <w:lang w:val="it-IT"/>
        </w:rPr>
      </w:pPr>
    </w:p>
    <w:p w14:paraId="07E9BC8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364+352 (km </w:t>
      </w:r>
      <w:proofErr w:type="spellStart"/>
      <w:r>
        <w:rPr>
          <w:b/>
          <w:bCs/>
          <w:lang w:val="en-US"/>
        </w:rPr>
        <w:t>proiectat</w:t>
      </w:r>
      <w:proofErr w:type="spellEnd"/>
      <w:r>
        <w:rPr>
          <w:b/>
          <w:bCs/>
          <w:lang w:val="en-US"/>
        </w:rPr>
        <w:t xml:space="preserve"> 363+967.88)</w:t>
      </w:r>
    </w:p>
    <w:p w14:paraId="2CF2B81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Drobeta</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N=349641.8266m, E=312618.2704m.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Bresniter</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68D793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C70F10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3DC5C1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37C6769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53C03F3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146224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A9EF7C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0.7%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F95822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5AE4C9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ABBED9A" w14:textId="77777777" w:rsidR="002478D3" w:rsidRPr="00E90A14" w:rsidRDefault="002478D3" w:rsidP="00483D5C">
      <w:pPr>
        <w:ind w:left="360"/>
        <w:rPr>
          <w:lang w:val="it-IT"/>
        </w:rPr>
      </w:pPr>
    </w:p>
    <w:p w14:paraId="16971D1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366+375 (km </w:t>
      </w:r>
      <w:proofErr w:type="spellStart"/>
      <w:r>
        <w:rPr>
          <w:b/>
          <w:bCs/>
          <w:lang w:val="en-US"/>
        </w:rPr>
        <w:t>proiectat</w:t>
      </w:r>
      <w:proofErr w:type="spellEnd"/>
      <w:r>
        <w:rPr>
          <w:b/>
          <w:bCs/>
          <w:lang w:val="en-US"/>
        </w:rPr>
        <w:t xml:space="preserve"> 366+023.11)</w:t>
      </w:r>
    </w:p>
    <w:p w14:paraId="3E44B83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N=349938.2492m, E=310588.8855m.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Breznitei</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D5C68F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D342BD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582BC0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2374727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45575CB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38C1E5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174A4E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2E62B3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31406E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259179E" w14:textId="77777777" w:rsidR="002478D3" w:rsidRPr="00E90A14" w:rsidRDefault="002478D3" w:rsidP="00483D5C">
      <w:pPr>
        <w:ind w:left="360"/>
        <w:rPr>
          <w:lang w:val="it-IT"/>
        </w:rPr>
      </w:pPr>
    </w:p>
    <w:p w14:paraId="0EEBEAA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366+893 (km </w:t>
      </w:r>
      <w:proofErr w:type="spellStart"/>
      <w:r>
        <w:rPr>
          <w:b/>
          <w:bCs/>
          <w:lang w:val="en-US"/>
        </w:rPr>
        <w:t>proiectat</w:t>
      </w:r>
      <w:proofErr w:type="spellEnd"/>
      <w:r>
        <w:rPr>
          <w:b/>
          <w:bCs/>
          <w:lang w:val="en-US"/>
        </w:rPr>
        <w:t xml:space="preserve"> 366+542.42)</w:t>
      </w:r>
    </w:p>
    <w:p w14:paraId="0B95015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N=350239.2665m, E=310176.4439m.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Fantanele</w:t>
      </w:r>
      <w:proofErr w:type="spellEnd"/>
      <w:r w:rsidRPr="00483D5C">
        <w:rPr>
          <w:lang w:val="en-US"/>
        </w:rPr>
        <w:t xml:space="preserve"> </w:t>
      </w:r>
      <w:proofErr w:type="spellStart"/>
      <w:r w:rsidRPr="00483D5C">
        <w:rPr>
          <w:lang w:val="en-US"/>
        </w:rPr>
        <w:t>Schelei</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E618B8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F32658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B6CC6D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71478F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4772C18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87636C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A210E2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12879B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8D1ED8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892D0B4" w14:textId="77777777" w:rsidR="002478D3" w:rsidRPr="00E90A14" w:rsidRDefault="002478D3" w:rsidP="00483D5C">
      <w:pPr>
        <w:ind w:left="360"/>
        <w:rPr>
          <w:lang w:val="it-IT"/>
        </w:rPr>
      </w:pPr>
    </w:p>
    <w:p w14:paraId="235D4FC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367+714 (km </w:t>
      </w:r>
      <w:proofErr w:type="spellStart"/>
      <w:r>
        <w:rPr>
          <w:b/>
          <w:bCs/>
          <w:lang w:val="en-US"/>
        </w:rPr>
        <w:t>proiectat</w:t>
      </w:r>
      <w:proofErr w:type="spellEnd"/>
      <w:r>
        <w:rPr>
          <w:b/>
          <w:bCs/>
          <w:lang w:val="en-US"/>
        </w:rPr>
        <w:t xml:space="preserve"> 367+364.09)</w:t>
      </w:r>
    </w:p>
    <w:p w14:paraId="4DC941BB"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N=350721.5449m, E=309520.3981m.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Rapa </w:t>
      </w:r>
      <w:proofErr w:type="spellStart"/>
      <w:r w:rsidRPr="00483D5C">
        <w:rPr>
          <w:lang w:val="en-US"/>
        </w:rPr>
        <w:t>Înalta</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CEB79A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0A5CF09"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40452E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4EE32F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112580D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6CCE63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DA9911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D3024E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B03997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4224563" w14:textId="77777777" w:rsidR="002478D3" w:rsidRPr="00E90A14" w:rsidRDefault="002478D3" w:rsidP="00483D5C">
      <w:pPr>
        <w:ind w:left="360"/>
        <w:rPr>
          <w:lang w:val="it-IT"/>
        </w:rPr>
      </w:pPr>
    </w:p>
    <w:p w14:paraId="11CCCFC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368+628 (km </w:t>
      </w:r>
      <w:proofErr w:type="spellStart"/>
      <w:r>
        <w:rPr>
          <w:b/>
          <w:bCs/>
          <w:lang w:val="en-US"/>
        </w:rPr>
        <w:t>proiectat</w:t>
      </w:r>
      <w:proofErr w:type="spellEnd"/>
      <w:r>
        <w:rPr>
          <w:b/>
          <w:bCs/>
          <w:lang w:val="en-US"/>
        </w:rPr>
        <w:t xml:space="preserve"> 368+279.64)</w:t>
      </w:r>
    </w:p>
    <w:p w14:paraId="794C56A4"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N=351208.6833m, E=308748.042m.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22.2 mc/s.</w:t>
      </w:r>
    </w:p>
    <w:p w14:paraId="00A4BEC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B36984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87BBA8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0DB0765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45B977A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730C99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5B18F7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3%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7DA000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28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13FFC09"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0.81 m.</w:t>
      </w:r>
    </w:p>
    <w:p w14:paraId="3EB4C9E6" w14:textId="77777777" w:rsidR="002478D3" w:rsidRDefault="002478D3" w:rsidP="00483D5C">
      <w:pPr>
        <w:ind w:left="360"/>
      </w:pPr>
    </w:p>
    <w:p w14:paraId="38B2544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368+950 (km </w:t>
      </w:r>
      <w:proofErr w:type="spellStart"/>
      <w:r>
        <w:rPr>
          <w:b/>
          <w:bCs/>
          <w:lang w:val="en-US"/>
        </w:rPr>
        <w:t>proiectat</w:t>
      </w:r>
      <w:proofErr w:type="spellEnd"/>
      <w:r>
        <w:rPr>
          <w:b/>
          <w:bCs/>
          <w:lang w:val="en-US"/>
        </w:rPr>
        <w:t xml:space="preserve"> 368+510.59)</w:t>
      </w:r>
    </w:p>
    <w:p w14:paraId="2C58B5FC"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N=351351.5818m, E=308566.8608m.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24A5E3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A0E0DE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837EBD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445ECB2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03A383C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30384D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90C2F9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38B1EA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B24DD1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0429A10" w14:textId="77777777" w:rsidR="002478D3" w:rsidRPr="00E90A14" w:rsidRDefault="002478D3" w:rsidP="00483D5C">
      <w:pPr>
        <w:ind w:left="360"/>
        <w:rPr>
          <w:lang w:val="it-IT"/>
        </w:rPr>
      </w:pPr>
    </w:p>
    <w:p w14:paraId="461D486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369+124 (km </w:t>
      </w:r>
      <w:proofErr w:type="spellStart"/>
      <w:r>
        <w:rPr>
          <w:b/>
          <w:bCs/>
          <w:lang w:val="en-US"/>
        </w:rPr>
        <w:t>proiectat</w:t>
      </w:r>
      <w:proofErr w:type="spellEnd"/>
      <w:r>
        <w:rPr>
          <w:b/>
          <w:bCs/>
          <w:lang w:val="en-US"/>
        </w:rPr>
        <w:t xml:space="preserve"> 368+773.88)</w:t>
      </w:r>
    </w:p>
    <w:p w14:paraId="6C707E19"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N=351523.9006m, E=308367.967m.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2.6 mc/s.</w:t>
      </w:r>
    </w:p>
    <w:p w14:paraId="32A272A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D14538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FD5D92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39F8AF5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46AA3D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A1B909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E87FBB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1D0F1D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14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7DB0598"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0.74 m.</w:t>
      </w:r>
    </w:p>
    <w:p w14:paraId="28728A7C" w14:textId="77777777" w:rsidR="002478D3" w:rsidRDefault="002478D3" w:rsidP="00483D5C">
      <w:pPr>
        <w:ind w:left="360"/>
      </w:pPr>
    </w:p>
    <w:p w14:paraId="4D379109" w14:textId="77777777" w:rsidR="002478D3" w:rsidRDefault="002478D3" w:rsidP="00483D5C">
      <w:pPr>
        <w:ind w:left="360"/>
      </w:pPr>
    </w:p>
    <w:p w14:paraId="67C3E5E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369+377 (km </w:t>
      </w:r>
      <w:proofErr w:type="spellStart"/>
      <w:r>
        <w:rPr>
          <w:b/>
          <w:bCs/>
          <w:lang w:val="en-US"/>
        </w:rPr>
        <w:t>proiectat</w:t>
      </w:r>
      <w:proofErr w:type="spellEnd"/>
      <w:r>
        <w:rPr>
          <w:b/>
          <w:bCs/>
          <w:lang w:val="en-US"/>
        </w:rPr>
        <w:t xml:space="preserve"> 369+029.22)</w:t>
      </w:r>
    </w:p>
    <w:p w14:paraId="6156B9E2"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N=351724.0195m, E=308209.6949m.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0.18 mc/s.</w:t>
      </w:r>
    </w:p>
    <w:p w14:paraId="5726087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91E9BC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64A50F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C111EB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37D476E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CE136E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705343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DB0B6E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F64EFF1"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0.78 m.</w:t>
      </w:r>
    </w:p>
    <w:p w14:paraId="1E55C359" w14:textId="77777777" w:rsidR="002478D3" w:rsidRDefault="002478D3" w:rsidP="00483D5C">
      <w:pPr>
        <w:ind w:left="360"/>
      </w:pPr>
    </w:p>
    <w:p w14:paraId="5B33FC2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369+600 (km </w:t>
      </w:r>
      <w:proofErr w:type="spellStart"/>
      <w:r>
        <w:rPr>
          <w:b/>
          <w:bCs/>
          <w:lang w:val="en-US"/>
        </w:rPr>
        <w:t>proiectat</w:t>
      </w:r>
      <w:proofErr w:type="spellEnd"/>
      <w:r>
        <w:rPr>
          <w:b/>
          <w:bCs/>
          <w:lang w:val="en-US"/>
        </w:rPr>
        <w:t xml:space="preserve"> 369+251.67)</w:t>
      </w:r>
    </w:p>
    <w:p w14:paraId="745D67A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N=351879.4212m, E=308051.0143m.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0.51 mc/s.</w:t>
      </w:r>
    </w:p>
    <w:p w14:paraId="3E5EDC7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83DB1C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1DAF21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5787514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7D45C53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8ACBB0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590F8B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5A1EB8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13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FD58796"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0.37 m.</w:t>
      </w:r>
    </w:p>
    <w:p w14:paraId="1DBF74EA" w14:textId="77777777" w:rsidR="002478D3" w:rsidRDefault="002478D3" w:rsidP="00483D5C">
      <w:pPr>
        <w:ind w:left="360"/>
      </w:pPr>
    </w:p>
    <w:p w14:paraId="54F4EC4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369+889 (km </w:t>
      </w:r>
      <w:proofErr w:type="spellStart"/>
      <w:r>
        <w:rPr>
          <w:b/>
          <w:bCs/>
          <w:lang w:val="en-US"/>
        </w:rPr>
        <w:t>proiectat</w:t>
      </w:r>
      <w:proofErr w:type="spellEnd"/>
      <w:r>
        <w:rPr>
          <w:b/>
          <w:bCs/>
          <w:lang w:val="en-US"/>
        </w:rPr>
        <w:t xml:space="preserve"> 369+544.51)</w:t>
      </w:r>
    </w:p>
    <w:p w14:paraId="531A481F"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N=352105.7813m, E=307868.0103m.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24DBAA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AFEA05C" w14:textId="77777777" w:rsidR="002478D3" w:rsidRDefault="002478D3" w:rsidP="002478D3">
      <w:pPr>
        <w:pStyle w:val="Paragrafoelenco"/>
        <w:numPr>
          <w:ilvl w:val="0"/>
          <w:numId w:val="16"/>
        </w:numPr>
        <w:spacing w:after="60"/>
      </w:pPr>
      <w:proofErr w:type="spellStart"/>
      <w:r>
        <w:lastRenderedPageBreak/>
        <w:t>Demolarea</w:t>
      </w:r>
      <w:proofErr w:type="spellEnd"/>
      <w:r>
        <w:t xml:space="preserve"> </w:t>
      </w:r>
      <w:proofErr w:type="spellStart"/>
      <w:r>
        <w:t>podeţului</w:t>
      </w:r>
      <w:proofErr w:type="spellEnd"/>
      <w:r>
        <w:t xml:space="preserve"> existent; </w:t>
      </w:r>
    </w:p>
    <w:p w14:paraId="455AE7C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4B79942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23683F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071CA7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870028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C1CE43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B6B9AD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A1F54C4" w14:textId="77777777" w:rsidR="002478D3" w:rsidRPr="00E90A14" w:rsidRDefault="002478D3" w:rsidP="00483D5C">
      <w:pPr>
        <w:ind w:left="360"/>
        <w:rPr>
          <w:lang w:val="it-IT"/>
        </w:rPr>
      </w:pPr>
    </w:p>
    <w:p w14:paraId="0F039AF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370+005 (km </w:t>
      </w:r>
      <w:proofErr w:type="spellStart"/>
      <w:r>
        <w:rPr>
          <w:b/>
          <w:bCs/>
          <w:lang w:val="en-US"/>
        </w:rPr>
        <w:t>proiectat</w:t>
      </w:r>
      <w:proofErr w:type="spellEnd"/>
      <w:r>
        <w:rPr>
          <w:b/>
          <w:bCs/>
          <w:lang w:val="en-US"/>
        </w:rPr>
        <w:t xml:space="preserve"> 369+656.91)</w:t>
      </w:r>
    </w:p>
    <w:p w14:paraId="185C3B84"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N=352200.1923m, E=307807.0817m.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563E54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45EF88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A7248C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D5F21C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59EE80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C38BC4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79C825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A40BEB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0E2138F"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C14FF95" w14:textId="77777777" w:rsidR="002478D3" w:rsidRPr="00E90A14" w:rsidRDefault="002478D3" w:rsidP="00483D5C">
      <w:pPr>
        <w:ind w:left="360"/>
        <w:rPr>
          <w:lang w:val="it-IT"/>
        </w:rPr>
      </w:pPr>
    </w:p>
    <w:p w14:paraId="4C9DDE8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370+590 (km </w:t>
      </w:r>
      <w:proofErr w:type="spellStart"/>
      <w:r>
        <w:rPr>
          <w:b/>
          <w:bCs/>
          <w:lang w:val="en-US"/>
        </w:rPr>
        <w:t>proiectat</w:t>
      </w:r>
      <w:proofErr w:type="spellEnd"/>
      <w:r>
        <w:rPr>
          <w:b/>
          <w:bCs/>
          <w:lang w:val="en-US"/>
        </w:rPr>
        <w:t xml:space="preserve"> 370+245.74)</w:t>
      </w:r>
    </w:p>
    <w:p w14:paraId="5F6EDFE5"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N=352679.8438m, E=307466.4317m.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B9041E3" w14:textId="77777777" w:rsidR="002478D3" w:rsidRPr="00E90A14" w:rsidRDefault="002478D3" w:rsidP="00483D5C">
      <w:pPr>
        <w:ind w:left="360"/>
        <w:rPr>
          <w:lang w:val="it-IT"/>
        </w:rPr>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83C784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2E0362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E8B677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250E0C0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6EFB49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4F0EFF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A326CA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B8057E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5B83891" w14:textId="77777777" w:rsidR="002478D3" w:rsidRPr="00E90A14" w:rsidRDefault="002478D3" w:rsidP="00483D5C">
      <w:pPr>
        <w:ind w:left="360"/>
        <w:rPr>
          <w:lang w:val="it-IT"/>
        </w:rPr>
      </w:pPr>
    </w:p>
    <w:p w14:paraId="475EE6B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371+287 (km </w:t>
      </w:r>
      <w:proofErr w:type="spellStart"/>
      <w:r>
        <w:rPr>
          <w:b/>
          <w:bCs/>
          <w:lang w:val="en-US"/>
        </w:rPr>
        <w:t>proiectat</w:t>
      </w:r>
      <w:proofErr w:type="spellEnd"/>
      <w:r>
        <w:rPr>
          <w:b/>
          <w:bCs/>
          <w:lang w:val="en-US"/>
        </w:rPr>
        <w:t xml:space="preserve"> 370+936.99)</w:t>
      </w:r>
    </w:p>
    <w:p w14:paraId="1EC6FF96"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Drobeta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N=353295.6244m, E=307155.5578m.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347DAEF"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6A6DA9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A1BBB0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24E3BB6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4F99953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1FF4D2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A3FC50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B75B08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D01D38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A1BD901" w14:textId="77777777" w:rsidR="002478D3" w:rsidRPr="00E90A14" w:rsidRDefault="002478D3" w:rsidP="00483D5C">
      <w:pPr>
        <w:ind w:left="360"/>
        <w:rPr>
          <w:lang w:val="it-IT"/>
        </w:rPr>
      </w:pPr>
    </w:p>
    <w:p w14:paraId="6960A65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371+430 (km </w:t>
      </w:r>
      <w:proofErr w:type="spellStart"/>
      <w:r>
        <w:rPr>
          <w:b/>
          <w:bCs/>
          <w:lang w:val="en-US"/>
        </w:rPr>
        <w:t>proiectat</w:t>
      </w:r>
      <w:proofErr w:type="spellEnd"/>
      <w:r>
        <w:rPr>
          <w:b/>
          <w:bCs/>
          <w:lang w:val="en-US"/>
        </w:rPr>
        <w:t xml:space="preserve"> 371+079.86)</w:t>
      </w:r>
    </w:p>
    <w:p w14:paraId="3BDB6E64"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N=353425.9805m, E=307097.0887m.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lastRenderedPageBreak/>
        <w:t>permanent</w:t>
      </w:r>
      <w:proofErr w:type="spellEnd"/>
      <w:r w:rsidRPr="00E90A14">
        <w:rPr>
          <w:lang w:val="it-IT"/>
        </w:rPr>
        <w:t>.</w:t>
      </w:r>
    </w:p>
    <w:p w14:paraId="6C26D10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82E36E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FFC7C9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4450D7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482363A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0B3D9F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EBC89D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2015CD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9538C7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541257F" w14:textId="77777777" w:rsidR="002478D3" w:rsidRPr="00E90A14" w:rsidRDefault="002478D3" w:rsidP="00483D5C">
      <w:pPr>
        <w:ind w:left="360"/>
        <w:rPr>
          <w:lang w:val="it-IT"/>
        </w:rPr>
      </w:pPr>
    </w:p>
    <w:p w14:paraId="0F486FA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371+624 (km </w:t>
      </w:r>
      <w:proofErr w:type="spellStart"/>
      <w:r>
        <w:rPr>
          <w:b/>
          <w:bCs/>
          <w:lang w:val="en-US"/>
        </w:rPr>
        <w:t>proiectat</w:t>
      </w:r>
      <w:proofErr w:type="spellEnd"/>
      <w:r>
        <w:rPr>
          <w:b/>
          <w:bCs/>
          <w:lang w:val="en-US"/>
        </w:rPr>
        <w:t xml:space="preserve"> 371+273.7)</w:t>
      </w:r>
    </w:p>
    <w:p w14:paraId="68F0A4F2"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N=353591.1098m, E=306996.1519m.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21 mc/s.</w:t>
      </w:r>
    </w:p>
    <w:p w14:paraId="72F4D01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4E03669"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894203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05A43E5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08F9369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BB069F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9DF0A0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C90260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13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10EB314"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0.51 m.</w:t>
      </w:r>
    </w:p>
    <w:p w14:paraId="0BF8E162" w14:textId="77777777" w:rsidR="002478D3" w:rsidRDefault="002478D3" w:rsidP="00483D5C">
      <w:pPr>
        <w:ind w:left="360"/>
      </w:pPr>
    </w:p>
    <w:p w14:paraId="65EB1B4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371+900 (km </w:t>
      </w:r>
      <w:proofErr w:type="spellStart"/>
      <w:r>
        <w:rPr>
          <w:b/>
          <w:bCs/>
          <w:lang w:val="en-US"/>
        </w:rPr>
        <w:t>proiectat</w:t>
      </w:r>
      <w:proofErr w:type="spellEnd"/>
      <w:r>
        <w:rPr>
          <w:b/>
          <w:bCs/>
          <w:lang w:val="en-US"/>
        </w:rPr>
        <w:t xml:space="preserve"> 371+547.69)</w:t>
      </w:r>
    </w:p>
    <w:p w14:paraId="07827938"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N=353815.5246m, E=306838.9624m.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lastRenderedPageBreak/>
        <w:t>permanent</w:t>
      </w:r>
      <w:proofErr w:type="spellEnd"/>
      <w:r w:rsidRPr="00E90A14">
        <w:rPr>
          <w:lang w:val="it-IT"/>
        </w:rPr>
        <w:t>.</w:t>
      </w:r>
    </w:p>
    <w:p w14:paraId="3371079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23C6F0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37BB36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2B9E9D8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7F0D604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F34BFF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5B55DF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9E1C00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4902EA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A5A5E04" w14:textId="77777777" w:rsidR="002478D3" w:rsidRPr="00E90A14" w:rsidRDefault="002478D3" w:rsidP="00483D5C">
      <w:pPr>
        <w:ind w:left="360"/>
        <w:rPr>
          <w:lang w:val="it-IT"/>
        </w:rPr>
      </w:pPr>
    </w:p>
    <w:p w14:paraId="47D56C69" w14:textId="77777777" w:rsidR="002478D3" w:rsidRPr="00E90A14" w:rsidRDefault="002478D3" w:rsidP="00483D5C">
      <w:pPr>
        <w:ind w:left="360"/>
        <w:rPr>
          <w:lang w:val="it-IT"/>
        </w:rPr>
      </w:pPr>
    </w:p>
    <w:p w14:paraId="61ACD16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372+145 (km </w:t>
      </w:r>
      <w:proofErr w:type="spellStart"/>
      <w:r>
        <w:rPr>
          <w:b/>
          <w:bCs/>
          <w:lang w:val="en-US"/>
        </w:rPr>
        <w:t>proiectat</w:t>
      </w:r>
      <w:proofErr w:type="spellEnd"/>
      <w:r>
        <w:rPr>
          <w:b/>
          <w:bCs/>
          <w:lang w:val="en-US"/>
        </w:rPr>
        <w:t xml:space="preserve"> 371+795.11)</w:t>
      </w:r>
    </w:p>
    <w:p w14:paraId="3DE98341"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N=354025.7903m, E=306709.0137m.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25D289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AEBB3E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F61667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26A5540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2F96489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36CC3B2"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E9C458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3%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C2418E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FDCD74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63C560D" w14:textId="77777777" w:rsidR="002478D3" w:rsidRPr="00E90A14" w:rsidRDefault="002478D3" w:rsidP="00483D5C">
      <w:pPr>
        <w:ind w:left="360"/>
        <w:rPr>
          <w:lang w:val="it-IT"/>
        </w:rPr>
      </w:pPr>
    </w:p>
    <w:p w14:paraId="73BE099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372+293 (km </w:t>
      </w:r>
      <w:proofErr w:type="spellStart"/>
      <w:r>
        <w:rPr>
          <w:b/>
          <w:bCs/>
          <w:lang w:val="en-US"/>
        </w:rPr>
        <w:t>proiectat</w:t>
      </w:r>
      <w:proofErr w:type="spellEnd"/>
      <w:r>
        <w:rPr>
          <w:b/>
          <w:bCs/>
          <w:lang w:val="en-US"/>
        </w:rPr>
        <w:t xml:space="preserve"> 371+938.04)</w:t>
      </w:r>
    </w:p>
    <w:p w14:paraId="5C82A9A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lastRenderedPageBreak/>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N=354152.3774m, E=306642.646m.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BB3C76F"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AF6BDA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6D6585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280866B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55A25A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E63F62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BE5FDC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14547B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9DDB0C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8D33555" w14:textId="77777777" w:rsidR="002478D3" w:rsidRPr="00E90A14" w:rsidRDefault="002478D3" w:rsidP="00483D5C">
      <w:pPr>
        <w:ind w:left="360"/>
        <w:rPr>
          <w:lang w:val="it-IT"/>
        </w:rPr>
      </w:pPr>
    </w:p>
    <w:p w14:paraId="79B1C77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372+396 (km </w:t>
      </w:r>
      <w:proofErr w:type="spellStart"/>
      <w:r>
        <w:rPr>
          <w:b/>
          <w:bCs/>
          <w:lang w:val="en-US"/>
        </w:rPr>
        <w:t>proiectat</w:t>
      </w:r>
      <w:proofErr w:type="spellEnd"/>
      <w:r>
        <w:rPr>
          <w:b/>
          <w:bCs/>
          <w:lang w:val="en-US"/>
        </w:rPr>
        <w:t xml:space="preserve"> 372+045.3)</w:t>
      </w:r>
    </w:p>
    <w:p w14:paraId="343DBB95"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N=354247.3735m, E=306592.8419m.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0.23 mc/s.</w:t>
      </w:r>
    </w:p>
    <w:p w14:paraId="3F52022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829161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B404EB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D1963D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72188F3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33B15D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CC1791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54FA36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34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B3D6370"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1.73 m.</w:t>
      </w:r>
    </w:p>
    <w:p w14:paraId="7D1CAD87" w14:textId="77777777" w:rsidR="002478D3" w:rsidRDefault="002478D3" w:rsidP="00483D5C">
      <w:pPr>
        <w:ind w:left="360"/>
      </w:pPr>
    </w:p>
    <w:p w14:paraId="503A1F5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372+594 (km </w:t>
      </w:r>
      <w:proofErr w:type="spellStart"/>
      <w:r>
        <w:rPr>
          <w:b/>
          <w:bCs/>
          <w:lang w:val="en-US"/>
        </w:rPr>
        <w:t>proiectat</w:t>
      </w:r>
      <w:proofErr w:type="spellEnd"/>
      <w:r>
        <w:rPr>
          <w:b/>
          <w:bCs/>
          <w:lang w:val="en-US"/>
        </w:rPr>
        <w:t xml:space="preserve"> 372+244.41)</w:t>
      </w:r>
    </w:p>
    <w:p w14:paraId="60D0F37E"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lastRenderedPageBreak/>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N=354423.7177m, E=306500.389m.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B1A0D0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172A0B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58D01F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D907CD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5B128C2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198007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F57EEC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B708F8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83F074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5073BCF" w14:textId="77777777" w:rsidR="002478D3" w:rsidRPr="00E90A14" w:rsidRDefault="002478D3" w:rsidP="00483D5C">
      <w:pPr>
        <w:ind w:left="360"/>
        <w:rPr>
          <w:lang w:val="it-IT"/>
        </w:rPr>
      </w:pPr>
    </w:p>
    <w:p w14:paraId="718E483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372+735 (km </w:t>
      </w:r>
      <w:proofErr w:type="spellStart"/>
      <w:r>
        <w:rPr>
          <w:b/>
          <w:bCs/>
          <w:lang w:val="en-US"/>
        </w:rPr>
        <w:t>proiectat</w:t>
      </w:r>
      <w:proofErr w:type="spellEnd"/>
      <w:r>
        <w:rPr>
          <w:b/>
          <w:bCs/>
          <w:lang w:val="en-US"/>
        </w:rPr>
        <w:t xml:space="preserve"> 372+375.74)</w:t>
      </w:r>
    </w:p>
    <w:p w14:paraId="7A747164"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N=354539.738m, E=306438.8621m.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02EF14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3EA220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8294BF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353937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84C8B6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B8BD19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DF4876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8FAD2A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96F5962"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FC4D7D9" w14:textId="77777777" w:rsidR="002478D3" w:rsidRPr="00E90A14" w:rsidRDefault="002478D3" w:rsidP="00483D5C">
      <w:pPr>
        <w:ind w:left="360"/>
        <w:rPr>
          <w:lang w:val="it-IT"/>
        </w:rPr>
      </w:pPr>
    </w:p>
    <w:p w14:paraId="5D99721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372+831 (km </w:t>
      </w:r>
      <w:proofErr w:type="spellStart"/>
      <w:r>
        <w:rPr>
          <w:b/>
          <w:bCs/>
          <w:lang w:val="en-US"/>
        </w:rPr>
        <w:t>proiectat</w:t>
      </w:r>
      <w:proofErr w:type="spellEnd"/>
      <w:r>
        <w:rPr>
          <w:b/>
          <w:bCs/>
          <w:lang w:val="en-US"/>
        </w:rPr>
        <w:t xml:space="preserve"> 372+478.68)</w:t>
      </w:r>
    </w:p>
    <w:p w14:paraId="62BB3A37" w14:textId="77777777" w:rsidR="002478D3" w:rsidRPr="00E90A14" w:rsidRDefault="002478D3" w:rsidP="00483D5C">
      <w:pPr>
        <w:ind w:left="360"/>
        <w:rPr>
          <w:lang w:val="it-IT"/>
        </w:rPr>
      </w:pPr>
      <w:proofErr w:type="spellStart"/>
      <w:r w:rsidRPr="00483D5C">
        <w:rPr>
          <w:lang w:val="en-US"/>
        </w:rPr>
        <w:lastRenderedPageBreak/>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N=354624.5184m, E=306380.7103m.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3B549F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CE3577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89FDFD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85B83B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39D7DA7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8E4034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E5EC00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1.4%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3F931A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9F258C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144182A" w14:textId="77777777" w:rsidR="002478D3" w:rsidRPr="00E90A14" w:rsidRDefault="002478D3" w:rsidP="00483D5C">
      <w:pPr>
        <w:ind w:left="360"/>
        <w:rPr>
          <w:lang w:val="it-IT"/>
        </w:rPr>
      </w:pPr>
    </w:p>
    <w:p w14:paraId="3C5FEF9B"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373+049 (km </w:t>
      </w:r>
      <w:proofErr w:type="spellStart"/>
      <w:r>
        <w:rPr>
          <w:b/>
          <w:bCs/>
          <w:lang w:val="en-US"/>
        </w:rPr>
        <w:t>proiectat</w:t>
      </w:r>
      <w:proofErr w:type="spellEnd"/>
      <w:r>
        <w:rPr>
          <w:b/>
          <w:bCs/>
          <w:lang w:val="en-US"/>
        </w:rPr>
        <w:t xml:space="preserve"> 372+694.5)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Jidostita</w:t>
      </w:r>
      <w:proofErr w:type="spellEnd"/>
      <w:r>
        <w:rPr>
          <w:lang w:val="en-US"/>
        </w:rPr>
        <w:t>.</w:t>
      </w:r>
    </w:p>
    <w:p w14:paraId="4777D9CF" w14:textId="77777777" w:rsidR="002478D3" w:rsidRPr="002478D3" w:rsidRDefault="002478D3" w:rsidP="000051B6">
      <w:pPr>
        <w:ind w:left="708"/>
        <w:rPr>
          <w:lang w:val="it-IT"/>
        </w:rPr>
      </w:pPr>
      <w:proofErr w:type="spellStart"/>
      <w:r w:rsidRPr="001D747F">
        <w:rPr>
          <w:lang w:val="en-US"/>
        </w:rPr>
        <w:t>Podul</w:t>
      </w:r>
      <w:proofErr w:type="spellEnd"/>
      <w:r w:rsidRPr="001D747F">
        <w:rPr>
          <w:lang w:val="en-US"/>
        </w:rPr>
        <w:t xml:space="preserve"> existent </w:t>
      </w:r>
      <w:proofErr w:type="spellStart"/>
      <w:r w:rsidRPr="001D747F">
        <w:rPr>
          <w:lang w:val="en-US"/>
        </w:rPr>
        <w:t>este</w:t>
      </w:r>
      <w:proofErr w:type="spellEnd"/>
      <w:r w:rsidRPr="001D747F">
        <w:rPr>
          <w:lang w:val="en-US"/>
        </w:rPr>
        <w:t xml:space="preserve"> </w:t>
      </w:r>
      <w:proofErr w:type="spellStart"/>
      <w:r w:rsidRPr="001D747F">
        <w:rPr>
          <w:lang w:val="en-US"/>
        </w:rPr>
        <w:t>construit</w:t>
      </w:r>
      <w:proofErr w:type="spellEnd"/>
      <w:r w:rsidRPr="001D747F">
        <w:rPr>
          <w:lang w:val="en-US"/>
        </w:rPr>
        <w:t xml:space="preserve"> </w:t>
      </w:r>
      <w:proofErr w:type="spellStart"/>
      <w:r w:rsidRPr="001D747F">
        <w:rPr>
          <w:lang w:val="en-US"/>
        </w:rPr>
        <w:t>în</w:t>
      </w:r>
      <w:proofErr w:type="spellEnd"/>
      <w:r w:rsidRPr="001D747F">
        <w:rPr>
          <w:lang w:val="en-US"/>
        </w:rPr>
        <w:t xml:space="preserve"> </w:t>
      </w:r>
      <w:proofErr w:type="spellStart"/>
      <w:r w:rsidRPr="001D747F">
        <w:rPr>
          <w:lang w:val="en-US"/>
        </w:rPr>
        <w:t>anul</w:t>
      </w:r>
      <w:proofErr w:type="spellEnd"/>
      <w:r w:rsidRPr="001D747F">
        <w:rPr>
          <w:lang w:val="en-US"/>
        </w:rPr>
        <w:t xml:space="preserve"> 1968</w:t>
      </w:r>
      <w:r w:rsidRPr="005F4437">
        <w:rPr>
          <w:lang w:val="en-US"/>
        </w:rPr>
        <w:t xml:space="preserve">.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1D747F">
        <w:rPr>
          <w:lang w:val="en-US"/>
        </w:rPr>
        <w:t>în</w:t>
      </w:r>
      <w:proofErr w:type="spellEnd"/>
      <w:r w:rsidRPr="001D747F">
        <w:rPr>
          <w:lang w:val="en-US"/>
        </w:rPr>
        <w:t xml:space="preserve"> </w:t>
      </w:r>
      <w:proofErr w:type="spellStart"/>
      <w:r w:rsidRPr="001D747F">
        <w:rPr>
          <w:lang w:val="en-US"/>
        </w:rPr>
        <w:t>reabilitarea</w:t>
      </w:r>
      <w:proofErr w:type="spellEnd"/>
      <w:r w:rsidRPr="001D747F">
        <w:rPr>
          <w:lang w:val="en-US"/>
        </w:rPr>
        <w:t xml:space="preserve"> a </w:t>
      </w:r>
      <w:proofErr w:type="spellStart"/>
      <w:r w:rsidRPr="001D747F">
        <w:rPr>
          <w:lang w:val="en-US"/>
        </w:rPr>
        <w:t>suprastructurii</w:t>
      </w:r>
      <w:proofErr w:type="spellEnd"/>
      <w:r w:rsidRPr="001D747F">
        <w:rPr>
          <w:lang w:val="en-US"/>
        </w:rPr>
        <w:t xml:space="preserve"> </w:t>
      </w:r>
      <w:proofErr w:type="spellStart"/>
      <w:r w:rsidRPr="001D747F">
        <w:rPr>
          <w:lang w:val="en-US"/>
        </w:rPr>
        <w:t>existente</w:t>
      </w:r>
      <w:proofErr w:type="spellEnd"/>
      <w:r w:rsidRPr="001D747F">
        <w:rPr>
          <w:lang w:val="en-US"/>
        </w:rPr>
        <w:t xml:space="preserve"> de tip </w:t>
      </w:r>
      <w:proofErr w:type="spellStart"/>
      <w:r w:rsidRPr="001D747F">
        <w:rPr>
          <w:b/>
          <w:bCs/>
          <w:lang w:val="en-US"/>
        </w:rPr>
        <w:t>boltă</w:t>
      </w:r>
      <w:proofErr w:type="spellEnd"/>
      <w:r w:rsidRPr="001D747F">
        <w:rPr>
          <w:b/>
          <w:bCs/>
          <w:lang w:val="en-US"/>
        </w:rPr>
        <w:t xml:space="preserve"> de </w:t>
      </w:r>
      <w:proofErr w:type="spellStart"/>
      <w:r w:rsidRPr="001D747F">
        <w:rPr>
          <w:b/>
          <w:bCs/>
          <w:lang w:val="en-US"/>
        </w:rPr>
        <w:t>beton</w:t>
      </w:r>
      <w:proofErr w:type="spellEnd"/>
      <w:r w:rsidRPr="001D747F">
        <w:rPr>
          <w:b/>
          <w:bCs/>
          <w:lang w:val="en-US"/>
        </w:rPr>
        <w:t> </w:t>
      </w:r>
      <w:proofErr w:type="spellStart"/>
      <w:r w:rsidRPr="001D747F">
        <w:rPr>
          <w:b/>
          <w:bCs/>
          <w:lang w:val="en-US"/>
        </w:rPr>
        <w:t>armat</w:t>
      </w:r>
      <w:proofErr w:type="spellEnd"/>
      <w:r w:rsidRPr="001D747F">
        <w:rPr>
          <w:lang w:val="en-US"/>
        </w:rPr>
        <w:t xml:space="preserve"> </w:t>
      </w:r>
      <w:proofErr w:type="spellStart"/>
      <w:r w:rsidRPr="001D747F">
        <w:rPr>
          <w:lang w:val="en-US"/>
        </w:rPr>
        <w:t>și</w:t>
      </w:r>
      <w:proofErr w:type="spellEnd"/>
      <w:r w:rsidRPr="001D747F">
        <w:rPr>
          <w:lang w:val="en-US"/>
        </w:rPr>
        <w:t xml:space="preserve"> </w:t>
      </w:r>
      <w:proofErr w:type="gramStart"/>
      <w:r w:rsidRPr="001D747F">
        <w:rPr>
          <w:lang w:val="en-US"/>
        </w:rPr>
        <w:t>a</w:t>
      </w:r>
      <w:proofErr w:type="gramEnd"/>
      <w:r w:rsidRPr="001D747F">
        <w:rPr>
          <w:lang w:val="en-US"/>
        </w:rPr>
        <w:t xml:space="preserve"> </w:t>
      </w:r>
      <w:proofErr w:type="spellStart"/>
      <w:r w:rsidRPr="001D747F">
        <w:rPr>
          <w:lang w:val="en-US"/>
        </w:rPr>
        <w:t>infrastructurii</w:t>
      </w:r>
      <w:proofErr w:type="spellEnd"/>
      <w:r w:rsidRPr="001D747F">
        <w:rPr>
          <w:lang w:val="en-US"/>
        </w:rPr>
        <w:t xml:space="preserve"> </w:t>
      </w:r>
      <w:proofErr w:type="spellStart"/>
      <w:r w:rsidRPr="001D747F">
        <w:rPr>
          <w:lang w:val="en-US"/>
        </w:rPr>
        <w:t>existente</w:t>
      </w:r>
      <w:proofErr w:type="spellEnd"/>
      <w:r w:rsidRPr="001D747F">
        <w:rPr>
          <w:lang w:val="en-US"/>
        </w:rPr>
        <w:t xml:space="preserve"> din </w:t>
      </w:r>
      <w:proofErr w:type="spellStart"/>
      <w:r w:rsidRPr="001D747F">
        <w:rPr>
          <w:lang w:val="en-US"/>
        </w:rPr>
        <w:t>beton</w:t>
      </w:r>
      <w:proofErr w:type="spellEnd"/>
      <w:r w:rsidRPr="001D747F">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este </w:t>
      </w:r>
      <w:proofErr w:type="spellStart"/>
      <w:r w:rsidRPr="002478D3">
        <w:rPr>
          <w:lang w:val="it-IT"/>
        </w:rPr>
        <w:t>realizată</w:t>
      </w:r>
      <w:proofErr w:type="spellEnd"/>
      <w:r w:rsidRPr="002478D3">
        <w:rPr>
          <w:lang w:val="it-IT"/>
        </w:rPr>
        <w:t xml:space="preserve"> </w:t>
      </w:r>
      <w:proofErr w:type="spellStart"/>
      <w:r w:rsidRPr="002478D3">
        <w:rPr>
          <w:lang w:val="it-IT"/>
        </w:rPr>
        <w:t>prin</w:t>
      </w:r>
      <w:proofErr w:type="spellEnd"/>
      <w:r w:rsidRPr="002478D3">
        <w:rPr>
          <w:lang w:val="it-IT"/>
        </w:rPr>
        <w:t xml:space="preserve"> </w:t>
      </w:r>
      <w:proofErr w:type="spellStart"/>
      <w:r w:rsidRPr="002478D3">
        <w:rPr>
          <w:lang w:val="it-IT"/>
        </w:rPr>
        <w:t>sferturi</w:t>
      </w:r>
      <w:proofErr w:type="spellEnd"/>
      <w:r w:rsidRPr="002478D3">
        <w:rPr>
          <w:lang w:val="it-IT"/>
        </w:rPr>
        <w:t xml:space="preserve"> de con. </w:t>
      </w:r>
      <w:proofErr w:type="spellStart"/>
      <w:r w:rsidRPr="002478D3">
        <w:rPr>
          <w:lang w:val="it-IT"/>
        </w:rPr>
        <w:t>Considerând</w:t>
      </w:r>
      <w:proofErr w:type="spellEnd"/>
      <w:r w:rsidRPr="002478D3">
        <w:rPr>
          <w:lang w:val="it-IT"/>
        </w:rPr>
        <w:t xml:space="preserve"> </w:t>
      </w:r>
      <w:proofErr w:type="spellStart"/>
      <w:r w:rsidRPr="002478D3">
        <w:rPr>
          <w:lang w:val="it-IT"/>
        </w:rPr>
        <w:t>pozitia</w:t>
      </w:r>
      <w:proofErr w:type="spellEnd"/>
      <w:r w:rsidRPr="002478D3">
        <w:rPr>
          <w:lang w:val="it-IT"/>
        </w:rPr>
        <w:t xml:space="preserve"> </w:t>
      </w:r>
      <w:proofErr w:type="spellStart"/>
      <w:r w:rsidRPr="002478D3">
        <w:rPr>
          <w:lang w:val="it-IT"/>
        </w:rPr>
        <w:t>strategică</w:t>
      </w:r>
      <w:proofErr w:type="spellEnd"/>
      <w:r w:rsidRPr="002478D3">
        <w:rPr>
          <w:lang w:val="it-IT"/>
        </w:rPr>
        <w:t xml:space="preserve"> a </w:t>
      </w:r>
      <w:proofErr w:type="spellStart"/>
      <w:r w:rsidRPr="002478D3">
        <w:rPr>
          <w:lang w:val="it-IT"/>
        </w:rPr>
        <w:t>structurii</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importanţa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potrivit</w:t>
      </w:r>
      <w:proofErr w:type="spellEnd"/>
      <w:r w:rsidRPr="002478D3">
        <w:rPr>
          <w:lang w:val="it-IT"/>
        </w:rPr>
        <w:t xml:space="preserve"> </w:t>
      </w:r>
      <w:proofErr w:type="spellStart"/>
      <w:r w:rsidRPr="002478D3">
        <w:rPr>
          <w:lang w:val="it-IT"/>
        </w:rPr>
        <w:t>expertizei</w:t>
      </w:r>
      <w:proofErr w:type="spellEnd"/>
      <w:r w:rsidRPr="002478D3">
        <w:rPr>
          <w:lang w:val="it-IT"/>
        </w:rPr>
        <w:t xml:space="preserve">, este </w:t>
      </w:r>
      <w:proofErr w:type="spellStart"/>
      <w:r w:rsidRPr="002478D3">
        <w:rPr>
          <w:lang w:val="it-IT"/>
        </w:rPr>
        <w:t>convenabil</w:t>
      </w:r>
      <w:proofErr w:type="spellEnd"/>
      <w:r w:rsidRPr="002478D3">
        <w:rPr>
          <w:lang w:val="it-IT"/>
        </w:rPr>
        <w:t xml:space="preserve"> </w:t>
      </w:r>
      <w:proofErr w:type="spellStart"/>
      <w:r w:rsidRPr="002478D3">
        <w:rPr>
          <w:lang w:val="it-IT"/>
        </w:rPr>
        <w:t>reabilitarea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
    <w:p w14:paraId="5BEBC57F"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14.84 m.</w:t>
      </w:r>
    </w:p>
    <w:p w14:paraId="7F04772B" w14:textId="77777777" w:rsidR="002478D3" w:rsidRPr="00DD1F99" w:rsidRDefault="002478D3" w:rsidP="000051B6">
      <w:pPr>
        <w:ind w:left="708"/>
        <w:rPr>
          <w:lang w:val="ro-RO"/>
        </w:rPr>
      </w:pPr>
    </w:p>
    <w:p w14:paraId="695CAB3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373+266 (km </w:t>
      </w:r>
      <w:proofErr w:type="spellStart"/>
      <w:r>
        <w:rPr>
          <w:b/>
          <w:bCs/>
          <w:lang w:val="en-US"/>
        </w:rPr>
        <w:t>proiectat</w:t>
      </w:r>
      <w:proofErr w:type="spellEnd"/>
      <w:r>
        <w:rPr>
          <w:b/>
          <w:bCs/>
          <w:lang w:val="en-US"/>
        </w:rPr>
        <w:t xml:space="preserve"> 372+910.91)</w:t>
      </w:r>
    </w:p>
    <w:p w14:paraId="23228F31"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N=354924.0753m, E=306069.3601m.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FDC159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934B33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5CD41B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E5DF9E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1649855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D8C18D8" w14:textId="77777777" w:rsidR="002478D3" w:rsidRDefault="002478D3" w:rsidP="002478D3">
      <w:pPr>
        <w:pStyle w:val="Paragrafoelenco"/>
        <w:numPr>
          <w:ilvl w:val="0"/>
          <w:numId w:val="16"/>
        </w:numPr>
        <w:spacing w:after="60"/>
      </w:pPr>
      <w:proofErr w:type="spellStart"/>
      <w:r>
        <w:lastRenderedPageBreak/>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2A1D49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565483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990825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7E5BA20" w14:textId="77777777" w:rsidR="002478D3" w:rsidRPr="00E90A14" w:rsidRDefault="002478D3" w:rsidP="00483D5C">
      <w:pPr>
        <w:ind w:left="360"/>
        <w:rPr>
          <w:lang w:val="it-IT"/>
        </w:rPr>
      </w:pPr>
    </w:p>
    <w:p w14:paraId="132201A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373+311 (km </w:t>
      </w:r>
      <w:proofErr w:type="spellStart"/>
      <w:r>
        <w:rPr>
          <w:b/>
          <w:bCs/>
          <w:lang w:val="en-US"/>
        </w:rPr>
        <w:t>proiectat</w:t>
      </w:r>
      <w:proofErr w:type="spellEnd"/>
      <w:r>
        <w:rPr>
          <w:b/>
          <w:bCs/>
          <w:lang w:val="en-US"/>
        </w:rPr>
        <w:t xml:space="preserve"> 372+961.53)</w:t>
      </w:r>
    </w:p>
    <w:p w14:paraId="1AA6BEC3"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N=354958.2318m, E=306032.0041m.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09F0F6D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C39575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ED86CE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FD70B6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47DE13D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DABDE4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57ADBA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5486BC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65CA02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A786AE8" w14:textId="77777777" w:rsidR="002478D3" w:rsidRPr="00E90A14" w:rsidRDefault="002478D3" w:rsidP="00483D5C">
      <w:pPr>
        <w:ind w:left="360"/>
        <w:rPr>
          <w:lang w:val="it-IT"/>
        </w:rPr>
      </w:pPr>
    </w:p>
    <w:p w14:paraId="68AA1A5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373+400 (km </w:t>
      </w:r>
      <w:proofErr w:type="spellStart"/>
      <w:r>
        <w:rPr>
          <w:b/>
          <w:bCs/>
          <w:lang w:val="en-US"/>
        </w:rPr>
        <w:t>proiectat</w:t>
      </w:r>
      <w:proofErr w:type="spellEnd"/>
      <w:r>
        <w:rPr>
          <w:b/>
          <w:bCs/>
          <w:lang w:val="en-US"/>
        </w:rPr>
        <w:t xml:space="preserve"> 373+047.39)</w:t>
      </w:r>
    </w:p>
    <w:p w14:paraId="60C1C0E4"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N=355011.2284m, E=305964.5078m.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0.32 mc/s.</w:t>
      </w:r>
    </w:p>
    <w:p w14:paraId="0411CEA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A30F49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324399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FC255E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7D668F61" w14:textId="77777777" w:rsidR="002478D3" w:rsidRDefault="002478D3" w:rsidP="002478D3">
      <w:pPr>
        <w:pStyle w:val="Paragrafoelenco"/>
        <w:numPr>
          <w:ilvl w:val="0"/>
          <w:numId w:val="16"/>
        </w:numPr>
        <w:spacing w:after="60"/>
      </w:pPr>
      <w:proofErr w:type="spellStart"/>
      <w:r>
        <w:lastRenderedPageBreak/>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29774D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76B79E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3.6%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131A76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8EF211D"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1.68 m.</w:t>
      </w:r>
    </w:p>
    <w:p w14:paraId="58D60616" w14:textId="77777777" w:rsidR="002478D3" w:rsidRDefault="002478D3" w:rsidP="00483D5C">
      <w:pPr>
        <w:ind w:left="360"/>
      </w:pPr>
    </w:p>
    <w:p w14:paraId="25B46EC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373+435 (km </w:t>
      </w:r>
      <w:proofErr w:type="spellStart"/>
      <w:r>
        <w:rPr>
          <w:b/>
          <w:bCs/>
          <w:lang w:val="en-US"/>
        </w:rPr>
        <w:t>proiectat</w:t>
      </w:r>
      <w:proofErr w:type="spellEnd"/>
      <w:r>
        <w:rPr>
          <w:b/>
          <w:bCs/>
          <w:lang w:val="en-US"/>
        </w:rPr>
        <w:t xml:space="preserve"> 373+084.82)</w:t>
      </w:r>
    </w:p>
    <w:p w14:paraId="160BB57F"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N=355031.9281m, E=305933.3267m.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A3E88C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C110FC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5964F6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272138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3D637FA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D24F532"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DDF5C9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3.7%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CF046D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8DA069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F3A8A2B" w14:textId="77777777" w:rsidR="002478D3" w:rsidRPr="00E90A14" w:rsidRDefault="002478D3" w:rsidP="00483D5C">
      <w:pPr>
        <w:ind w:left="360"/>
        <w:rPr>
          <w:lang w:val="it-IT"/>
        </w:rPr>
      </w:pPr>
    </w:p>
    <w:p w14:paraId="13D374E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373+508 (km </w:t>
      </w:r>
      <w:proofErr w:type="spellStart"/>
      <w:r>
        <w:rPr>
          <w:b/>
          <w:bCs/>
          <w:lang w:val="en-US"/>
        </w:rPr>
        <w:t>proiectat</w:t>
      </w:r>
      <w:proofErr w:type="spellEnd"/>
      <w:r>
        <w:rPr>
          <w:b/>
          <w:bCs/>
          <w:lang w:val="en-US"/>
        </w:rPr>
        <w:t xml:space="preserve"> 373+155.95)</w:t>
      </w:r>
    </w:p>
    <w:p w14:paraId="3237ACBD"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N=355068.3681m, E=305872.2445m.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CEA8FB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D9792FA"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AEE6F9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83AD32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63C2A7E0" w14:textId="77777777" w:rsidR="002478D3" w:rsidRDefault="002478D3" w:rsidP="002478D3">
      <w:pPr>
        <w:pStyle w:val="Paragrafoelenco"/>
        <w:numPr>
          <w:ilvl w:val="0"/>
          <w:numId w:val="16"/>
        </w:numPr>
        <w:spacing w:after="60"/>
      </w:pPr>
      <w:proofErr w:type="spellStart"/>
      <w:r>
        <w:lastRenderedPageBreak/>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DAF252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33013E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678E94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79AFB0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F9D1409" w14:textId="77777777" w:rsidR="002478D3" w:rsidRPr="00E90A14" w:rsidRDefault="002478D3" w:rsidP="00483D5C">
      <w:pPr>
        <w:ind w:left="360"/>
        <w:rPr>
          <w:lang w:val="it-IT"/>
        </w:rPr>
      </w:pPr>
    </w:p>
    <w:p w14:paraId="6816649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373+573 (km </w:t>
      </w:r>
      <w:proofErr w:type="spellStart"/>
      <w:r>
        <w:rPr>
          <w:b/>
          <w:bCs/>
          <w:lang w:val="en-US"/>
        </w:rPr>
        <w:t>proiectat</w:t>
      </w:r>
      <w:proofErr w:type="spellEnd"/>
      <w:r>
        <w:rPr>
          <w:b/>
          <w:bCs/>
          <w:lang w:val="en-US"/>
        </w:rPr>
        <w:t xml:space="preserve"> 373+221.77)</w:t>
      </w:r>
    </w:p>
    <w:p w14:paraId="3E1E3EC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N=355101.5177m, E=305815.3817m.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95B92D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91E0D1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0E8046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FFE3C0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075203D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069BED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3CB54B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A7DA7D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19D38F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79EAB8E" w14:textId="77777777" w:rsidR="002478D3" w:rsidRPr="00E90A14" w:rsidRDefault="002478D3" w:rsidP="00483D5C">
      <w:pPr>
        <w:ind w:left="360"/>
        <w:rPr>
          <w:lang w:val="it-IT"/>
        </w:rPr>
      </w:pPr>
    </w:p>
    <w:p w14:paraId="3D2821E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373+654 (km </w:t>
      </w:r>
      <w:proofErr w:type="spellStart"/>
      <w:r>
        <w:rPr>
          <w:b/>
          <w:bCs/>
          <w:lang w:val="en-US"/>
        </w:rPr>
        <w:t>proiectat</w:t>
      </w:r>
      <w:proofErr w:type="spellEnd"/>
      <w:r>
        <w:rPr>
          <w:b/>
          <w:bCs/>
          <w:lang w:val="en-US"/>
        </w:rPr>
        <w:t xml:space="preserve"> 373+302.05)</w:t>
      </w:r>
    </w:p>
    <w:p w14:paraId="47AA7BE8"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N=355141.9499m, E=305746.0267m.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0.68 mc/s.</w:t>
      </w:r>
    </w:p>
    <w:p w14:paraId="726041F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1CF233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2865B9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77426F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6E06ADC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145E7B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1D810E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90D668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22419FF"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1.23 m.</w:t>
      </w:r>
    </w:p>
    <w:p w14:paraId="2E061F42" w14:textId="77777777" w:rsidR="002478D3" w:rsidRDefault="002478D3" w:rsidP="00483D5C">
      <w:pPr>
        <w:ind w:left="360"/>
      </w:pPr>
    </w:p>
    <w:p w14:paraId="3BE9F5BA" w14:textId="77777777" w:rsidR="002478D3" w:rsidRDefault="002478D3" w:rsidP="00483D5C">
      <w:pPr>
        <w:ind w:left="360"/>
      </w:pPr>
    </w:p>
    <w:p w14:paraId="1984B6BE" w14:textId="77777777" w:rsidR="002478D3" w:rsidRDefault="002478D3" w:rsidP="00483D5C">
      <w:pPr>
        <w:ind w:left="360"/>
      </w:pPr>
    </w:p>
    <w:p w14:paraId="1363462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373+893 (km </w:t>
      </w:r>
      <w:proofErr w:type="spellStart"/>
      <w:r>
        <w:rPr>
          <w:b/>
          <w:bCs/>
          <w:lang w:val="en-US"/>
        </w:rPr>
        <w:t>proiectat</w:t>
      </w:r>
      <w:proofErr w:type="spellEnd"/>
      <w:r>
        <w:rPr>
          <w:b/>
          <w:bCs/>
          <w:lang w:val="en-US"/>
        </w:rPr>
        <w:t xml:space="preserve"> 373+539.93)</w:t>
      </w:r>
    </w:p>
    <w:p w14:paraId="628729AC"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N=355261.7557m, E=305540.5189m.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0.46 mc/s.</w:t>
      </w:r>
    </w:p>
    <w:p w14:paraId="76568DB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187845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6ECD5F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6D884B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6B69798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867869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6A3D76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68C58C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13583A9"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1.67 m.</w:t>
      </w:r>
    </w:p>
    <w:p w14:paraId="1D08AFEE" w14:textId="77777777" w:rsidR="002478D3" w:rsidRDefault="002478D3" w:rsidP="00483D5C">
      <w:pPr>
        <w:ind w:left="360"/>
      </w:pPr>
    </w:p>
    <w:p w14:paraId="7152068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373+953 (km </w:t>
      </w:r>
      <w:proofErr w:type="spellStart"/>
      <w:r>
        <w:rPr>
          <w:b/>
          <w:bCs/>
          <w:lang w:val="en-US"/>
        </w:rPr>
        <w:t>proiectat</w:t>
      </w:r>
      <w:proofErr w:type="spellEnd"/>
      <w:r>
        <w:rPr>
          <w:b/>
          <w:bCs/>
          <w:lang w:val="en-US"/>
        </w:rPr>
        <w:t xml:space="preserve"> 373+603.62)</w:t>
      </w:r>
    </w:p>
    <w:p w14:paraId="72D0D39C"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N=355293.9111m, E=305485.5423m.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05309F9" w14:textId="77777777" w:rsidR="002478D3" w:rsidRPr="00E90A14" w:rsidRDefault="002478D3" w:rsidP="00483D5C">
      <w:pPr>
        <w:ind w:left="360"/>
        <w:rPr>
          <w:lang w:val="it-IT"/>
        </w:rPr>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CB26A8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3AC909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E32928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452CBB1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012E82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060145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3%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0F99CC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300879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65D7029" w14:textId="77777777" w:rsidR="002478D3" w:rsidRPr="00E90A14" w:rsidRDefault="002478D3" w:rsidP="00483D5C">
      <w:pPr>
        <w:ind w:left="360"/>
        <w:rPr>
          <w:lang w:val="it-IT"/>
        </w:rPr>
      </w:pPr>
    </w:p>
    <w:p w14:paraId="59A4AE5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374+029 (km </w:t>
      </w:r>
      <w:proofErr w:type="spellStart"/>
      <w:r>
        <w:rPr>
          <w:b/>
          <w:bCs/>
          <w:lang w:val="en-US"/>
        </w:rPr>
        <w:t>proiectat</w:t>
      </w:r>
      <w:proofErr w:type="spellEnd"/>
      <w:r>
        <w:rPr>
          <w:b/>
          <w:bCs/>
          <w:lang w:val="en-US"/>
        </w:rPr>
        <w:t xml:space="preserve"> 373+675.93)</w:t>
      </w:r>
    </w:p>
    <w:p w14:paraId="1DC1D49E"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N=355332.3167m, E=305424.2837m.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006790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35DF44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670655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0EC7A8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B2517D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910263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B96CBB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31327F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0F116C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C04C236" w14:textId="77777777" w:rsidR="002478D3" w:rsidRPr="00E90A14" w:rsidRDefault="002478D3" w:rsidP="00483D5C">
      <w:pPr>
        <w:ind w:left="360"/>
        <w:rPr>
          <w:lang w:val="it-IT"/>
        </w:rPr>
      </w:pPr>
    </w:p>
    <w:p w14:paraId="5D9B889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374+106 (km </w:t>
      </w:r>
      <w:proofErr w:type="spellStart"/>
      <w:r>
        <w:rPr>
          <w:b/>
          <w:bCs/>
          <w:lang w:val="en-US"/>
        </w:rPr>
        <w:t>proiectat</w:t>
      </w:r>
      <w:proofErr w:type="spellEnd"/>
      <w:r>
        <w:rPr>
          <w:b/>
          <w:bCs/>
          <w:lang w:val="en-US"/>
        </w:rPr>
        <w:t xml:space="preserve"> 373+752.63)</w:t>
      </w:r>
    </w:p>
    <w:p w14:paraId="32D466DE"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N=355376.3581m, E=305361.498m.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lastRenderedPageBreak/>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97B343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68E9BC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7FA5EC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B1206E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2DA092C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42ADC3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B50001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720CD8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0794CB2"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8801949" w14:textId="77777777" w:rsidR="002478D3" w:rsidRPr="00E90A14" w:rsidRDefault="002478D3" w:rsidP="00483D5C">
      <w:pPr>
        <w:ind w:left="360"/>
        <w:rPr>
          <w:lang w:val="it-IT"/>
        </w:rPr>
      </w:pPr>
    </w:p>
    <w:p w14:paraId="4556F07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374+180 (km </w:t>
      </w:r>
      <w:proofErr w:type="spellStart"/>
      <w:r>
        <w:rPr>
          <w:b/>
          <w:bCs/>
          <w:lang w:val="en-US"/>
        </w:rPr>
        <w:t>proiectat</w:t>
      </w:r>
      <w:proofErr w:type="spellEnd"/>
      <w:r>
        <w:rPr>
          <w:b/>
          <w:bCs/>
          <w:lang w:val="en-US"/>
        </w:rPr>
        <w:t xml:space="preserve"> 373+828.06)</w:t>
      </w:r>
    </w:p>
    <w:p w14:paraId="3353009C"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N=355421.0183m, E=305300.7103m.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24B272F"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82AE6A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0DE7CF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26BE3D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0010BB7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CF3E66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3DB9E2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B5061F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5CAACF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B59C1EB" w14:textId="77777777" w:rsidR="002478D3" w:rsidRPr="00E90A14" w:rsidRDefault="002478D3" w:rsidP="00483D5C">
      <w:pPr>
        <w:ind w:left="360"/>
        <w:rPr>
          <w:lang w:val="it-IT"/>
        </w:rPr>
      </w:pPr>
    </w:p>
    <w:p w14:paraId="0D710D7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374+280 (km </w:t>
      </w:r>
      <w:proofErr w:type="spellStart"/>
      <w:r>
        <w:rPr>
          <w:b/>
          <w:bCs/>
          <w:lang w:val="en-US"/>
        </w:rPr>
        <w:t>proiectat</w:t>
      </w:r>
      <w:proofErr w:type="spellEnd"/>
      <w:r>
        <w:rPr>
          <w:b/>
          <w:bCs/>
          <w:lang w:val="en-US"/>
        </w:rPr>
        <w:t xml:space="preserve"> 373+923.49)</w:t>
      </w:r>
    </w:p>
    <w:p w14:paraId="451E77CE"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N=355477.5301m, E=305223.8123m.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lastRenderedPageBreak/>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CE6F10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2BA6A0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4831E8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5372EE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610E7F0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42BEAD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3DBFB0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93A816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48427C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CF72728" w14:textId="77777777" w:rsidR="002478D3" w:rsidRPr="00E90A14" w:rsidRDefault="002478D3" w:rsidP="00483D5C">
      <w:pPr>
        <w:ind w:left="360"/>
        <w:rPr>
          <w:lang w:val="it-IT"/>
        </w:rPr>
      </w:pPr>
    </w:p>
    <w:p w14:paraId="70A5FAE7"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Pasaj</w:t>
      </w:r>
      <w:proofErr w:type="spellEnd"/>
      <w:r w:rsidRPr="00E90A14">
        <w:rPr>
          <w:b/>
          <w:bCs/>
          <w:lang w:val="it-IT"/>
        </w:rPr>
        <w:t xml:space="preserve"> </w:t>
      </w:r>
      <w:proofErr w:type="spellStart"/>
      <w:r w:rsidRPr="00E90A14">
        <w:rPr>
          <w:b/>
          <w:bCs/>
          <w:lang w:val="it-IT"/>
        </w:rPr>
        <w:t>inferior</w:t>
      </w:r>
      <w:proofErr w:type="spellEnd"/>
      <w:r w:rsidRPr="00E90A14">
        <w:rPr>
          <w:b/>
          <w:bCs/>
          <w:lang w:val="it-IT"/>
        </w:rPr>
        <w:t xml:space="preserve"> km 374+471 (km </w:t>
      </w:r>
      <w:proofErr w:type="spellStart"/>
      <w:r w:rsidRPr="00E90A14">
        <w:rPr>
          <w:b/>
          <w:bCs/>
          <w:lang w:val="it-IT"/>
        </w:rPr>
        <w:t>proiectat</w:t>
      </w:r>
      <w:proofErr w:type="spellEnd"/>
      <w:r w:rsidRPr="00E90A14">
        <w:rPr>
          <w:b/>
          <w:bCs/>
          <w:lang w:val="it-IT"/>
        </w:rPr>
        <w:t xml:space="preserve"> 374+116.46)</w:t>
      </w:r>
      <w:r w:rsidRPr="00E90A14">
        <w:rPr>
          <w:lang w:val="it-IT"/>
        </w:rPr>
        <w:t xml:space="preserve">, peste un </w:t>
      </w:r>
      <w:proofErr w:type="spellStart"/>
      <w:r w:rsidRPr="00E90A14">
        <w:rPr>
          <w:lang w:val="it-IT"/>
        </w:rPr>
        <w:t>drum</w:t>
      </w:r>
      <w:proofErr w:type="spellEnd"/>
      <w:r w:rsidRPr="00E90A14">
        <w:rPr>
          <w:lang w:val="it-IT"/>
        </w:rPr>
        <w:t>.</w:t>
      </w:r>
    </w:p>
    <w:p w14:paraId="2A9753CD"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1968 </w:t>
      </w:r>
      <w:proofErr w:type="spellStart"/>
      <w:r w:rsidRPr="00E90A14">
        <w:rPr>
          <w:lang w:val="it-IT"/>
        </w:rPr>
        <w:t>și</w:t>
      </w:r>
      <w:proofErr w:type="spellEnd"/>
      <w:r w:rsidRPr="00E90A14">
        <w:rPr>
          <w:lang w:val="it-IT"/>
        </w:rPr>
        <w:t xml:space="preserve"> nu mai </w:t>
      </w:r>
      <w:proofErr w:type="spellStart"/>
      <w:r w:rsidRPr="00E90A14">
        <w:rPr>
          <w:lang w:val="it-IT"/>
        </w:rPr>
        <w:t>prezintă</w:t>
      </w:r>
      <w:proofErr w:type="spellEnd"/>
      <w:r w:rsidRPr="00E90A14">
        <w:rPr>
          <w:lang w:val="it-IT"/>
        </w:rPr>
        <w:t xml:space="preserve"> </w:t>
      </w:r>
      <w:proofErr w:type="spellStart"/>
      <w:r w:rsidRPr="00E90A14">
        <w:rPr>
          <w:lang w:val="it-IT"/>
        </w:rPr>
        <w:t>siguranţă</w:t>
      </w:r>
      <w:proofErr w:type="spellEnd"/>
      <w:r w:rsidRPr="00E90A14">
        <w:rPr>
          <w:lang w:val="it-IT"/>
        </w:rPr>
        <w:t xml:space="preserve"> </w:t>
      </w:r>
      <w:proofErr w:type="spellStart"/>
      <w:r w:rsidRPr="00E90A14">
        <w:rPr>
          <w:lang w:val="it-IT"/>
        </w:rPr>
        <w:t>decât</w:t>
      </w:r>
      <w:proofErr w:type="spellEnd"/>
      <w:r w:rsidRPr="00E90A14">
        <w:rPr>
          <w:lang w:val="it-IT"/>
        </w:rPr>
        <w:t xml:space="preserve"> o </w:t>
      </w:r>
      <w:proofErr w:type="spellStart"/>
      <w:r w:rsidRPr="00E90A14">
        <w:rPr>
          <w:lang w:val="it-IT"/>
        </w:rPr>
        <w:t>perioadă</w:t>
      </w:r>
      <w:proofErr w:type="spellEnd"/>
      <w:r w:rsidRPr="00E90A14">
        <w:rPr>
          <w:lang w:val="it-IT"/>
        </w:rPr>
        <w:t xml:space="preserve"> </w:t>
      </w:r>
      <w:proofErr w:type="spellStart"/>
      <w:r w:rsidRPr="00E90A14">
        <w:rPr>
          <w:lang w:val="it-IT"/>
        </w:rPr>
        <w:t>limitată</w:t>
      </w:r>
      <w:proofErr w:type="spellEnd"/>
      <w:r w:rsidRPr="00E90A14">
        <w:rPr>
          <w:lang w:val="it-IT"/>
        </w:rPr>
        <w:t xml:space="preserve"> de </w:t>
      </w:r>
      <w:proofErr w:type="spellStart"/>
      <w:r w:rsidRPr="00E90A14">
        <w:rPr>
          <w:lang w:val="it-IT"/>
        </w:rPr>
        <w:t>timp</w:t>
      </w:r>
      <w:proofErr w:type="spellEnd"/>
      <w:r w:rsidRPr="00E90A14">
        <w:rPr>
          <w:lang w:val="it-IT"/>
        </w:rPr>
        <w:t xml:space="preserve"> </w:t>
      </w:r>
      <w:proofErr w:type="spellStart"/>
      <w:r w:rsidRPr="00E90A14">
        <w:rPr>
          <w:lang w:val="it-IT"/>
        </w:rPr>
        <w:t>datorită</w:t>
      </w:r>
      <w:proofErr w:type="spellEnd"/>
      <w:r w:rsidRPr="00E90A14">
        <w:rPr>
          <w:lang w:val="it-IT"/>
        </w:rPr>
        <w:t xml:space="preserve"> </w:t>
      </w:r>
      <w:proofErr w:type="spellStart"/>
      <w:r w:rsidRPr="00E90A14">
        <w:rPr>
          <w:lang w:val="it-IT"/>
        </w:rPr>
        <w:t>degradărilor</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20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existente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reabilitate</w:t>
      </w:r>
      <w:proofErr w:type="spellEnd"/>
      <w:r w:rsidRPr="00E90A14">
        <w:rPr>
          <w:lang w:val="it-IT"/>
        </w:rPr>
        <w:t xml:space="preserve"> </w:t>
      </w:r>
      <w:proofErr w:type="spellStart"/>
      <w:r w:rsidRPr="00E90A14">
        <w:rPr>
          <w:lang w:val="it-IT"/>
        </w:rPr>
        <w:t>având</w:t>
      </w:r>
      <w:proofErr w:type="spellEnd"/>
      <w:r w:rsidRPr="00E90A14">
        <w:rPr>
          <w:lang w:val="it-IT"/>
        </w:rPr>
        <w:t xml:space="preserve"> </w:t>
      </w:r>
      <w:proofErr w:type="spellStart"/>
      <w:r w:rsidRPr="00E90A14">
        <w:rPr>
          <w:lang w:val="it-IT"/>
        </w:rPr>
        <w:t>în</w:t>
      </w:r>
      <w:proofErr w:type="spellEnd"/>
      <w:r w:rsidRPr="00E90A14">
        <w:rPr>
          <w:lang w:val="it-IT"/>
        </w:rPr>
        <w:t xml:space="preserve"> vedere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costul</w:t>
      </w:r>
      <w:proofErr w:type="spellEnd"/>
      <w:r w:rsidRPr="00E90A14">
        <w:rPr>
          <w:lang w:val="it-IT"/>
        </w:rPr>
        <w:t xml:space="preserve"> mare de </w:t>
      </w:r>
      <w:proofErr w:type="spellStart"/>
      <w:r w:rsidRPr="00E90A14">
        <w:rPr>
          <w:lang w:val="it-IT"/>
        </w:rPr>
        <w:t>reconstruire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0A7697E6"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10.09 m.</w:t>
      </w:r>
    </w:p>
    <w:p w14:paraId="02ADFD6B" w14:textId="77777777" w:rsidR="002478D3" w:rsidRPr="00DD1F99" w:rsidRDefault="002478D3" w:rsidP="000051B6">
      <w:pPr>
        <w:ind w:left="708"/>
        <w:rPr>
          <w:lang w:val="ro-RO"/>
        </w:rPr>
      </w:pPr>
    </w:p>
    <w:p w14:paraId="67DFA17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374+620 (km </w:t>
      </w:r>
      <w:proofErr w:type="spellStart"/>
      <w:r>
        <w:rPr>
          <w:b/>
          <w:bCs/>
          <w:lang w:val="en-US"/>
        </w:rPr>
        <w:t>proiectat</w:t>
      </w:r>
      <w:proofErr w:type="spellEnd"/>
      <w:r>
        <w:rPr>
          <w:b/>
          <w:bCs/>
          <w:lang w:val="en-US"/>
        </w:rPr>
        <w:t xml:space="preserve"> 374+266.9)</w:t>
      </w:r>
    </w:p>
    <w:p w14:paraId="09419FBC"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N=355673.9152m, E=304942.2868m.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599A97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3062C1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ED6589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011FB8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4CEABC4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44530DA" w14:textId="77777777" w:rsidR="002478D3" w:rsidRDefault="002478D3" w:rsidP="002478D3">
      <w:pPr>
        <w:pStyle w:val="Paragrafoelenco"/>
        <w:numPr>
          <w:ilvl w:val="0"/>
          <w:numId w:val="16"/>
        </w:numPr>
        <w:spacing w:after="60"/>
      </w:pPr>
      <w:proofErr w:type="spellStart"/>
      <w:r>
        <w:lastRenderedPageBreak/>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D7012D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F90387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AD3366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3DBBD7A" w14:textId="77777777" w:rsidR="002478D3" w:rsidRPr="00E90A14" w:rsidRDefault="002478D3" w:rsidP="00483D5C">
      <w:pPr>
        <w:ind w:left="360"/>
        <w:rPr>
          <w:lang w:val="it-IT"/>
        </w:rPr>
      </w:pPr>
    </w:p>
    <w:p w14:paraId="3000CEE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374+667 (km </w:t>
      </w:r>
      <w:proofErr w:type="spellStart"/>
      <w:r>
        <w:rPr>
          <w:b/>
          <w:bCs/>
          <w:lang w:val="en-US"/>
        </w:rPr>
        <w:t>proiectat</w:t>
      </w:r>
      <w:proofErr w:type="spellEnd"/>
      <w:r>
        <w:rPr>
          <w:b/>
          <w:bCs/>
          <w:lang w:val="en-US"/>
        </w:rPr>
        <w:t xml:space="preserve"> 374+320.54)</w:t>
      </w:r>
    </w:p>
    <w:p w14:paraId="2A0E6F1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N=355700.9548m, E=304895.9626m.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06C9039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89BE589"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FC1BA9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621374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4352B6F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74244E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45B031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292CF7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52DEBF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DC20D24" w14:textId="77777777" w:rsidR="002478D3" w:rsidRPr="00E90A14" w:rsidRDefault="002478D3" w:rsidP="00483D5C">
      <w:pPr>
        <w:ind w:left="360"/>
        <w:rPr>
          <w:lang w:val="it-IT"/>
        </w:rPr>
      </w:pPr>
    </w:p>
    <w:p w14:paraId="087EF09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374+742 (km </w:t>
      </w:r>
      <w:proofErr w:type="spellStart"/>
      <w:r>
        <w:rPr>
          <w:b/>
          <w:bCs/>
          <w:lang w:val="en-US"/>
        </w:rPr>
        <w:t>proiectat</w:t>
      </w:r>
      <w:proofErr w:type="spellEnd"/>
      <w:r>
        <w:rPr>
          <w:b/>
          <w:bCs/>
          <w:lang w:val="en-US"/>
        </w:rPr>
        <w:t xml:space="preserve"> 374+383.03)</w:t>
      </w:r>
    </w:p>
    <w:p w14:paraId="08E010B8"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N=355731.5436m, E=304841.4711m.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6EE2A1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9D1F75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709D06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E8C70B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CCD9F0F" w14:textId="77777777" w:rsidR="002478D3" w:rsidRDefault="002478D3" w:rsidP="002478D3">
      <w:pPr>
        <w:pStyle w:val="Paragrafoelenco"/>
        <w:numPr>
          <w:ilvl w:val="0"/>
          <w:numId w:val="16"/>
        </w:numPr>
        <w:spacing w:after="60"/>
      </w:pPr>
      <w:proofErr w:type="spellStart"/>
      <w:r>
        <w:lastRenderedPageBreak/>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75BD64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938DEE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5CC0DB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03748D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3F19F98" w14:textId="77777777" w:rsidR="002478D3" w:rsidRPr="00E90A14" w:rsidRDefault="002478D3" w:rsidP="00483D5C">
      <w:pPr>
        <w:ind w:left="360"/>
        <w:rPr>
          <w:lang w:val="it-IT"/>
        </w:rPr>
      </w:pPr>
    </w:p>
    <w:p w14:paraId="578454F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374+958 (km </w:t>
      </w:r>
      <w:proofErr w:type="spellStart"/>
      <w:r>
        <w:rPr>
          <w:b/>
          <w:bCs/>
          <w:lang w:val="en-US"/>
        </w:rPr>
        <w:t>proiectat</w:t>
      </w:r>
      <w:proofErr w:type="spellEnd"/>
      <w:r>
        <w:rPr>
          <w:b/>
          <w:bCs/>
          <w:lang w:val="en-US"/>
        </w:rPr>
        <w:t xml:space="preserve"> 374+602.59)</w:t>
      </w:r>
    </w:p>
    <w:p w14:paraId="0ABD9F1E"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N=355838.9668m, E=304649.9852m.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78E0BA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F60EF2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4C2EEC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54F12B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58D1EA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1DE3E1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600EC7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C7D8C7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781AFC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5405DBF" w14:textId="77777777" w:rsidR="002478D3" w:rsidRPr="00E90A14" w:rsidRDefault="002478D3" w:rsidP="00483D5C">
      <w:pPr>
        <w:ind w:left="360"/>
        <w:rPr>
          <w:lang w:val="it-IT"/>
        </w:rPr>
      </w:pPr>
    </w:p>
    <w:p w14:paraId="2159520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375+098 (km </w:t>
      </w:r>
      <w:proofErr w:type="spellStart"/>
      <w:r>
        <w:rPr>
          <w:b/>
          <w:bCs/>
          <w:lang w:val="en-US"/>
        </w:rPr>
        <w:t>proiectat</w:t>
      </w:r>
      <w:proofErr w:type="spellEnd"/>
      <w:r>
        <w:rPr>
          <w:b/>
          <w:bCs/>
          <w:lang w:val="en-US"/>
        </w:rPr>
        <w:t xml:space="preserve"> 374+743.01)</w:t>
      </w:r>
    </w:p>
    <w:p w14:paraId="7AAD0173"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N=355912.6537m, E=304530.5348m.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A1DA55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E5CF18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EAA38E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335601F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0596008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69E08F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7C9C23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22DA34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BDEDEE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01AD9AE" w14:textId="77777777" w:rsidR="002478D3" w:rsidRPr="00E90A14" w:rsidRDefault="002478D3" w:rsidP="00483D5C">
      <w:pPr>
        <w:ind w:left="360"/>
        <w:rPr>
          <w:lang w:val="it-IT"/>
        </w:rPr>
      </w:pPr>
    </w:p>
    <w:p w14:paraId="711DA8C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375+376 (km </w:t>
      </w:r>
      <w:proofErr w:type="spellStart"/>
      <w:r>
        <w:rPr>
          <w:b/>
          <w:bCs/>
          <w:lang w:val="en-US"/>
        </w:rPr>
        <w:t>proiectat</w:t>
      </w:r>
      <w:proofErr w:type="spellEnd"/>
      <w:r>
        <w:rPr>
          <w:b/>
          <w:bCs/>
          <w:lang w:val="en-US"/>
        </w:rPr>
        <w:t xml:space="preserve"> 375+020.08)</w:t>
      </w:r>
    </w:p>
    <w:p w14:paraId="19E189FB"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N=356073.3713m, E=304304.8416m.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C771D0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0A0796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75DDCD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6EE63C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2767A5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63FF77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F05F30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24999C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C9E3F2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DE9109C" w14:textId="77777777" w:rsidR="002478D3" w:rsidRPr="00E90A14" w:rsidRDefault="002478D3" w:rsidP="00483D5C">
      <w:pPr>
        <w:ind w:left="360"/>
        <w:rPr>
          <w:lang w:val="it-IT"/>
        </w:rPr>
      </w:pPr>
    </w:p>
    <w:p w14:paraId="112F03E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375+447 (km </w:t>
      </w:r>
      <w:proofErr w:type="spellStart"/>
      <w:r>
        <w:rPr>
          <w:b/>
          <w:bCs/>
          <w:lang w:val="en-US"/>
        </w:rPr>
        <w:t>proiectat</w:t>
      </w:r>
      <w:proofErr w:type="spellEnd"/>
      <w:r>
        <w:rPr>
          <w:b/>
          <w:bCs/>
          <w:lang w:val="en-US"/>
        </w:rPr>
        <w:t xml:space="preserve"> 375+093.71)</w:t>
      </w:r>
    </w:p>
    <w:p w14:paraId="53B620A4"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N=356116.107m, E=304244.883m.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0.56 mc/s.</w:t>
      </w:r>
    </w:p>
    <w:p w14:paraId="0D0F1E5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80C365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78C902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683E48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CE2717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62705E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21AEA9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3%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DA6F4C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90A5B06"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1.59 m.</w:t>
      </w:r>
    </w:p>
    <w:p w14:paraId="1D52ED5E" w14:textId="77777777" w:rsidR="002478D3" w:rsidRDefault="002478D3" w:rsidP="00483D5C">
      <w:pPr>
        <w:ind w:left="360"/>
      </w:pPr>
    </w:p>
    <w:p w14:paraId="1168F01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375+577 (km </w:t>
      </w:r>
      <w:proofErr w:type="spellStart"/>
      <w:r>
        <w:rPr>
          <w:b/>
          <w:bCs/>
          <w:lang w:val="en-US"/>
        </w:rPr>
        <w:t>proiectat</w:t>
      </w:r>
      <w:proofErr w:type="spellEnd"/>
      <w:r>
        <w:rPr>
          <w:b/>
          <w:bCs/>
          <w:lang w:val="en-US"/>
        </w:rPr>
        <w:t xml:space="preserve"> 375+221.84)</w:t>
      </w:r>
    </w:p>
    <w:p w14:paraId="01D04E86"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N=356190.4751m, E=304140.5437m.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1.81 mc/s.</w:t>
      </w:r>
    </w:p>
    <w:p w14:paraId="2F6110D2"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9CF0D3A"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73B38B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5FCC69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D5B421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103E8F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E0C24F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2F1FEA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8C322FD"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0.9 m.</w:t>
      </w:r>
    </w:p>
    <w:p w14:paraId="612200FA" w14:textId="77777777" w:rsidR="002478D3" w:rsidRDefault="002478D3" w:rsidP="00483D5C">
      <w:pPr>
        <w:ind w:left="360"/>
      </w:pPr>
    </w:p>
    <w:p w14:paraId="708C5215"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375+732 (km </w:t>
      </w:r>
      <w:proofErr w:type="spellStart"/>
      <w:r w:rsidRPr="00E90A14">
        <w:rPr>
          <w:b/>
          <w:bCs/>
          <w:lang w:val="it-IT"/>
        </w:rPr>
        <w:t>proiectat</w:t>
      </w:r>
      <w:proofErr w:type="spellEnd"/>
      <w:r w:rsidRPr="00E90A14">
        <w:rPr>
          <w:b/>
          <w:bCs/>
          <w:lang w:val="it-IT"/>
        </w:rPr>
        <w:t xml:space="preserve"> 375+374.46)</w:t>
      </w:r>
      <w:r w:rsidRPr="00E90A14">
        <w:rPr>
          <w:lang w:val="it-IT"/>
        </w:rPr>
        <w:t xml:space="preserve">, peste </w:t>
      </w:r>
      <w:proofErr w:type="spellStart"/>
      <w:r w:rsidRPr="00E90A14">
        <w:rPr>
          <w:lang w:val="it-IT"/>
        </w:rPr>
        <w:t>râul</w:t>
      </w:r>
      <w:proofErr w:type="spellEnd"/>
      <w:r w:rsidRPr="00E90A14">
        <w:rPr>
          <w:lang w:val="it-IT"/>
        </w:rPr>
        <w:t xml:space="preserve"> Padina </w:t>
      </w:r>
      <w:proofErr w:type="spellStart"/>
      <w:r w:rsidRPr="00E90A14">
        <w:rPr>
          <w:lang w:val="it-IT"/>
        </w:rPr>
        <w:t>Gardului</w:t>
      </w:r>
      <w:proofErr w:type="spellEnd"/>
      <w:r w:rsidRPr="00E90A14">
        <w:rPr>
          <w:lang w:val="it-IT"/>
        </w:rPr>
        <w:t>.</w:t>
      </w:r>
    </w:p>
    <w:p w14:paraId="5235D29C"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1968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35.3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r w:rsidRPr="00E90A14">
        <w:rPr>
          <w:b/>
          <w:bCs/>
          <w:lang w:val="it-IT"/>
        </w:rPr>
        <w:t>grinzi </w:t>
      </w:r>
      <w:proofErr w:type="spellStart"/>
      <w:r w:rsidRPr="00E90A14">
        <w:rPr>
          <w:b/>
          <w:bCs/>
          <w:lang w:val="it-IT"/>
        </w:rPr>
        <w:t>inimă</w:t>
      </w:r>
      <w:proofErr w:type="spellEnd"/>
      <w:r w:rsidRPr="00E90A14">
        <w:rPr>
          <w:b/>
          <w:bCs/>
          <w:lang w:val="it-IT"/>
        </w:rPr>
        <w:t> </w:t>
      </w:r>
      <w:proofErr w:type="spellStart"/>
      <w:r w:rsidRPr="00E90A14">
        <w:rPr>
          <w:b/>
          <w:bCs/>
          <w:lang w:val="it-IT"/>
        </w:rPr>
        <w:t>plină</w:t>
      </w:r>
      <w:proofErr w:type="spellEnd"/>
      <w:r w:rsidRPr="00E90A14">
        <w:rPr>
          <w:b/>
          <w:bCs/>
          <w:lang w:val="it-IT"/>
        </w:rPr>
        <w:t> cale </w:t>
      </w:r>
      <w:proofErr w:type="spellStart"/>
      <w:r w:rsidRPr="00E90A14">
        <w:rPr>
          <w:b/>
          <w:bCs/>
          <w:lang w:val="it-IT"/>
        </w:rPr>
        <w:t>sus</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30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existente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reabilitate</w:t>
      </w:r>
      <w:proofErr w:type="spellEnd"/>
      <w:r w:rsidRPr="00E90A14">
        <w:rPr>
          <w:lang w:val="it-IT"/>
        </w:rPr>
        <w:t xml:space="preserve"> </w:t>
      </w:r>
      <w:proofErr w:type="spellStart"/>
      <w:r w:rsidRPr="00E90A14">
        <w:rPr>
          <w:lang w:val="it-IT"/>
        </w:rPr>
        <w:t>având</w:t>
      </w:r>
      <w:proofErr w:type="spellEnd"/>
      <w:r w:rsidRPr="00E90A14">
        <w:rPr>
          <w:lang w:val="it-IT"/>
        </w:rPr>
        <w:t xml:space="preserve"> </w:t>
      </w:r>
      <w:proofErr w:type="spellStart"/>
      <w:r w:rsidRPr="00E90A14">
        <w:rPr>
          <w:lang w:val="it-IT"/>
        </w:rPr>
        <w:t>în</w:t>
      </w:r>
      <w:proofErr w:type="spellEnd"/>
      <w:r w:rsidRPr="00E90A14">
        <w:rPr>
          <w:lang w:val="it-IT"/>
        </w:rPr>
        <w:t xml:space="preserve"> vedere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costul</w:t>
      </w:r>
      <w:proofErr w:type="spellEnd"/>
      <w:r w:rsidRPr="00E90A14">
        <w:rPr>
          <w:lang w:val="it-IT"/>
        </w:rPr>
        <w:t xml:space="preserve"> mare de </w:t>
      </w:r>
      <w:proofErr w:type="spellStart"/>
      <w:r w:rsidRPr="00E90A14">
        <w:rPr>
          <w:lang w:val="it-IT"/>
        </w:rPr>
        <w:t>reconstruire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75DD828F" w14:textId="77777777" w:rsidR="002478D3" w:rsidRDefault="002478D3" w:rsidP="000051B6">
      <w:pPr>
        <w:ind w:left="708"/>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10.15 m.</w:t>
      </w:r>
    </w:p>
    <w:p w14:paraId="4DE6AAA0" w14:textId="77777777" w:rsidR="002478D3" w:rsidRPr="00DD1F99" w:rsidRDefault="002478D3" w:rsidP="000051B6">
      <w:pPr>
        <w:ind w:left="708"/>
        <w:rPr>
          <w:lang w:val="ro-RO"/>
        </w:rPr>
      </w:pPr>
    </w:p>
    <w:p w14:paraId="252C8D9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375+781 (km </w:t>
      </w:r>
      <w:proofErr w:type="spellStart"/>
      <w:r>
        <w:rPr>
          <w:b/>
          <w:bCs/>
          <w:lang w:val="en-US"/>
        </w:rPr>
        <w:t>proiectat</w:t>
      </w:r>
      <w:proofErr w:type="spellEnd"/>
      <w:r>
        <w:rPr>
          <w:b/>
          <w:bCs/>
          <w:lang w:val="en-US"/>
        </w:rPr>
        <w:t xml:space="preserve"> 375+427.48)</w:t>
      </w:r>
    </w:p>
    <w:p w14:paraId="394004E3"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N=356309.8309m, E=303973.0862m.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808530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2670AB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612E50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DE8E92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B454C1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C840C5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0DAD35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5EB0AC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50A0B8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D69F929" w14:textId="77777777" w:rsidR="002478D3" w:rsidRPr="00E90A14" w:rsidRDefault="002478D3" w:rsidP="00483D5C">
      <w:pPr>
        <w:ind w:left="360"/>
        <w:rPr>
          <w:lang w:val="it-IT"/>
        </w:rPr>
      </w:pPr>
    </w:p>
    <w:p w14:paraId="65888B0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375+931 (km </w:t>
      </w:r>
      <w:proofErr w:type="spellStart"/>
      <w:r>
        <w:rPr>
          <w:b/>
          <w:bCs/>
          <w:lang w:val="en-US"/>
        </w:rPr>
        <w:t>proiectat</w:t>
      </w:r>
      <w:proofErr w:type="spellEnd"/>
      <w:r>
        <w:rPr>
          <w:b/>
          <w:bCs/>
          <w:lang w:val="en-US"/>
        </w:rPr>
        <w:t xml:space="preserve"> 375+572.59)</w:t>
      </w:r>
    </w:p>
    <w:p w14:paraId="424ABCE6"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N=356394.0544m, E=303854.9197m.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83D9B3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E78A11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4C9B35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8F220B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7BDD0B8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A10232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821FC7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ADF44E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262824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82C67B0" w14:textId="77777777" w:rsidR="002478D3" w:rsidRPr="00E90A14" w:rsidRDefault="002478D3" w:rsidP="00483D5C">
      <w:pPr>
        <w:ind w:left="360"/>
        <w:rPr>
          <w:lang w:val="it-IT"/>
        </w:rPr>
      </w:pPr>
    </w:p>
    <w:p w14:paraId="7A927D8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376+034 (km </w:t>
      </w:r>
      <w:proofErr w:type="spellStart"/>
      <w:r>
        <w:rPr>
          <w:b/>
          <w:bCs/>
          <w:lang w:val="en-US"/>
        </w:rPr>
        <w:t>proiectat</w:t>
      </w:r>
      <w:proofErr w:type="spellEnd"/>
      <w:r>
        <w:rPr>
          <w:b/>
          <w:bCs/>
          <w:lang w:val="en-US"/>
        </w:rPr>
        <w:t xml:space="preserve"> 375+679.4)</w:t>
      </w:r>
    </w:p>
    <w:p w14:paraId="60E612BC"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N=356456.251m, E=303768.0879m.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56991C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E0A9D8A"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84AA8F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34048D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436724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7CA433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5825F4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58D80F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098F4E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6F7D061" w14:textId="77777777" w:rsidR="002478D3" w:rsidRPr="00E90A14" w:rsidRDefault="002478D3" w:rsidP="00483D5C">
      <w:pPr>
        <w:ind w:left="360"/>
        <w:rPr>
          <w:lang w:val="it-IT"/>
        </w:rPr>
      </w:pPr>
    </w:p>
    <w:p w14:paraId="7C01F53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376+086 (km </w:t>
      </w:r>
      <w:proofErr w:type="spellStart"/>
      <w:r>
        <w:rPr>
          <w:b/>
          <w:bCs/>
          <w:lang w:val="en-US"/>
        </w:rPr>
        <w:t>proiectat</w:t>
      </w:r>
      <w:proofErr w:type="spellEnd"/>
      <w:r>
        <w:rPr>
          <w:b/>
          <w:bCs/>
          <w:lang w:val="en-US"/>
        </w:rPr>
        <w:t xml:space="preserve"> 375+730.78)</w:t>
      </w:r>
    </w:p>
    <w:p w14:paraId="722A742F"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N=356487.4732m, E=303727.2863m.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1B82A7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14290D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1BA7D7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A6CFD0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234B0F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A76CEE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AEB2F9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B8E2B0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81627C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4FFDA2D" w14:textId="77777777" w:rsidR="002478D3" w:rsidRPr="00E90A14" w:rsidRDefault="002478D3" w:rsidP="00483D5C">
      <w:pPr>
        <w:ind w:left="360"/>
        <w:rPr>
          <w:lang w:val="it-IT"/>
        </w:rPr>
      </w:pPr>
    </w:p>
    <w:p w14:paraId="0661B9A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376+283 (km </w:t>
      </w:r>
      <w:proofErr w:type="spellStart"/>
      <w:r>
        <w:rPr>
          <w:b/>
          <w:bCs/>
          <w:lang w:val="en-US"/>
        </w:rPr>
        <w:t>proiectat</w:t>
      </w:r>
      <w:proofErr w:type="spellEnd"/>
      <w:r>
        <w:rPr>
          <w:b/>
          <w:bCs/>
          <w:lang w:val="en-US"/>
        </w:rPr>
        <w:t xml:space="preserve"> 375+919.02)</w:t>
      </w:r>
    </w:p>
    <w:p w14:paraId="6E1B21B0"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N=356614.0328m, E=303588.1225m.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1E852B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8BA71B9"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3A9C35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32B7A11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49ACE4C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8D24B5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6A10B4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B3B090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2D6F22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B15292D" w14:textId="77777777" w:rsidR="002478D3" w:rsidRPr="00E90A14" w:rsidRDefault="002478D3" w:rsidP="00483D5C">
      <w:pPr>
        <w:ind w:left="360"/>
        <w:rPr>
          <w:lang w:val="it-IT"/>
        </w:rPr>
      </w:pPr>
    </w:p>
    <w:p w14:paraId="15D956C0"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376+401 (km </w:t>
      </w:r>
      <w:proofErr w:type="spellStart"/>
      <w:r w:rsidRPr="00E90A14">
        <w:rPr>
          <w:b/>
          <w:bCs/>
          <w:lang w:val="it-IT"/>
        </w:rPr>
        <w:t>proiectat</w:t>
      </w:r>
      <w:proofErr w:type="spellEnd"/>
      <w:r w:rsidRPr="00E90A14">
        <w:rPr>
          <w:b/>
          <w:bCs/>
          <w:lang w:val="it-IT"/>
        </w:rPr>
        <w:t xml:space="preserve"> 376+045.46)</w:t>
      </w:r>
      <w:r w:rsidRPr="00E90A14">
        <w:rPr>
          <w:lang w:val="it-IT"/>
        </w:rPr>
        <w:t xml:space="preserve">, peste </w:t>
      </w:r>
      <w:proofErr w:type="spellStart"/>
      <w:r w:rsidRPr="00E90A14">
        <w:rPr>
          <w:lang w:val="it-IT"/>
        </w:rPr>
        <w:t>râul</w:t>
      </w:r>
      <w:proofErr w:type="spellEnd"/>
      <w:r w:rsidRPr="00E90A14">
        <w:rPr>
          <w:lang w:val="it-IT"/>
        </w:rPr>
        <w:t xml:space="preserve"> Padina Mica.</w:t>
      </w:r>
    </w:p>
    <w:p w14:paraId="4DE1CE74"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1968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21.1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r w:rsidRPr="00E90A14">
        <w:rPr>
          <w:b/>
          <w:bCs/>
          <w:lang w:val="it-IT"/>
        </w:rPr>
        <w:t>grinzi </w:t>
      </w:r>
      <w:proofErr w:type="spellStart"/>
      <w:r w:rsidRPr="00E90A14">
        <w:rPr>
          <w:b/>
          <w:bCs/>
          <w:lang w:val="it-IT"/>
        </w:rPr>
        <w:t>inimă</w:t>
      </w:r>
      <w:proofErr w:type="spellEnd"/>
      <w:r w:rsidRPr="00E90A14">
        <w:rPr>
          <w:b/>
          <w:bCs/>
          <w:lang w:val="it-IT"/>
        </w:rPr>
        <w:t> </w:t>
      </w:r>
      <w:proofErr w:type="spellStart"/>
      <w:r w:rsidRPr="00E90A14">
        <w:rPr>
          <w:b/>
          <w:bCs/>
          <w:lang w:val="it-IT"/>
        </w:rPr>
        <w:t>plină</w:t>
      </w:r>
      <w:proofErr w:type="spellEnd"/>
      <w:r w:rsidRPr="00E90A14">
        <w:rPr>
          <w:b/>
          <w:bCs/>
          <w:lang w:val="it-IT"/>
        </w:rPr>
        <w:t> cale </w:t>
      </w:r>
      <w:proofErr w:type="spellStart"/>
      <w:r w:rsidRPr="00E90A14">
        <w:rPr>
          <w:b/>
          <w:bCs/>
          <w:lang w:val="it-IT"/>
        </w:rPr>
        <w:t>sus</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30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existente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reabilitate</w:t>
      </w:r>
      <w:proofErr w:type="spellEnd"/>
      <w:r w:rsidRPr="00E90A14">
        <w:rPr>
          <w:lang w:val="it-IT"/>
        </w:rPr>
        <w:t xml:space="preserve"> </w:t>
      </w:r>
      <w:proofErr w:type="spellStart"/>
      <w:r w:rsidRPr="00E90A14">
        <w:rPr>
          <w:lang w:val="it-IT"/>
        </w:rPr>
        <w:t>având</w:t>
      </w:r>
      <w:proofErr w:type="spellEnd"/>
      <w:r w:rsidRPr="00E90A14">
        <w:rPr>
          <w:lang w:val="it-IT"/>
        </w:rPr>
        <w:t xml:space="preserve"> </w:t>
      </w:r>
      <w:proofErr w:type="spellStart"/>
      <w:r w:rsidRPr="00E90A14">
        <w:rPr>
          <w:lang w:val="it-IT"/>
        </w:rPr>
        <w:t>în</w:t>
      </w:r>
      <w:proofErr w:type="spellEnd"/>
      <w:r w:rsidRPr="00E90A14">
        <w:rPr>
          <w:lang w:val="it-IT"/>
        </w:rPr>
        <w:t xml:space="preserve"> vedere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costul</w:t>
      </w:r>
      <w:proofErr w:type="spellEnd"/>
      <w:r w:rsidRPr="00E90A14">
        <w:rPr>
          <w:lang w:val="it-IT"/>
        </w:rPr>
        <w:t xml:space="preserve"> mare de </w:t>
      </w:r>
      <w:proofErr w:type="spellStart"/>
      <w:r w:rsidRPr="00E90A14">
        <w:rPr>
          <w:lang w:val="it-IT"/>
        </w:rPr>
        <w:t>reconstruire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6ABA15A6" w14:textId="77777777" w:rsidR="002478D3" w:rsidRPr="00E90A14" w:rsidRDefault="002478D3" w:rsidP="000051B6">
      <w:pPr>
        <w:ind w:left="708"/>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FDD7584" w14:textId="77777777" w:rsidR="002478D3" w:rsidRPr="00DD1F99" w:rsidRDefault="002478D3" w:rsidP="000051B6">
      <w:pPr>
        <w:ind w:left="708"/>
        <w:rPr>
          <w:lang w:val="ro-RO"/>
        </w:rPr>
      </w:pPr>
    </w:p>
    <w:p w14:paraId="6DF23E97"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376+489 (km </w:t>
      </w:r>
      <w:proofErr w:type="spellStart"/>
      <w:r w:rsidRPr="00E90A14">
        <w:rPr>
          <w:b/>
          <w:bCs/>
          <w:lang w:val="it-IT"/>
        </w:rPr>
        <w:t>proiectat</w:t>
      </w:r>
      <w:proofErr w:type="spellEnd"/>
      <w:r w:rsidRPr="00E90A14">
        <w:rPr>
          <w:b/>
          <w:bCs/>
          <w:lang w:val="it-IT"/>
        </w:rPr>
        <w:t xml:space="preserve"> 376+131.96)</w:t>
      </w:r>
      <w:r w:rsidRPr="00E90A14">
        <w:rPr>
          <w:lang w:val="it-IT"/>
        </w:rPr>
        <w:t xml:space="preserve">, peste </w:t>
      </w:r>
      <w:proofErr w:type="spellStart"/>
      <w:r w:rsidRPr="00E90A14">
        <w:rPr>
          <w:lang w:val="it-IT"/>
        </w:rPr>
        <w:t>râul</w:t>
      </w:r>
      <w:proofErr w:type="spellEnd"/>
      <w:r w:rsidRPr="00E90A14">
        <w:rPr>
          <w:lang w:val="it-IT"/>
        </w:rPr>
        <w:t xml:space="preserve"> Padina </w:t>
      </w:r>
      <w:proofErr w:type="spellStart"/>
      <w:r w:rsidRPr="00E90A14">
        <w:rPr>
          <w:lang w:val="it-IT"/>
        </w:rPr>
        <w:t>Scarpiei</w:t>
      </w:r>
      <w:proofErr w:type="spellEnd"/>
      <w:r w:rsidRPr="00E90A14">
        <w:rPr>
          <w:lang w:val="it-IT"/>
        </w:rPr>
        <w:t>.</w:t>
      </w:r>
    </w:p>
    <w:p w14:paraId="01580798" w14:textId="77777777" w:rsidR="002478D3" w:rsidRPr="00E90A14" w:rsidRDefault="002478D3" w:rsidP="000051B6">
      <w:pPr>
        <w:ind w:left="708"/>
        <w:rPr>
          <w:lang w:val="it-IT"/>
        </w:rPr>
      </w:pPr>
      <w:proofErr w:type="spellStart"/>
      <w:r w:rsidRPr="00E90A14">
        <w:rPr>
          <w:lang w:val="it-IT"/>
        </w:rPr>
        <w:lastRenderedPageBreak/>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1968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35.5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r w:rsidRPr="00E90A14">
        <w:rPr>
          <w:b/>
          <w:bCs/>
          <w:lang w:val="it-IT"/>
        </w:rPr>
        <w:t>grinzi </w:t>
      </w:r>
      <w:proofErr w:type="spellStart"/>
      <w:r w:rsidRPr="00E90A14">
        <w:rPr>
          <w:b/>
          <w:bCs/>
          <w:lang w:val="it-IT"/>
        </w:rPr>
        <w:t>inimă</w:t>
      </w:r>
      <w:proofErr w:type="spellEnd"/>
      <w:r w:rsidRPr="00E90A14">
        <w:rPr>
          <w:b/>
          <w:bCs/>
          <w:lang w:val="it-IT"/>
        </w:rPr>
        <w:t> </w:t>
      </w:r>
      <w:proofErr w:type="spellStart"/>
      <w:r w:rsidRPr="00E90A14">
        <w:rPr>
          <w:b/>
          <w:bCs/>
          <w:lang w:val="it-IT"/>
        </w:rPr>
        <w:t>plină</w:t>
      </w:r>
      <w:proofErr w:type="spellEnd"/>
      <w:r w:rsidRPr="00E90A14">
        <w:rPr>
          <w:b/>
          <w:bCs/>
          <w:lang w:val="it-IT"/>
        </w:rPr>
        <w:t> cale </w:t>
      </w:r>
      <w:proofErr w:type="spellStart"/>
      <w:r w:rsidRPr="00E90A14">
        <w:rPr>
          <w:b/>
          <w:bCs/>
          <w:lang w:val="it-IT"/>
        </w:rPr>
        <w:t>sus</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30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existente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reabilitate</w:t>
      </w:r>
      <w:proofErr w:type="spellEnd"/>
      <w:r w:rsidRPr="00E90A14">
        <w:rPr>
          <w:lang w:val="it-IT"/>
        </w:rPr>
        <w:t xml:space="preserve"> </w:t>
      </w:r>
      <w:proofErr w:type="spellStart"/>
      <w:r w:rsidRPr="00E90A14">
        <w:rPr>
          <w:lang w:val="it-IT"/>
        </w:rPr>
        <w:t>având</w:t>
      </w:r>
      <w:proofErr w:type="spellEnd"/>
      <w:r w:rsidRPr="00E90A14">
        <w:rPr>
          <w:lang w:val="it-IT"/>
        </w:rPr>
        <w:t xml:space="preserve"> </w:t>
      </w:r>
      <w:proofErr w:type="spellStart"/>
      <w:r w:rsidRPr="00E90A14">
        <w:rPr>
          <w:lang w:val="it-IT"/>
        </w:rPr>
        <w:t>în</w:t>
      </w:r>
      <w:proofErr w:type="spellEnd"/>
      <w:r w:rsidRPr="00E90A14">
        <w:rPr>
          <w:lang w:val="it-IT"/>
        </w:rPr>
        <w:t xml:space="preserve"> vedere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costul</w:t>
      </w:r>
      <w:proofErr w:type="spellEnd"/>
      <w:r w:rsidRPr="00E90A14">
        <w:rPr>
          <w:lang w:val="it-IT"/>
        </w:rPr>
        <w:t xml:space="preserve"> mare de </w:t>
      </w:r>
      <w:proofErr w:type="spellStart"/>
      <w:r w:rsidRPr="00E90A14">
        <w:rPr>
          <w:lang w:val="it-IT"/>
        </w:rPr>
        <w:t>reconstruire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2927F284"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8.85 m.</w:t>
      </w:r>
    </w:p>
    <w:p w14:paraId="7C8F7071" w14:textId="77777777" w:rsidR="002478D3" w:rsidRPr="00DD1F99" w:rsidRDefault="002478D3" w:rsidP="000051B6">
      <w:pPr>
        <w:ind w:left="708"/>
        <w:rPr>
          <w:lang w:val="ro-RO"/>
        </w:rPr>
      </w:pPr>
    </w:p>
    <w:p w14:paraId="25D9972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376+643 (km </w:t>
      </w:r>
      <w:proofErr w:type="spellStart"/>
      <w:r>
        <w:rPr>
          <w:b/>
          <w:bCs/>
          <w:lang w:val="en-US"/>
        </w:rPr>
        <w:t>proiectat</w:t>
      </w:r>
      <w:proofErr w:type="spellEnd"/>
      <w:r>
        <w:rPr>
          <w:b/>
          <w:bCs/>
          <w:lang w:val="en-US"/>
        </w:rPr>
        <w:t xml:space="preserve"> 376+279.96)</w:t>
      </w:r>
    </w:p>
    <w:p w14:paraId="2787706E"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N=356871.9579m, E=303335.6302m.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1F1029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5FCC0B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C79AA8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29007E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7A8B593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EE9A2D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417E2B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360BE6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175331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8359946" w14:textId="77777777" w:rsidR="002478D3" w:rsidRPr="00E90A14" w:rsidRDefault="002478D3" w:rsidP="00483D5C">
      <w:pPr>
        <w:ind w:left="360"/>
        <w:rPr>
          <w:lang w:val="it-IT"/>
        </w:rPr>
      </w:pPr>
    </w:p>
    <w:p w14:paraId="4B45FAC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376+762 (km </w:t>
      </w:r>
      <w:proofErr w:type="spellStart"/>
      <w:r>
        <w:rPr>
          <w:b/>
          <w:bCs/>
          <w:lang w:val="en-US"/>
        </w:rPr>
        <w:t>proiectat</w:t>
      </w:r>
      <w:proofErr w:type="spellEnd"/>
      <w:r>
        <w:rPr>
          <w:b/>
          <w:bCs/>
          <w:lang w:val="en-US"/>
        </w:rPr>
        <w:t xml:space="preserve"> 376+403.38)</w:t>
      </w:r>
    </w:p>
    <w:p w14:paraId="56B38BA6"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N=356962.2814m, E=303251.5665m.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1.5 mc/s.</w:t>
      </w:r>
    </w:p>
    <w:p w14:paraId="41013ED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7D4884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F7D2B9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FFF10B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5731C8F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BF6E526" w14:textId="77777777" w:rsidR="002478D3" w:rsidRDefault="002478D3" w:rsidP="002478D3">
      <w:pPr>
        <w:pStyle w:val="Paragrafoelenco"/>
        <w:numPr>
          <w:ilvl w:val="0"/>
          <w:numId w:val="16"/>
        </w:numPr>
        <w:spacing w:after="60"/>
      </w:pPr>
      <w:proofErr w:type="spellStart"/>
      <w:r>
        <w:lastRenderedPageBreak/>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9C1B89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9%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7D39E9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C782554"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1.53 m.</w:t>
      </w:r>
    </w:p>
    <w:p w14:paraId="583CE7DF" w14:textId="77777777" w:rsidR="002478D3" w:rsidRDefault="002478D3" w:rsidP="00483D5C">
      <w:pPr>
        <w:ind w:left="360"/>
      </w:pPr>
    </w:p>
    <w:p w14:paraId="339846A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376+866 (km </w:t>
      </w:r>
      <w:proofErr w:type="spellStart"/>
      <w:r>
        <w:rPr>
          <w:b/>
          <w:bCs/>
          <w:lang w:val="en-US"/>
        </w:rPr>
        <w:t>proiectat</w:t>
      </w:r>
      <w:proofErr w:type="spellEnd"/>
      <w:r>
        <w:rPr>
          <w:b/>
          <w:bCs/>
          <w:lang w:val="en-US"/>
        </w:rPr>
        <w:t xml:space="preserve"> 376+510.99)</w:t>
      </w:r>
    </w:p>
    <w:p w14:paraId="73DA688D"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N=357046.9322m, E=303185.1775m.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CE9CFC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0D5B89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216B5B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2C46374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CC353B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C6E904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8A1F1F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7CCB2C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2F4380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E16C21B" w14:textId="77777777" w:rsidR="002478D3" w:rsidRPr="00E90A14" w:rsidRDefault="002478D3" w:rsidP="00483D5C">
      <w:pPr>
        <w:ind w:left="360"/>
        <w:rPr>
          <w:lang w:val="it-IT"/>
        </w:rPr>
      </w:pPr>
    </w:p>
    <w:p w14:paraId="0A2163E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376+970 (km </w:t>
      </w:r>
      <w:proofErr w:type="spellStart"/>
      <w:r>
        <w:rPr>
          <w:b/>
          <w:bCs/>
          <w:lang w:val="en-US"/>
        </w:rPr>
        <w:t>proiectat</w:t>
      </w:r>
      <w:proofErr w:type="spellEnd"/>
      <w:r>
        <w:rPr>
          <w:b/>
          <w:bCs/>
          <w:lang w:val="en-US"/>
        </w:rPr>
        <w:t xml:space="preserve"> 376+610.55)</w:t>
      </w:r>
    </w:p>
    <w:p w14:paraId="3E030D9B"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N=357129.8925m, E=303130.1784m.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0.63 mc/s.</w:t>
      </w:r>
    </w:p>
    <w:p w14:paraId="162DC7F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55DA56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49F234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8184F5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27A90843" w14:textId="77777777" w:rsidR="002478D3" w:rsidRDefault="002478D3" w:rsidP="002478D3">
      <w:pPr>
        <w:pStyle w:val="Paragrafoelenco"/>
        <w:numPr>
          <w:ilvl w:val="0"/>
          <w:numId w:val="16"/>
        </w:numPr>
        <w:spacing w:after="60"/>
      </w:pPr>
      <w:proofErr w:type="spellStart"/>
      <w:r>
        <w:lastRenderedPageBreak/>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AAEC0A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D21264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BC71FD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11CE945"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1.17 m.</w:t>
      </w:r>
    </w:p>
    <w:p w14:paraId="2D2DF36E" w14:textId="77777777" w:rsidR="002478D3" w:rsidRDefault="002478D3" w:rsidP="00483D5C">
      <w:pPr>
        <w:ind w:left="360"/>
      </w:pPr>
    </w:p>
    <w:p w14:paraId="56E083F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377+100 (km </w:t>
      </w:r>
      <w:proofErr w:type="spellStart"/>
      <w:r>
        <w:rPr>
          <w:b/>
          <w:bCs/>
          <w:lang w:val="en-US"/>
        </w:rPr>
        <w:t>proiectat</w:t>
      </w:r>
      <w:proofErr w:type="spellEnd"/>
      <w:r>
        <w:rPr>
          <w:b/>
          <w:bCs/>
          <w:lang w:val="en-US"/>
        </w:rPr>
        <w:t xml:space="preserve"> 376+748.18)</w:t>
      </w:r>
    </w:p>
    <w:p w14:paraId="7E34C0F3"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N=357250.9987m, E=303064.928m.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8DB190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85BC0A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2FA15A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F1DFC8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5C6E158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63D666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C8EC01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3%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B6BBBB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F0D76CF"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293AB6F" w14:textId="77777777" w:rsidR="002478D3" w:rsidRPr="00E90A14" w:rsidRDefault="002478D3" w:rsidP="00483D5C">
      <w:pPr>
        <w:ind w:left="360"/>
        <w:rPr>
          <w:lang w:val="it-IT"/>
        </w:rPr>
      </w:pPr>
    </w:p>
    <w:p w14:paraId="762478B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377+220 (km </w:t>
      </w:r>
      <w:proofErr w:type="spellStart"/>
      <w:r>
        <w:rPr>
          <w:b/>
          <w:bCs/>
          <w:lang w:val="en-US"/>
        </w:rPr>
        <w:t>proiectat</w:t>
      </w:r>
      <w:proofErr w:type="spellEnd"/>
      <w:r>
        <w:rPr>
          <w:b/>
          <w:bCs/>
          <w:lang w:val="en-US"/>
        </w:rPr>
        <w:t xml:space="preserve"> 376+864.39)</w:t>
      </w:r>
    </w:p>
    <w:p w14:paraId="7037276B"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N=357357.2551m, E=303017.8819m.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0.29 mc/s.</w:t>
      </w:r>
    </w:p>
    <w:p w14:paraId="0EF0343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0104E6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C9C2A7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E15224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5BD0763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7545BA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A4CBB3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CB6BA2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910DC42"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1.72 m.</w:t>
      </w:r>
    </w:p>
    <w:p w14:paraId="46DECB9C" w14:textId="77777777" w:rsidR="002478D3" w:rsidRDefault="002478D3" w:rsidP="00483D5C">
      <w:pPr>
        <w:ind w:left="360"/>
      </w:pPr>
    </w:p>
    <w:p w14:paraId="6C35EE45" w14:textId="77777777" w:rsidR="002478D3" w:rsidRDefault="002478D3" w:rsidP="00483D5C">
      <w:pPr>
        <w:ind w:left="360"/>
      </w:pPr>
    </w:p>
    <w:p w14:paraId="6C02BBA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377+503 (km </w:t>
      </w:r>
      <w:proofErr w:type="spellStart"/>
      <w:r>
        <w:rPr>
          <w:b/>
          <w:bCs/>
          <w:lang w:val="en-US"/>
        </w:rPr>
        <w:t>proiectat</w:t>
      </w:r>
      <w:proofErr w:type="spellEnd"/>
      <w:r>
        <w:rPr>
          <w:b/>
          <w:bCs/>
          <w:lang w:val="en-US"/>
        </w:rPr>
        <w:t xml:space="preserve"> 377+138.5)</w:t>
      </w:r>
    </w:p>
    <w:p w14:paraId="3FE62021"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N=357606.9982m, E=302905.0263m.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A6B74D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76D662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AF55D5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20B4ED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06DB6AD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A9E757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C0CA83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C9E22B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9A637F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8BE7F8D" w14:textId="77777777" w:rsidR="002478D3" w:rsidRPr="00E90A14" w:rsidRDefault="002478D3" w:rsidP="00483D5C">
      <w:pPr>
        <w:ind w:left="360"/>
        <w:rPr>
          <w:lang w:val="it-IT"/>
        </w:rPr>
      </w:pPr>
    </w:p>
    <w:p w14:paraId="0F2FFA79"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377+622 (km </w:t>
      </w:r>
      <w:proofErr w:type="spellStart"/>
      <w:r>
        <w:rPr>
          <w:b/>
          <w:bCs/>
          <w:lang w:val="en-US"/>
        </w:rPr>
        <w:t>proiectat</w:t>
      </w:r>
      <w:proofErr w:type="spellEnd"/>
      <w:r>
        <w:rPr>
          <w:b/>
          <w:bCs/>
          <w:lang w:val="en-US"/>
        </w:rPr>
        <w:t xml:space="preserve"> 377+261.95)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Viaductul</w:t>
      </w:r>
      <w:proofErr w:type="spellEnd"/>
      <w:r>
        <w:rPr>
          <w:lang w:val="en-US"/>
        </w:rPr>
        <w:t xml:space="preserve"> </w:t>
      </w:r>
      <w:proofErr w:type="spellStart"/>
      <w:r>
        <w:rPr>
          <w:lang w:val="en-US"/>
        </w:rPr>
        <w:t>Vir</w:t>
      </w:r>
      <w:proofErr w:type="spellEnd"/>
      <w:r>
        <w:rPr>
          <w:lang w:val="en-US"/>
        </w:rPr>
        <w:t>.</w:t>
      </w:r>
    </w:p>
    <w:p w14:paraId="3EA8BAEA" w14:textId="77777777" w:rsidR="002478D3" w:rsidRPr="00E90A14" w:rsidRDefault="002478D3" w:rsidP="000051B6">
      <w:pPr>
        <w:ind w:left="708"/>
        <w:rPr>
          <w:lang w:val="it-IT"/>
        </w:rPr>
      </w:pPr>
      <w:proofErr w:type="spellStart"/>
      <w:r w:rsidRPr="00483D5C">
        <w:rPr>
          <w:lang w:val="en-US"/>
        </w:rPr>
        <w:t>Podul</w:t>
      </w:r>
      <w:proofErr w:type="spellEnd"/>
      <w:r w:rsidRPr="00483D5C">
        <w:rPr>
          <w:lang w:val="en-US"/>
        </w:rPr>
        <w:t xml:space="preserve"> existent </w:t>
      </w:r>
      <w:proofErr w:type="spellStart"/>
      <w:r w:rsidRPr="00483D5C">
        <w:rPr>
          <w:lang w:val="en-US"/>
        </w:rPr>
        <w:t>este</w:t>
      </w:r>
      <w:proofErr w:type="spellEnd"/>
      <w:r w:rsidRPr="00483D5C">
        <w:rPr>
          <w:lang w:val="en-US"/>
        </w:rPr>
        <w:t xml:space="preserve"> </w:t>
      </w:r>
      <w:proofErr w:type="spellStart"/>
      <w:r w:rsidRPr="00483D5C">
        <w:rPr>
          <w:lang w:val="en-US"/>
        </w:rPr>
        <w:t>construit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anul</w:t>
      </w:r>
      <w:proofErr w:type="spellEnd"/>
      <w:r w:rsidRPr="00483D5C">
        <w:rPr>
          <w:lang w:val="en-US"/>
        </w:rPr>
        <w:t xml:space="preserve"> 1968 </w:t>
      </w:r>
      <w:proofErr w:type="spellStart"/>
      <w:r w:rsidRPr="00483D5C">
        <w:rPr>
          <w:lang w:val="en-US"/>
        </w:rPr>
        <w:t>și</w:t>
      </w:r>
      <w:proofErr w:type="spellEnd"/>
      <w:r w:rsidRPr="00483D5C">
        <w:rPr>
          <w:lang w:val="en-US"/>
        </w:rPr>
        <w:t xml:space="preserve"> are o </w:t>
      </w:r>
      <w:proofErr w:type="spellStart"/>
      <w:r w:rsidRPr="00483D5C">
        <w:rPr>
          <w:lang w:val="en-US"/>
        </w:rPr>
        <w:t>diferența</w:t>
      </w:r>
      <w:proofErr w:type="spellEnd"/>
      <w:r w:rsidRPr="00483D5C">
        <w:rPr>
          <w:lang w:val="en-US"/>
        </w:rPr>
        <w:t xml:space="preserve"> de 52.4 cm </w:t>
      </w:r>
      <w:proofErr w:type="spellStart"/>
      <w:r w:rsidRPr="00483D5C">
        <w:rPr>
          <w:lang w:val="en-US"/>
        </w:rPr>
        <w:t>între</w:t>
      </w:r>
      <w:proofErr w:type="spellEnd"/>
      <w:r w:rsidRPr="00483D5C">
        <w:rPr>
          <w:lang w:val="en-US"/>
        </w:rPr>
        <w:t xml:space="preserve"> </w:t>
      </w:r>
      <w:proofErr w:type="spellStart"/>
      <w:r w:rsidRPr="00483D5C">
        <w:rPr>
          <w:lang w:val="en-US"/>
        </w:rPr>
        <w:t>axul</w:t>
      </w:r>
      <w:proofErr w:type="spellEnd"/>
      <w:r w:rsidRPr="00483D5C">
        <w:rPr>
          <w:lang w:val="en-US"/>
        </w:rPr>
        <w:t xml:space="preserve"> </w:t>
      </w:r>
      <w:proofErr w:type="spellStart"/>
      <w:r w:rsidRPr="00483D5C">
        <w:rPr>
          <w:lang w:val="en-US"/>
        </w:rPr>
        <w:t>proiectat</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axul</w:t>
      </w:r>
      <w:proofErr w:type="spellEnd"/>
      <w:r w:rsidRPr="00483D5C">
        <w:rPr>
          <w:lang w:val="en-US"/>
        </w:rPr>
        <w:t xml:space="preserve"> existent. </w:t>
      </w:r>
      <w:proofErr w:type="spellStart"/>
      <w:r w:rsidRPr="00B62C22">
        <w:rPr>
          <w:lang w:val="en-US"/>
        </w:rPr>
        <w:t>Soluţia</w:t>
      </w:r>
      <w:proofErr w:type="spellEnd"/>
      <w:r w:rsidRPr="00B62C22">
        <w:rPr>
          <w:lang w:val="en-US"/>
        </w:rPr>
        <w:t xml:space="preserve"> </w:t>
      </w:r>
      <w:proofErr w:type="spellStart"/>
      <w:r w:rsidRPr="00B62C22">
        <w:rPr>
          <w:lang w:val="en-US"/>
        </w:rPr>
        <w:t>proiectată</w:t>
      </w:r>
      <w:proofErr w:type="spellEnd"/>
      <w:r w:rsidRPr="00B62C22">
        <w:rPr>
          <w:lang w:val="en-US"/>
        </w:rPr>
        <w:t xml:space="preserve">, pe </w:t>
      </w:r>
      <w:proofErr w:type="spellStart"/>
      <w:r w:rsidRPr="00B62C22">
        <w:rPr>
          <w:lang w:val="en-US"/>
        </w:rPr>
        <w:t>baza</w:t>
      </w:r>
      <w:proofErr w:type="spellEnd"/>
      <w:r w:rsidRPr="00B62C22">
        <w:rPr>
          <w:lang w:val="en-US"/>
        </w:rPr>
        <w:t xml:space="preserve"> </w:t>
      </w:r>
      <w:proofErr w:type="spellStart"/>
      <w:r w:rsidRPr="00B62C22">
        <w:rPr>
          <w:lang w:val="en-US"/>
        </w:rPr>
        <w:t>racomandarii</w:t>
      </w:r>
      <w:proofErr w:type="spellEnd"/>
      <w:r w:rsidRPr="00B62C22">
        <w:rPr>
          <w:lang w:val="en-US"/>
        </w:rPr>
        <w:t xml:space="preserve"> </w:t>
      </w:r>
      <w:proofErr w:type="spellStart"/>
      <w:r w:rsidRPr="00B62C22">
        <w:rPr>
          <w:lang w:val="en-US"/>
        </w:rPr>
        <w:t>expertului</w:t>
      </w:r>
      <w:proofErr w:type="spellEnd"/>
      <w:r w:rsidRPr="00B62C22">
        <w:rPr>
          <w:lang w:val="en-US"/>
        </w:rPr>
        <w:t xml:space="preserve">, </w:t>
      </w:r>
      <w:proofErr w:type="spellStart"/>
      <w:r w:rsidRPr="00B62C22">
        <w:rPr>
          <w:lang w:val="en-US"/>
        </w:rPr>
        <w:t>constă</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dezafectarea</w:t>
      </w:r>
      <w:proofErr w:type="spellEnd"/>
      <w:r w:rsidRPr="00B62C22">
        <w:rPr>
          <w:lang w:val="en-US"/>
        </w:rPr>
        <w:t xml:space="preserve"> </w:t>
      </w:r>
      <w:proofErr w:type="spellStart"/>
      <w:r w:rsidRPr="00B62C22">
        <w:rPr>
          <w:lang w:val="en-US"/>
        </w:rPr>
        <w:t>podului</w:t>
      </w:r>
      <w:proofErr w:type="spellEnd"/>
      <w:r w:rsidRPr="00B62C22">
        <w:rPr>
          <w:lang w:val="en-US"/>
        </w:rPr>
        <w:t xml:space="preserve"> existent </w:t>
      </w:r>
      <w:proofErr w:type="spellStart"/>
      <w:r w:rsidRPr="00B62C22">
        <w:rPr>
          <w:lang w:val="en-US"/>
        </w:rPr>
        <w:t>şi</w:t>
      </w:r>
      <w:proofErr w:type="spellEnd"/>
      <w:r w:rsidRPr="00B62C22">
        <w:rPr>
          <w:lang w:val="en-US"/>
        </w:rPr>
        <w:t xml:space="preserve"> </w:t>
      </w:r>
      <w:proofErr w:type="spellStart"/>
      <w:r w:rsidRPr="00B62C22">
        <w:rPr>
          <w:lang w:val="en-US"/>
        </w:rPr>
        <w:t>realizarea</w:t>
      </w:r>
      <w:proofErr w:type="spellEnd"/>
      <w:r w:rsidRPr="00B62C22">
        <w:rPr>
          <w:lang w:val="en-US"/>
        </w:rPr>
        <w:t xml:space="preserve"> </w:t>
      </w:r>
      <w:proofErr w:type="spellStart"/>
      <w:r w:rsidRPr="00B62C22">
        <w:rPr>
          <w:lang w:val="en-US"/>
        </w:rPr>
        <w:t>unui</w:t>
      </w:r>
      <w:proofErr w:type="spellEnd"/>
      <w:r w:rsidRPr="00B62C22">
        <w:rPr>
          <w:lang w:val="en-US"/>
        </w:rPr>
        <w:t xml:space="preserve"> </w:t>
      </w:r>
      <w:proofErr w:type="spellStart"/>
      <w:r w:rsidRPr="00B62C22">
        <w:rPr>
          <w:lang w:val="en-US"/>
        </w:rPr>
        <w:t>tablier</w:t>
      </w:r>
      <w:proofErr w:type="spellEnd"/>
      <w:r w:rsidRPr="00B62C22">
        <w:rPr>
          <w:lang w:val="en-US"/>
        </w:rPr>
        <w:t xml:space="preserve"> </w:t>
      </w:r>
      <w:proofErr w:type="spellStart"/>
      <w:r w:rsidRPr="00B62C22">
        <w:rPr>
          <w:lang w:val="en-US"/>
        </w:rPr>
        <w:t>nou</w:t>
      </w:r>
      <w:proofErr w:type="spellEnd"/>
      <w:r w:rsidRPr="00B62C22">
        <w:rPr>
          <w:lang w:val="en-US"/>
        </w:rPr>
        <w:t xml:space="preserve"> cu </w:t>
      </w:r>
      <w:proofErr w:type="spellStart"/>
      <w:r w:rsidRPr="00B62C22">
        <w:rPr>
          <w:lang w:val="en-US"/>
        </w:rPr>
        <w:t>calea</w:t>
      </w:r>
      <w:proofErr w:type="spellEnd"/>
      <w:r w:rsidRPr="00B62C22">
        <w:rPr>
          <w:lang w:val="en-US"/>
        </w:rPr>
        <w:t xml:space="preserve"> pe </w:t>
      </w:r>
      <w:proofErr w:type="spellStart"/>
      <w:r w:rsidRPr="00B62C22">
        <w:rPr>
          <w:lang w:val="en-US"/>
        </w:rPr>
        <w:t>balast</w:t>
      </w:r>
      <w:proofErr w:type="spellEnd"/>
      <w:r w:rsidRPr="00B62C22">
        <w:rPr>
          <w:lang w:val="en-US"/>
        </w:rPr>
        <w:t xml:space="preserve">, </w:t>
      </w:r>
      <w:proofErr w:type="spellStart"/>
      <w:r w:rsidRPr="00B62C22">
        <w:rPr>
          <w:b/>
          <w:bCs/>
          <w:lang w:val="en-US"/>
        </w:rPr>
        <w:t>grinzi</w:t>
      </w:r>
      <w:proofErr w:type="spellEnd"/>
      <w:r w:rsidRPr="00B62C22">
        <w:rPr>
          <w:b/>
          <w:bCs/>
          <w:lang w:val="en-US"/>
        </w:rPr>
        <w:t> </w:t>
      </w:r>
      <w:proofErr w:type="spellStart"/>
      <w:r w:rsidRPr="00B62C22">
        <w:rPr>
          <w:b/>
          <w:bCs/>
          <w:lang w:val="en-US"/>
        </w:rPr>
        <w:t>inimă</w:t>
      </w:r>
      <w:proofErr w:type="spellEnd"/>
      <w:r w:rsidRPr="00B62C22">
        <w:rPr>
          <w:b/>
          <w:bCs/>
          <w:lang w:val="en-US"/>
        </w:rPr>
        <w:t> </w:t>
      </w:r>
      <w:proofErr w:type="spellStart"/>
      <w:r w:rsidRPr="00B62C22">
        <w:rPr>
          <w:b/>
          <w:bCs/>
          <w:lang w:val="en-US"/>
        </w:rPr>
        <w:t>plină</w:t>
      </w:r>
      <w:proofErr w:type="spellEnd"/>
      <w:r w:rsidRPr="00B62C22">
        <w:rPr>
          <w:b/>
          <w:bCs/>
          <w:lang w:val="en-US"/>
        </w:rPr>
        <w:t> </w:t>
      </w:r>
      <w:proofErr w:type="spellStart"/>
      <w:r w:rsidRPr="00B62C22">
        <w:rPr>
          <w:b/>
          <w:bCs/>
          <w:lang w:val="en-US"/>
        </w:rPr>
        <w:t>cale</w:t>
      </w:r>
      <w:proofErr w:type="spellEnd"/>
      <w:r w:rsidRPr="00B62C22">
        <w:rPr>
          <w:b/>
          <w:bCs/>
          <w:lang w:val="en-US"/>
        </w:rPr>
        <w:t xml:space="preserve"> sus cu o </w:t>
      </w:r>
      <w:proofErr w:type="spellStart"/>
      <w:r w:rsidRPr="00B62C22">
        <w:rPr>
          <w:b/>
          <w:bCs/>
          <w:lang w:val="en-US"/>
        </w:rPr>
        <w:t>deschidere</w:t>
      </w:r>
      <w:proofErr w:type="spellEnd"/>
      <w:r w:rsidRPr="00B62C22">
        <w:rPr>
          <w:b/>
          <w:bCs/>
          <w:lang w:val="en-US"/>
        </w:rPr>
        <w:t xml:space="preserve"> de 30 m</w:t>
      </w:r>
      <w:r w:rsidRPr="00B62C22">
        <w:rPr>
          <w:lang w:val="en-US"/>
        </w:rPr>
        <w:t xml:space="preserve">. </w:t>
      </w:r>
      <w:proofErr w:type="spellStart"/>
      <w:r w:rsidRPr="00B62C22">
        <w:rPr>
          <w:lang w:val="en-US"/>
        </w:rPr>
        <w:t>Infrastructurile</w:t>
      </w:r>
      <w:proofErr w:type="spellEnd"/>
      <w:r w:rsidRPr="00B62C22">
        <w:rPr>
          <w:lang w:val="en-US"/>
        </w:rPr>
        <w:t xml:space="preserve"> </w:t>
      </w:r>
      <w:proofErr w:type="spellStart"/>
      <w:r w:rsidRPr="00B62C22">
        <w:rPr>
          <w:lang w:val="en-US"/>
        </w:rPr>
        <w:t>existente</w:t>
      </w:r>
      <w:proofErr w:type="spellEnd"/>
      <w:r w:rsidRPr="00B62C22">
        <w:rPr>
          <w:lang w:val="en-US"/>
        </w:rPr>
        <w:t xml:space="preserve"> </w:t>
      </w:r>
      <w:proofErr w:type="spellStart"/>
      <w:r w:rsidRPr="00B62C22">
        <w:rPr>
          <w:lang w:val="en-US"/>
        </w:rPr>
        <w:t>vor</w:t>
      </w:r>
      <w:proofErr w:type="spellEnd"/>
      <w:r w:rsidRPr="00B62C22">
        <w:rPr>
          <w:lang w:val="en-US"/>
        </w:rPr>
        <w:t xml:space="preserve"> fi </w:t>
      </w:r>
      <w:proofErr w:type="spellStart"/>
      <w:r w:rsidRPr="00B62C22">
        <w:rPr>
          <w:lang w:val="en-US"/>
        </w:rPr>
        <w:t>reabilitate</w:t>
      </w:r>
      <w:proofErr w:type="spellEnd"/>
      <w:r w:rsidRPr="00B62C22">
        <w:rPr>
          <w:lang w:val="en-US"/>
        </w:rPr>
        <w:t xml:space="preserve"> </w:t>
      </w:r>
      <w:proofErr w:type="spellStart"/>
      <w:r w:rsidRPr="00B62C22">
        <w:rPr>
          <w:lang w:val="en-US"/>
        </w:rPr>
        <w:t>având</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vedere</w:t>
      </w:r>
      <w:proofErr w:type="spellEnd"/>
      <w:r w:rsidRPr="00B62C22">
        <w:rPr>
          <w:lang w:val="en-US"/>
        </w:rPr>
        <w:t xml:space="preserve"> </w:t>
      </w:r>
      <w:proofErr w:type="spellStart"/>
      <w:r w:rsidRPr="00B62C22">
        <w:rPr>
          <w:lang w:val="en-US"/>
        </w:rPr>
        <w:t>starea</w:t>
      </w:r>
      <w:proofErr w:type="spellEnd"/>
      <w:r w:rsidRPr="00B62C22">
        <w:rPr>
          <w:lang w:val="en-US"/>
        </w:rPr>
        <w:t xml:space="preserve"> </w:t>
      </w:r>
      <w:proofErr w:type="spellStart"/>
      <w:r w:rsidRPr="00B62C22">
        <w:rPr>
          <w:lang w:val="en-US"/>
        </w:rPr>
        <w:t>destul</w:t>
      </w:r>
      <w:proofErr w:type="spellEnd"/>
      <w:r w:rsidRPr="00B62C22">
        <w:rPr>
          <w:lang w:val="en-US"/>
        </w:rPr>
        <w:t xml:space="preserve"> de </w:t>
      </w:r>
      <w:proofErr w:type="spellStart"/>
      <w:r w:rsidRPr="00B62C22">
        <w:rPr>
          <w:lang w:val="en-US"/>
        </w:rPr>
        <w:t>bună</w:t>
      </w:r>
      <w:proofErr w:type="spellEnd"/>
      <w:r w:rsidRPr="00B62C22">
        <w:rPr>
          <w:lang w:val="en-US"/>
        </w:rPr>
        <w:t xml:space="preserve"> </w:t>
      </w:r>
      <w:proofErr w:type="spellStart"/>
      <w:r w:rsidRPr="00B62C22">
        <w:rPr>
          <w:lang w:val="en-US"/>
        </w:rPr>
        <w:t>și</w:t>
      </w:r>
      <w:proofErr w:type="spellEnd"/>
      <w:r w:rsidRPr="00B62C22">
        <w:rPr>
          <w:lang w:val="en-US"/>
        </w:rPr>
        <w:t xml:space="preserve"> </w:t>
      </w:r>
      <w:proofErr w:type="spellStart"/>
      <w:r w:rsidRPr="00B62C22">
        <w:rPr>
          <w:lang w:val="en-US"/>
        </w:rPr>
        <w:t>costul</w:t>
      </w:r>
      <w:proofErr w:type="spellEnd"/>
      <w:r w:rsidRPr="00B62C22">
        <w:rPr>
          <w:lang w:val="en-US"/>
        </w:rPr>
        <w:t xml:space="preserve"> mare de </w:t>
      </w:r>
      <w:proofErr w:type="spellStart"/>
      <w:r w:rsidRPr="00B62C22">
        <w:rPr>
          <w:lang w:val="en-US"/>
        </w:rPr>
        <w:t>reconstruire</w:t>
      </w:r>
      <w:proofErr w:type="spellEnd"/>
      <w:r w:rsidRPr="00B62C22">
        <w:rPr>
          <w:lang w:val="en-US"/>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6A177D5E" w14:textId="77777777" w:rsidR="002478D3" w:rsidRDefault="002478D3" w:rsidP="000051B6">
      <w:pPr>
        <w:ind w:left="708"/>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12.56 m.</w:t>
      </w:r>
    </w:p>
    <w:p w14:paraId="2231819A" w14:textId="77777777" w:rsidR="002478D3" w:rsidRPr="00DD1F99" w:rsidRDefault="002478D3" w:rsidP="000051B6">
      <w:pPr>
        <w:ind w:left="708"/>
        <w:rPr>
          <w:lang w:val="ro-RO"/>
        </w:rPr>
      </w:pPr>
    </w:p>
    <w:p w14:paraId="6045AD7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377+770 (km </w:t>
      </w:r>
      <w:proofErr w:type="spellStart"/>
      <w:r>
        <w:rPr>
          <w:b/>
          <w:bCs/>
          <w:lang w:val="en-US"/>
        </w:rPr>
        <w:t>proiectat</w:t>
      </w:r>
      <w:proofErr w:type="spellEnd"/>
      <w:r>
        <w:rPr>
          <w:b/>
          <w:bCs/>
          <w:lang w:val="en-US"/>
        </w:rPr>
        <w:t xml:space="preserve"> 377+414.23)</w:t>
      </w:r>
    </w:p>
    <w:p w14:paraId="6C1D6541"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N=357850.5785m, E=302776.0588m.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0.22 mc/s.</w:t>
      </w:r>
    </w:p>
    <w:p w14:paraId="3EC26E7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413BA6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3E28A4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4DEF07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57BB49E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70E68B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ED36FB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7.8%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070E33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5CAAAB9"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1.75 m.</w:t>
      </w:r>
    </w:p>
    <w:p w14:paraId="2B0455F2" w14:textId="77777777" w:rsidR="002478D3" w:rsidRDefault="002478D3" w:rsidP="00483D5C">
      <w:pPr>
        <w:ind w:left="360"/>
      </w:pPr>
    </w:p>
    <w:p w14:paraId="6061FD7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377+887 (km </w:t>
      </w:r>
      <w:proofErr w:type="spellStart"/>
      <w:r>
        <w:rPr>
          <w:b/>
          <w:bCs/>
          <w:lang w:val="en-US"/>
        </w:rPr>
        <w:t>proiectat</w:t>
      </w:r>
      <w:proofErr w:type="spellEnd"/>
      <w:r>
        <w:rPr>
          <w:b/>
          <w:bCs/>
          <w:lang w:val="en-US"/>
        </w:rPr>
        <w:t xml:space="preserve"> 377+531.53)</w:t>
      </w:r>
    </w:p>
    <w:p w14:paraId="2A4625FC"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N=357948.868m, E=302712.043m.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02C074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41FA9E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DC6A3F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88E184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2E45F67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D0D268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C8C913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7ACBCD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8D511E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11C41D9" w14:textId="77777777" w:rsidR="002478D3" w:rsidRPr="00E90A14" w:rsidRDefault="002478D3" w:rsidP="00483D5C">
      <w:pPr>
        <w:ind w:left="360"/>
        <w:rPr>
          <w:lang w:val="it-IT"/>
        </w:rPr>
      </w:pPr>
    </w:p>
    <w:p w14:paraId="641722D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378+098 (km </w:t>
      </w:r>
      <w:proofErr w:type="spellStart"/>
      <w:r>
        <w:rPr>
          <w:b/>
          <w:bCs/>
          <w:lang w:val="en-US"/>
        </w:rPr>
        <w:t>proiectat</w:t>
      </w:r>
      <w:proofErr w:type="spellEnd"/>
      <w:r>
        <w:rPr>
          <w:b/>
          <w:bCs/>
          <w:lang w:val="en-US"/>
        </w:rPr>
        <w:t xml:space="preserve"> 377+742.62)</w:t>
      </w:r>
    </w:p>
    <w:p w14:paraId="66A123AB"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N=358128.8794m, E=302601.9436m.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EE2377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77733C9"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30A988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889A20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731A72A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8ACAD9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38CFDC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2F0BFC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8F9A16F"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BB31A5C" w14:textId="77777777" w:rsidR="002478D3" w:rsidRPr="00E90A14" w:rsidRDefault="002478D3" w:rsidP="00483D5C">
      <w:pPr>
        <w:ind w:left="360"/>
        <w:rPr>
          <w:lang w:val="it-IT"/>
        </w:rPr>
      </w:pPr>
    </w:p>
    <w:p w14:paraId="31070FA4" w14:textId="77777777" w:rsidR="002478D3" w:rsidRPr="00E90A14" w:rsidRDefault="002478D3" w:rsidP="00483D5C">
      <w:pPr>
        <w:ind w:left="360"/>
        <w:rPr>
          <w:lang w:val="it-IT"/>
        </w:rPr>
      </w:pPr>
    </w:p>
    <w:p w14:paraId="76EFE6B5"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378+233 (km </w:t>
      </w:r>
      <w:proofErr w:type="spellStart"/>
      <w:r>
        <w:rPr>
          <w:b/>
          <w:bCs/>
          <w:lang w:val="en-US"/>
        </w:rPr>
        <w:t>proiectat</w:t>
      </w:r>
      <w:proofErr w:type="spellEnd"/>
      <w:r>
        <w:rPr>
          <w:b/>
          <w:bCs/>
          <w:lang w:val="en-US"/>
        </w:rPr>
        <w:t xml:space="preserve"> 377+874.7)</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Slatinicul</w:t>
      </w:r>
      <w:proofErr w:type="spellEnd"/>
      <w:r>
        <w:rPr>
          <w:lang w:val="en-US"/>
        </w:rPr>
        <w:t xml:space="preserve"> Mic.</w:t>
      </w:r>
    </w:p>
    <w:p w14:paraId="6C72AFAD" w14:textId="77777777" w:rsidR="002478D3" w:rsidRPr="00E90A14" w:rsidRDefault="002478D3" w:rsidP="000051B6">
      <w:pPr>
        <w:ind w:left="708"/>
        <w:rPr>
          <w:lang w:val="it-IT"/>
        </w:rPr>
      </w:pPr>
      <w:proofErr w:type="spellStart"/>
      <w:r w:rsidRPr="00483D5C">
        <w:rPr>
          <w:lang w:val="en-US"/>
        </w:rPr>
        <w:t>Podul</w:t>
      </w:r>
      <w:proofErr w:type="spellEnd"/>
      <w:r w:rsidRPr="00483D5C">
        <w:rPr>
          <w:lang w:val="en-US"/>
        </w:rPr>
        <w:t xml:space="preserve"> existent </w:t>
      </w:r>
      <w:proofErr w:type="spellStart"/>
      <w:r w:rsidRPr="00483D5C">
        <w:rPr>
          <w:lang w:val="en-US"/>
        </w:rPr>
        <w:t>este</w:t>
      </w:r>
      <w:proofErr w:type="spellEnd"/>
      <w:r w:rsidRPr="00483D5C">
        <w:rPr>
          <w:lang w:val="en-US"/>
        </w:rPr>
        <w:t xml:space="preserve"> </w:t>
      </w:r>
      <w:proofErr w:type="spellStart"/>
      <w:r w:rsidRPr="00483D5C">
        <w:rPr>
          <w:lang w:val="en-US"/>
        </w:rPr>
        <w:t>construit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anul</w:t>
      </w:r>
      <w:proofErr w:type="spellEnd"/>
      <w:r w:rsidRPr="00483D5C">
        <w:rPr>
          <w:lang w:val="en-US"/>
        </w:rPr>
        <w:t xml:space="preserve"> 1968 </w:t>
      </w:r>
      <w:proofErr w:type="spellStart"/>
      <w:r w:rsidRPr="00483D5C">
        <w:rPr>
          <w:lang w:val="en-US"/>
        </w:rPr>
        <w:t>și</w:t>
      </w:r>
      <w:proofErr w:type="spellEnd"/>
      <w:r w:rsidRPr="00483D5C">
        <w:rPr>
          <w:lang w:val="en-US"/>
        </w:rPr>
        <w:t xml:space="preserve"> are o </w:t>
      </w:r>
      <w:proofErr w:type="spellStart"/>
      <w:r w:rsidRPr="00483D5C">
        <w:rPr>
          <w:lang w:val="en-US"/>
        </w:rPr>
        <w:t>diferența</w:t>
      </w:r>
      <w:proofErr w:type="spellEnd"/>
      <w:r w:rsidRPr="00483D5C">
        <w:rPr>
          <w:lang w:val="en-US"/>
        </w:rPr>
        <w:t xml:space="preserve"> de 65 cm </w:t>
      </w:r>
      <w:proofErr w:type="spellStart"/>
      <w:r w:rsidRPr="00483D5C">
        <w:rPr>
          <w:lang w:val="en-US"/>
        </w:rPr>
        <w:t>între</w:t>
      </w:r>
      <w:proofErr w:type="spellEnd"/>
      <w:r w:rsidRPr="00483D5C">
        <w:rPr>
          <w:lang w:val="en-US"/>
        </w:rPr>
        <w:t xml:space="preserve"> </w:t>
      </w:r>
      <w:proofErr w:type="spellStart"/>
      <w:r w:rsidRPr="00483D5C">
        <w:rPr>
          <w:lang w:val="en-US"/>
        </w:rPr>
        <w:t>axul</w:t>
      </w:r>
      <w:proofErr w:type="spellEnd"/>
      <w:r w:rsidRPr="00483D5C">
        <w:rPr>
          <w:lang w:val="en-US"/>
        </w:rPr>
        <w:t xml:space="preserve"> </w:t>
      </w:r>
      <w:proofErr w:type="spellStart"/>
      <w:r w:rsidRPr="00483D5C">
        <w:rPr>
          <w:lang w:val="en-US"/>
        </w:rPr>
        <w:t>proiectat</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axul</w:t>
      </w:r>
      <w:proofErr w:type="spellEnd"/>
      <w:r w:rsidRPr="00483D5C">
        <w:rPr>
          <w:lang w:val="en-US"/>
        </w:rPr>
        <w:t xml:space="preserve"> existent. </w:t>
      </w:r>
      <w:proofErr w:type="spellStart"/>
      <w:r w:rsidRPr="00B62C22">
        <w:rPr>
          <w:lang w:val="en-US"/>
        </w:rPr>
        <w:t>Soluţia</w:t>
      </w:r>
      <w:proofErr w:type="spellEnd"/>
      <w:r w:rsidRPr="00B62C22">
        <w:rPr>
          <w:lang w:val="en-US"/>
        </w:rPr>
        <w:t xml:space="preserve"> </w:t>
      </w:r>
      <w:proofErr w:type="spellStart"/>
      <w:r w:rsidRPr="00B62C22">
        <w:rPr>
          <w:lang w:val="en-US"/>
        </w:rPr>
        <w:t>proiectată</w:t>
      </w:r>
      <w:proofErr w:type="spellEnd"/>
      <w:r w:rsidRPr="00B62C22">
        <w:rPr>
          <w:lang w:val="en-US"/>
        </w:rPr>
        <w:t xml:space="preserve">, pe </w:t>
      </w:r>
      <w:proofErr w:type="spellStart"/>
      <w:r w:rsidRPr="00B62C22">
        <w:rPr>
          <w:lang w:val="en-US"/>
        </w:rPr>
        <w:t>baza</w:t>
      </w:r>
      <w:proofErr w:type="spellEnd"/>
      <w:r w:rsidRPr="00B62C22">
        <w:rPr>
          <w:lang w:val="en-US"/>
        </w:rPr>
        <w:t xml:space="preserve"> </w:t>
      </w:r>
      <w:proofErr w:type="spellStart"/>
      <w:r w:rsidRPr="00B62C22">
        <w:rPr>
          <w:lang w:val="en-US"/>
        </w:rPr>
        <w:t>racomandarii</w:t>
      </w:r>
      <w:proofErr w:type="spellEnd"/>
      <w:r w:rsidRPr="00B62C22">
        <w:rPr>
          <w:lang w:val="en-US"/>
        </w:rPr>
        <w:t xml:space="preserve"> </w:t>
      </w:r>
      <w:proofErr w:type="spellStart"/>
      <w:r w:rsidRPr="00B62C22">
        <w:rPr>
          <w:lang w:val="en-US"/>
        </w:rPr>
        <w:t>expertului</w:t>
      </w:r>
      <w:proofErr w:type="spellEnd"/>
      <w:r w:rsidRPr="00B62C22">
        <w:rPr>
          <w:lang w:val="en-US"/>
        </w:rPr>
        <w:t xml:space="preserve">, </w:t>
      </w:r>
      <w:proofErr w:type="spellStart"/>
      <w:r w:rsidRPr="00B62C22">
        <w:rPr>
          <w:lang w:val="en-US"/>
        </w:rPr>
        <w:t>constă</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dezafectarea</w:t>
      </w:r>
      <w:proofErr w:type="spellEnd"/>
      <w:r w:rsidRPr="00B62C22">
        <w:rPr>
          <w:lang w:val="en-US"/>
        </w:rPr>
        <w:t xml:space="preserve"> </w:t>
      </w:r>
      <w:proofErr w:type="spellStart"/>
      <w:r w:rsidRPr="00B62C22">
        <w:rPr>
          <w:lang w:val="en-US"/>
        </w:rPr>
        <w:t>podului</w:t>
      </w:r>
      <w:proofErr w:type="spellEnd"/>
      <w:r w:rsidRPr="00B62C22">
        <w:rPr>
          <w:lang w:val="en-US"/>
        </w:rPr>
        <w:t xml:space="preserve"> existent </w:t>
      </w:r>
      <w:proofErr w:type="spellStart"/>
      <w:r w:rsidRPr="00B62C22">
        <w:rPr>
          <w:lang w:val="en-US"/>
        </w:rPr>
        <w:t>şi</w:t>
      </w:r>
      <w:proofErr w:type="spellEnd"/>
      <w:r w:rsidRPr="00B62C22">
        <w:rPr>
          <w:lang w:val="en-US"/>
        </w:rPr>
        <w:t xml:space="preserve"> </w:t>
      </w:r>
      <w:proofErr w:type="spellStart"/>
      <w:r w:rsidRPr="00B62C22">
        <w:rPr>
          <w:lang w:val="en-US"/>
        </w:rPr>
        <w:t>realizarea</w:t>
      </w:r>
      <w:proofErr w:type="spellEnd"/>
      <w:r w:rsidRPr="00B62C22">
        <w:rPr>
          <w:lang w:val="en-US"/>
        </w:rPr>
        <w:t xml:space="preserve"> </w:t>
      </w:r>
      <w:proofErr w:type="spellStart"/>
      <w:r w:rsidRPr="00B62C22">
        <w:rPr>
          <w:lang w:val="en-US"/>
        </w:rPr>
        <w:t>unui</w:t>
      </w:r>
      <w:proofErr w:type="spellEnd"/>
      <w:r w:rsidRPr="00B62C22">
        <w:rPr>
          <w:lang w:val="en-US"/>
        </w:rPr>
        <w:t xml:space="preserve"> </w:t>
      </w:r>
      <w:proofErr w:type="spellStart"/>
      <w:r w:rsidRPr="00B62C22">
        <w:rPr>
          <w:lang w:val="en-US"/>
        </w:rPr>
        <w:t>tablier</w:t>
      </w:r>
      <w:proofErr w:type="spellEnd"/>
      <w:r w:rsidRPr="00B62C22">
        <w:rPr>
          <w:lang w:val="en-US"/>
        </w:rPr>
        <w:t xml:space="preserve"> </w:t>
      </w:r>
      <w:proofErr w:type="spellStart"/>
      <w:r w:rsidRPr="00B62C22">
        <w:rPr>
          <w:lang w:val="en-US"/>
        </w:rPr>
        <w:t>nou</w:t>
      </w:r>
      <w:proofErr w:type="spellEnd"/>
      <w:r w:rsidRPr="00B62C22">
        <w:rPr>
          <w:lang w:val="en-US"/>
        </w:rPr>
        <w:t xml:space="preserve"> cu </w:t>
      </w:r>
      <w:proofErr w:type="spellStart"/>
      <w:r w:rsidRPr="00B62C22">
        <w:rPr>
          <w:lang w:val="en-US"/>
        </w:rPr>
        <w:t>calea</w:t>
      </w:r>
      <w:proofErr w:type="spellEnd"/>
      <w:r w:rsidRPr="00B62C22">
        <w:rPr>
          <w:lang w:val="en-US"/>
        </w:rPr>
        <w:t xml:space="preserve"> pe </w:t>
      </w:r>
      <w:proofErr w:type="spellStart"/>
      <w:r w:rsidRPr="00B62C22">
        <w:rPr>
          <w:lang w:val="en-US"/>
        </w:rPr>
        <w:t>balast</w:t>
      </w:r>
      <w:proofErr w:type="spellEnd"/>
      <w:r w:rsidRPr="00B62C22">
        <w:rPr>
          <w:lang w:val="en-US"/>
        </w:rPr>
        <w:t xml:space="preserve">, </w:t>
      </w:r>
      <w:proofErr w:type="spellStart"/>
      <w:r w:rsidRPr="00B62C22">
        <w:rPr>
          <w:b/>
          <w:bCs/>
          <w:lang w:val="en-US"/>
        </w:rPr>
        <w:t>grinzi</w:t>
      </w:r>
      <w:proofErr w:type="spellEnd"/>
      <w:r w:rsidRPr="00B62C22">
        <w:rPr>
          <w:b/>
          <w:bCs/>
          <w:lang w:val="en-US"/>
        </w:rPr>
        <w:t> </w:t>
      </w:r>
      <w:proofErr w:type="spellStart"/>
      <w:r w:rsidRPr="00B62C22">
        <w:rPr>
          <w:b/>
          <w:bCs/>
          <w:lang w:val="en-US"/>
        </w:rPr>
        <w:t>inimă</w:t>
      </w:r>
      <w:proofErr w:type="spellEnd"/>
      <w:r w:rsidRPr="00B62C22">
        <w:rPr>
          <w:b/>
          <w:bCs/>
          <w:lang w:val="en-US"/>
        </w:rPr>
        <w:t> </w:t>
      </w:r>
      <w:proofErr w:type="spellStart"/>
      <w:r w:rsidRPr="00B62C22">
        <w:rPr>
          <w:b/>
          <w:bCs/>
          <w:lang w:val="en-US"/>
        </w:rPr>
        <w:t>plină</w:t>
      </w:r>
      <w:proofErr w:type="spellEnd"/>
      <w:r w:rsidRPr="00B62C22">
        <w:rPr>
          <w:b/>
          <w:bCs/>
          <w:lang w:val="en-US"/>
        </w:rPr>
        <w:t> </w:t>
      </w:r>
      <w:proofErr w:type="spellStart"/>
      <w:r w:rsidRPr="00B62C22">
        <w:rPr>
          <w:b/>
          <w:bCs/>
          <w:lang w:val="en-US"/>
        </w:rPr>
        <w:t>cale</w:t>
      </w:r>
      <w:proofErr w:type="spellEnd"/>
      <w:r w:rsidRPr="00B62C22">
        <w:rPr>
          <w:b/>
          <w:bCs/>
          <w:lang w:val="en-US"/>
        </w:rPr>
        <w:t xml:space="preserve"> sus cu o </w:t>
      </w:r>
      <w:proofErr w:type="spellStart"/>
      <w:r w:rsidRPr="00B62C22">
        <w:rPr>
          <w:b/>
          <w:bCs/>
          <w:lang w:val="en-US"/>
        </w:rPr>
        <w:t>deschidere</w:t>
      </w:r>
      <w:proofErr w:type="spellEnd"/>
      <w:r w:rsidRPr="00B62C22">
        <w:rPr>
          <w:b/>
          <w:bCs/>
          <w:lang w:val="en-US"/>
        </w:rPr>
        <w:t xml:space="preserve"> de 30 m</w:t>
      </w:r>
      <w:r w:rsidRPr="00B62C22">
        <w:rPr>
          <w:lang w:val="en-US"/>
        </w:rPr>
        <w:t xml:space="preserve">. </w:t>
      </w:r>
      <w:proofErr w:type="spellStart"/>
      <w:r w:rsidRPr="00B62C22">
        <w:rPr>
          <w:lang w:val="en-US"/>
        </w:rPr>
        <w:t>Infrastructurile</w:t>
      </w:r>
      <w:proofErr w:type="spellEnd"/>
      <w:r w:rsidRPr="00B62C22">
        <w:rPr>
          <w:lang w:val="en-US"/>
        </w:rPr>
        <w:t xml:space="preserve"> </w:t>
      </w:r>
      <w:proofErr w:type="spellStart"/>
      <w:r w:rsidRPr="00B62C22">
        <w:rPr>
          <w:lang w:val="en-US"/>
        </w:rPr>
        <w:t>existente</w:t>
      </w:r>
      <w:proofErr w:type="spellEnd"/>
      <w:r w:rsidRPr="00B62C22">
        <w:rPr>
          <w:lang w:val="en-US"/>
        </w:rPr>
        <w:t xml:space="preserve"> </w:t>
      </w:r>
      <w:proofErr w:type="spellStart"/>
      <w:r w:rsidRPr="00B62C22">
        <w:rPr>
          <w:lang w:val="en-US"/>
        </w:rPr>
        <w:t>vor</w:t>
      </w:r>
      <w:proofErr w:type="spellEnd"/>
      <w:r w:rsidRPr="00B62C22">
        <w:rPr>
          <w:lang w:val="en-US"/>
        </w:rPr>
        <w:t xml:space="preserve"> fi </w:t>
      </w:r>
      <w:proofErr w:type="spellStart"/>
      <w:r w:rsidRPr="00B62C22">
        <w:rPr>
          <w:lang w:val="en-US"/>
        </w:rPr>
        <w:t>reabilitate</w:t>
      </w:r>
      <w:proofErr w:type="spellEnd"/>
      <w:r w:rsidRPr="00B62C22">
        <w:rPr>
          <w:lang w:val="en-US"/>
        </w:rPr>
        <w:t xml:space="preserve"> </w:t>
      </w:r>
      <w:proofErr w:type="spellStart"/>
      <w:r w:rsidRPr="00B62C22">
        <w:rPr>
          <w:lang w:val="en-US"/>
        </w:rPr>
        <w:t>având</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vedere</w:t>
      </w:r>
      <w:proofErr w:type="spellEnd"/>
      <w:r w:rsidRPr="00B62C22">
        <w:rPr>
          <w:lang w:val="en-US"/>
        </w:rPr>
        <w:t xml:space="preserve"> </w:t>
      </w:r>
      <w:proofErr w:type="spellStart"/>
      <w:r w:rsidRPr="00B62C22">
        <w:rPr>
          <w:lang w:val="en-US"/>
        </w:rPr>
        <w:t>starea</w:t>
      </w:r>
      <w:proofErr w:type="spellEnd"/>
      <w:r w:rsidRPr="00B62C22">
        <w:rPr>
          <w:lang w:val="en-US"/>
        </w:rPr>
        <w:t xml:space="preserve"> </w:t>
      </w:r>
      <w:proofErr w:type="spellStart"/>
      <w:r w:rsidRPr="00B62C22">
        <w:rPr>
          <w:lang w:val="en-US"/>
        </w:rPr>
        <w:t>destul</w:t>
      </w:r>
      <w:proofErr w:type="spellEnd"/>
      <w:r w:rsidRPr="00B62C22">
        <w:rPr>
          <w:lang w:val="en-US"/>
        </w:rPr>
        <w:t xml:space="preserve"> de </w:t>
      </w:r>
      <w:proofErr w:type="spellStart"/>
      <w:r w:rsidRPr="00B62C22">
        <w:rPr>
          <w:lang w:val="en-US"/>
        </w:rPr>
        <w:t>bună</w:t>
      </w:r>
      <w:proofErr w:type="spellEnd"/>
      <w:r w:rsidRPr="00B62C22">
        <w:rPr>
          <w:lang w:val="en-US"/>
        </w:rPr>
        <w:t xml:space="preserve"> </w:t>
      </w:r>
      <w:proofErr w:type="spellStart"/>
      <w:r w:rsidRPr="00B62C22">
        <w:rPr>
          <w:lang w:val="en-US"/>
        </w:rPr>
        <w:t>și</w:t>
      </w:r>
      <w:proofErr w:type="spellEnd"/>
      <w:r w:rsidRPr="00B62C22">
        <w:rPr>
          <w:lang w:val="en-US"/>
        </w:rPr>
        <w:t xml:space="preserve"> </w:t>
      </w:r>
      <w:proofErr w:type="spellStart"/>
      <w:r w:rsidRPr="00B62C22">
        <w:rPr>
          <w:lang w:val="en-US"/>
        </w:rPr>
        <w:t>costul</w:t>
      </w:r>
      <w:proofErr w:type="spellEnd"/>
      <w:r w:rsidRPr="00B62C22">
        <w:rPr>
          <w:lang w:val="en-US"/>
        </w:rPr>
        <w:t xml:space="preserve"> mare de </w:t>
      </w:r>
      <w:proofErr w:type="spellStart"/>
      <w:r w:rsidRPr="00B62C22">
        <w:rPr>
          <w:lang w:val="en-US"/>
        </w:rPr>
        <w:t>reconstruire</w:t>
      </w:r>
      <w:proofErr w:type="spellEnd"/>
      <w:r w:rsidRPr="00B62C22">
        <w:rPr>
          <w:lang w:val="en-US"/>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06CA7EDB"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13.16 m.</w:t>
      </w:r>
    </w:p>
    <w:p w14:paraId="2171468A" w14:textId="77777777" w:rsidR="002478D3" w:rsidRPr="00DD1F99" w:rsidRDefault="002478D3" w:rsidP="000051B6">
      <w:pPr>
        <w:ind w:left="708"/>
        <w:rPr>
          <w:lang w:val="ro-RO"/>
        </w:rPr>
      </w:pPr>
    </w:p>
    <w:p w14:paraId="11ABF1B4"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378+472 (km </w:t>
      </w:r>
      <w:proofErr w:type="spellStart"/>
      <w:r>
        <w:rPr>
          <w:b/>
          <w:bCs/>
          <w:lang w:val="en-US"/>
        </w:rPr>
        <w:t>proiectat</w:t>
      </w:r>
      <w:proofErr w:type="spellEnd"/>
      <w:r>
        <w:rPr>
          <w:b/>
          <w:bCs/>
          <w:lang w:val="en-US"/>
        </w:rPr>
        <w:t xml:space="preserve"> 378+113.41)</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Slatinicul</w:t>
      </w:r>
      <w:proofErr w:type="spellEnd"/>
      <w:r>
        <w:rPr>
          <w:lang w:val="en-US"/>
        </w:rPr>
        <w:t xml:space="preserve"> Mare.</w:t>
      </w:r>
    </w:p>
    <w:p w14:paraId="0C644A81" w14:textId="77777777" w:rsidR="002478D3" w:rsidRPr="00E90A14" w:rsidRDefault="002478D3" w:rsidP="000051B6">
      <w:pPr>
        <w:ind w:left="708"/>
        <w:rPr>
          <w:lang w:val="it-IT"/>
        </w:rPr>
      </w:pPr>
      <w:proofErr w:type="spellStart"/>
      <w:r w:rsidRPr="00483D5C">
        <w:rPr>
          <w:lang w:val="en-US"/>
        </w:rPr>
        <w:t>Podul</w:t>
      </w:r>
      <w:proofErr w:type="spellEnd"/>
      <w:r w:rsidRPr="00483D5C">
        <w:rPr>
          <w:lang w:val="en-US"/>
        </w:rPr>
        <w:t xml:space="preserve"> existent </w:t>
      </w:r>
      <w:proofErr w:type="spellStart"/>
      <w:r w:rsidRPr="00483D5C">
        <w:rPr>
          <w:lang w:val="en-US"/>
        </w:rPr>
        <w:t>este</w:t>
      </w:r>
      <w:proofErr w:type="spellEnd"/>
      <w:r w:rsidRPr="00483D5C">
        <w:rPr>
          <w:lang w:val="en-US"/>
        </w:rPr>
        <w:t xml:space="preserve"> </w:t>
      </w:r>
      <w:proofErr w:type="spellStart"/>
      <w:r w:rsidRPr="00483D5C">
        <w:rPr>
          <w:lang w:val="en-US"/>
        </w:rPr>
        <w:t>construit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anul</w:t>
      </w:r>
      <w:proofErr w:type="spellEnd"/>
      <w:r w:rsidRPr="00483D5C">
        <w:rPr>
          <w:lang w:val="en-US"/>
        </w:rPr>
        <w:t xml:space="preserve"> 1968 </w:t>
      </w:r>
      <w:proofErr w:type="spellStart"/>
      <w:r w:rsidRPr="00483D5C">
        <w:rPr>
          <w:lang w:val="en-US"/>
        </w:rPr>
        <w:t>și</w:t>
      </w:r>
      <w:proofErr w:type="spellEnd"/>
      <w:r w:rsidRPr="00483D5C">
        <w:rPr>
          <w:lang w:val="en-US"/>
        </w:rPr>
        <w:t xml:space="preserve"> are o </w:t>
      </w:r>
      <w:proofErr w:type="spellStart"/>
      <w:r w:rsidRPr="00483D5C">
        <w:rPr>
          <w:lang w:val="en-US"/>
        </w:rPr>
        <w:t>diferența</w:t>
      </w:r>
      <w:proofErr w:type="spellEnd"/>
      <w:r w:rsidRPr="00483D5C">
        <w:rPr>
          <w:lang w:val="en-US"/>
        </w:rPr>
        <w:t xml:space="preserve"> de 29.2 cm </w:t>
      </w:r>
      <w:proofErr w:type="spellStart"/>
      <w:r w:rsidRPr="00483D5C">
        <w:rPr>
          <w:lang w:val="en-US"/>
        </w:rPr>
        <w:t>între</w:t>
      </w:r>
      <w:proofErr w:type="spellEnd"/>
      <w:r w:rsidRPr="00483D5C">
        <w:rPr>
          <w:lang w:val="en-US"/>
        </w:rPr>
        <w:t xml:space="preserve"> </w:t>
      </w:r>
      <w:proofErr w:type="spellStart"/>
      <w:r w:rsidRPr="00483D5C">
        <w:rPr>
          <w:lang w:val="en-US"/>
        </w:rPr>
        <w:t>axul</w:t>
      </w:r>
      <w:proofErr w:type="spellEnd"/>
      <w:r w:rsidRPr="00483D5C">
        <w:rPr>
          <w:lang w:val="en-US"/>
        </w:rPr>
        <w:t xml:space="preserve"> </w:t>
      </w:r>
      <w:proofErr w:type="spellStart"/>
      <w:r w:rsidRPr="00483D5C">
        <w:rPr>
          <w:lang w:val="en-US"/>
        </w:rPr>
        <w:t>proiectat</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axul</w:t>
      </w:r>
      <w:proofErr w:type="spellEnd"/>
      <w:r w:rsidRPr="00483D5C">
        <w:rPr>
          <w:lang w:val="en-US"/>
        </w:rPr>
        <w:t xml:space="preserve"> existent.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dezafectarea</w:t>
      </w:r>
      <w:proofErr w:type="spellEnd"/>
      <w:r w:rsidRPr="00483D5C">
        <w:rPr>
          <w:lang w:val="en-US"/>
        </w:rPr>
        <w:t xml:space="preserve"> </w:t>
      </w:r>
      <w:proofErr w:type="spellStart"/>
      <w:r w:rsidRPr="00483D5C">
        <w:rPr>
          <w:lang w:val="en-US"/>
        </w:rPr>
        <w:t>podului</w:t>
      </w:r>
      <w:proofErr w:type="spellEnd"/>
      <w:r w:rsidRPr="00483D5C">
        <w:rPr>
          <w:lang w:val="en-US"/>
        </w:rPr>
        <w:t xml:space="preserve"> existent </w:t>
      </w:r>
      <w:proofErr w:type="spellStart"/>
      <w:r w:rsidRPr="00483D5C">
        <w:rPr>
          <w:lang w:val="en-US"/>
        </w:rPr>
        <w:lastRenderedPageBreak/>
        <w:t>şi</w:t>
      </w:r>
      <w:proofErr w:type="spellEnd"/>
      <w:r w:rsidRPr="00483D5C">
        <w:rPr>
          <w:lang w:val="en-US"/>
        </w:rPr>
        <w:t xml:space="preserve"> </w:t>
      </w:r>
      <w:proofErr w:type="spellStart"/>
      <w:r w:rsidRPr="00483D5C">
        <w:rPr>
          <w:lang w:val="en-US"/>
        </w:rPr>
        <w:t>realizarea</w:t>
      </w:r>
      <w:proofErr w:type="spellEnd"/>
      <w:r w:rsidRPr="00483D5C">
        <w:rPr>
          <w:lang w:val="en-US"/>
        </w:rPr>
        <w:t xml:space="preserve"> </w:t>
      </w:r>
      <w:proofErr w:type="spellStart"/>
      <w:r w:rsidRPr="00483D5C">
        <w:rPr>
          <w:lang w:val="en-US"/>
        </w:rPr>
        <w:t>unui</w:t>
      </w:r>
      <w:proofErr w:type="spellEnd"/>
      <w:r w:rsidRPr="00483D5C">
        <w:rPr>
          <w:lang w:val="en-US"/>
        </w:rPr>
        <w:t xml:space="preserve"> </w:t>
      </w:r>
      <w:proofErr w:type="spellStart"/>
      <w:r w:rsidRPr="00483D5C">
        <w:rPr>
          <w:lang w:val="en-US"/>
        </w:rPr>
        <w:t>tablier</w:t>
      </w:r>
      <w:proofErr w:type="spellEnd"/>
      <w:r w:rsidRPr="00483D5C">
        <w:rPr>
          <w:lang w:val="en-US"/>
        </w:rPr>
        <w:t xml:space="preserve"> </w:t>
      </w:r>
      <w:proofErr w:type="spellStart"/>
      <w:r w:rsidRPr="00483D5C">
        <w:rPr>
          <w:lang w:val="en-US"/>
        </w:rPr>
        <w:t>nou</w:t>
      </w:r>
      <w:proofErr w:type="spellEnd"/>
      <w:r w:rsidRPr="00483D5C">
        <w:rPr>
          <w:lang w:val="en-US"/>
        </w:rPr>
        <w:t xml:space="preserve"> cu </w:t>
      </w:r>
      <w:proofErr w:type="spellStart"/>
      <w:r w:rsidRPr="00483D5C">
        <w:rPr>
          <w:lang w:val="en-US"/>
        </w:rPr>
        <w:t>calea</w:t>
      </w:r>
      <w:proofErr w:type="spellEnd"/>
      <w:r w:rsidRPr="00483D5C">
        <w:rPr>
          <w:lang w:val="en-US"/>
        </w:rPr>
        <w:t xml:space="preserve"> pe </w:t>
      </w:r>
      <w:proofErr w:type="spellStart"/>
      <w:r w:rsidRPr="00483D5C">
        <w:rPr>
          <w:lang w:val="en-US"/>
        </w:rPr>
        <w:t>balast</w:t>
      </w:r>
      <w:proofErr w:type="spellEnd"/>
      <w:r w:rsidRPr="00483D5C">
        <w:rPr>
          <w:lang w:val="en-US"/>
        </w:rPr>
        <w:t xml:space="preserve">, </w:t>
      </w:r>
      <w:proofErr w:type="spellStart"/>
      <w:r w:rsidRPr="00483D5C">
        <w:rPr>
          <w:b/>
          <w:bCs/>
          <w:lang w:val="en-US"/>
        </w:rPr>
        <w:t>grinzi</w:t>
      </w:r>
      <w:proofErr w:type="spellEnd"/>
      <w:r w:rsidRPr="00483D5C">
        <w:rPr>
          <w:b/>
          <w:bCs/>
          <w:lang w:val="en-US"/>
        </w:rPr>
        <w:t> </w:t>
      </w:r>
      <w:proofErr w:type="spellStart"/>
      <w:r w:rsidRPr="00483D5C">
        <w:rPr>
          <w:b/>
          <w:bCs/>
          <w:lang w:val="en-US"/>
        </w:rPr>
        <w:t>inimă</w:t>
      </w:r>
      <w:proofErr w:type="spellEnd"/>
      <w:r w:rsidRPr="00483D5C">
        <w:rPr>
          <w:b/>
          <w:bCs/>
          <w:lang w:val="en-US"/>
        </w:rPr>
        <w:t> </w:t>
      </w:r>
      <w:proofErr w:type="spellStart"/>
      <w:r w:rsidRPr="00483D5C">
        <w:rPr>
          <w:b/>
          <w:bCs/>
          <w:lang w:val="en-US"/>
        </w:rPr>
        <w:t>plină</w:t>
      </w:r>
      <w:proofErr w:type="spellEnd"/>
      <w:r w:rsidRPr="00483D5C">
        <w:rPr>
          <w:b/>
          <w:bCs/>
          <w:lang w:val="en-US"/>
        </w:rPr>
        <w:t> </w:t>
      </w:r>
      <w:proofErr w:type="spellStart"/>
      <w:r w:rsidRPr="00483D5C">
        <w:rPr>
          <w:b/>
          <w:bCs/>
          <w:lang w:val="en-US"/>
        </w:rPr>
        <w:t>cale</w:t>
      </w:r>
      <w:proofErr w:type="spellEnd"/>
      <w:r w:rsidRPr="00483D5C">
        <w:rPr>
          <w:b/>
          <w:bCs/>
          <w:lang w:val="en-US"/>
        </w:rPr>
        <w:t xml:space="preserve"> sus cu 4 </w:t>
      </w:r>
      <w:proofErr w:type="spellStart"/>
      <w:r w:rsidRPr="00483D5C">
        <w:rPr>
          <w:b/>
          <w:bCs/>
          <w:lang w:val="en-US"/>
        </w:rPr>
        <w:t>deschideri</w:t>
      </w:r>
      <w:proofErr w:type="spellEnd"/>
      <w:r w:rsidRPr="00483D5C">
        <w:rPr>
          <w:b/>
          <w:bCs/>
          <w:lang w:val="en-US"/>
        </w:rPr>
        <w:t xml:space="preserve"> de 30 m</w:t>
      </w:r>
      <w:r w:rsidRPr="00483D5C">
        <w:rPr>
          <w:lang w:val="en-US"/>
        </w:rPr>
        <w:t xml:space="preserve">. </w:t>
      </w:r>
      <w:proofErr w:type="spellStart"/>
      <w:r w:rsidRPr="00483D5C">
        <w:rPr>
          <w:lang w:val="en-US"/>
        </w:rPr>
        <w:t>Infrastructurile</w:t>
      </w:r>
      <w:proofErr w:type="spellEnd"/>
      <w:r w:rsidRPr="00483D5C">
        <w:rPr>
          <w:lang w:val="en-US"/>
        </w:rPr>
        <w:t xml:space="preserve"> </w:t>
      </w:r>
      <w:proofErr w:type="spellStart"/>
      <w:r w:rsidRPr="00483D5C">
        <w:rPr>
          <w:lang w:val="en-US"/>
        </w:rPr>
        <w:t>existente</w:t>
      </w:r>
      <w:proofErr w:type="spellEnd"/>
      <w:r w:rsidRPr="00483D5C">
        <w:rPr>
          <w:lang w:val="en-US"/>
        </w:rPr>
        <w:t xml:space="preserve"> </w:t>
      </w:r>
      <w:proofErr w:type="spellStart"/>
      <w:r w:rsidRPr="00483D5C">
        <w:rPr>
          <w:lang w:val="en-US"/>
        </w:rPr>
        <w:t>vor</w:t>
      </w:r>
      <w:proofErr w:type="spellEnd"/>
      <w:r w:rsidRPr="00483D5C">
        <w:rPr>
          <w:lang w:val="en-US"/>
        </w:rPr>
        <w:t xml:space="preserve"> fi </w:t>
      </w:r>
      <w:proofErr w:type="spellStart"/>
      <w:r w:rsidRPr="00483D5C">
        <w:rPr>
          <w:lang w:val="en-US"/>
        </w:rPr>
        <w:t>reabilitate</w:t>
      </w:r>
      <w:proofErr w:type="spellEnd"/>
      <w:r w:rsidRPr="00483D5C">
        <w:rPr>
          <w:lang w:val="en-US"/>
        </w:rPr>
        <w:t xml:space="preserve"> </w:t>
      </w:r>
      <w:proofErr w:type="spellStart"/>
      <w:r w:rsidRPr="00483D5C">
        <w:rPr>
          <w:lang w:val="en-US"/>
        </w:rPr>
        <w:t>având</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vedere</w:t>
      </w:r>
      <w:proofErr w:type="spellEnd"/>
      <w:r w:rsidRPr="00483D5C">
        <w:rPr>
          <w:lang w:val="en-US"/>
        </w:rPr>
        <w:t xml:space="preserve"> </w:t>
      </w:r>
      <w:proofErr w:type="spellStart"/>
      <w:r w:rsidRPr="00483D5C">
        <w:rPr>
          <w:lang w:val="en-US"/>
        </w:rPr>
        <w:t>starea</w:t>
      </w:r>
      <w:proofErr w:type="spellEnd"/>
      <w:r w:rsidRPr="00483D5C">
        <w:rPr>
          <w:lang w:val="en-US"/>
        </w:rPr>
        <w:t xml:space="preserve"> </w:t>
      </w:r>
      <w:proofErr w:type="spellStart"/>
      <w:r w:rsidRPr="00483D5C">
        <w:rPr>
          <w:lang w:val="en-US"/>
        </w:rPr>
        <w:t>destul</w:t>
      </w:r>
      <w:proofErr w:type="spellEnd"/>
      <w:r w:rsidRPr="00483D5C">
        <w:rPr>
          <w:lang w:val="en-US"/>
        </w:rPr>
        <w:t xml:space="preserve"> de </w:t>
      </w:r>
      <w:proofErr w:type="spellStart"/>
      <w:r w:rsidRPr="00483D5C">
        <w:rPr>
          <w:lang w:val="en-US"/>
        </w:rPr>
        <w:t>bună</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costul</w:t>
      </w:r>
      <w:proofErr w:type="spellEnd"/>
      <w:r w:rsidRPr="00483D5C">
        <w:rPr>
          <w:lang w:val="en-US"/>
        </w:rPr>
        <w:t xml:space="preserve"> mare de </w:t>
      </w:r>
      <w:proofErr w:type="spellStart"/>
      <w:r w:rsidRPr="00483D5C">
        <w:rPr>
          <w:lang w:val="en-US"/>
        </w:rPr>
        <w:t>reconstruire</w:t>
      </w:r>
      <w:proofErr w:type="spellEnd"/>
      <w:r w:rsidRPr="00483D5C">
        <w:rPr>
          <w:lang w:val="en-US"/>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7E8AEE9B" w14:textId="77777777" w:rsidR="002478D3" w:rsidRPr="00E90A14" w:rsidRDefault="002478D3" w:rsidP="000051B6">
      <w:pPr>
        <w:ind w:left="708"/>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2F0B5E8" w14:textId="77777777" w:rsidR="002478D3" w:rsidRPr="00DD1F99" w:rsidRDefault="002478D3" w:rsidP="000051B6">
      <w:pPr>
        <w:ind w:left="708"/>
        <w:rPr>
          <w:lang w:val="ro-RO"/>
        </w:rPr>
      </w:pPr>
    </w:p>
    <w:p w14:paraId="577F5A0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378+750 (km </w:t>
      </w:r>
      <w:proofErr w:type="spellStart"/>
      <w:r>
        <w:rPr>
          <w:b/>
          <w:bCs/>
          <w:lang w:val="en-US"/>
        </w:rPr>
        <w:t>proiectat</w:t>
      </w:r>
      <w:proofErr w:type="spellEnd"/>
      <w:r>
        <w:rPr>
          <w:b/>
          <w:bCs/>
          <w:lang w:val="en-US"/>
        </w:rPr>
        <w:t xml:space="preserve"> 378+391.67)</w:t>
      </w:r>
    </w:p>
    <w:p w14:paraId="4BAD82B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N=358609.4908m, E=302175.0519m.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A7CFEA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842016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73D3AE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330A031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222477C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C139D2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781B4A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5FCDE8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0F2F70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3FAC025" w14:textId="77777777" w:rsidR="002478D3" w:rsidRPr="00E90A14" w:rsidRDefault="002478D3" w:rsidP="00483D5C">
      <w:pPr>
        <w:ind w:left="360"/>
        <w:rPr>
          <w:lang w:val="it-IT"/>
        </w:rPr>
      </w:pPr>
    </w:p>
    <w:p w14:paraId="25AA430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378+825 (km </w:t>
      </w:r>
      <w:proofErr w:type="spellStart"/>
      <w:r>
        <w:rPr>
          <w:b/>
          <w:bCs/>
          <w:lang w:val="en-US"/>
        </w:rPr>
        <w:t>proiectat</w:t>
      </w:r>
      <w:proofErr w:type="spellEnd"/>
      <w:r>
        <w:rPr>
          <w:b/>
          <w:bCs/>
          <w:lang w:val="en-US"/>
        </w:rPr>
        <w:t xml:space="preserve"> 378+469.82)</w:t>
      </w:r>
    </w:p>
    <w:p w14:paraId="0FDA397D"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N=358656.1714m, E=302112.3755m.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1DC310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750968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9AAB3F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4C71A8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3551299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5B59ECA" w14:textId="77777777" w:rsidR="002478D3" w:rsidRDefault="002478D3" w:rsidP="002478D3">
      <w:pPr>
        <w:pStyle w:val="Paragrafoelenco"/>
        <w:numPr>
          <w:ilvl w:val="0"/>
          <w:numId w:val="16"/>
        </w:numPr>
        <w:spacing w:after="60"/>
      </w:pPr>
      <w:proofErr w:type="spellStart"/>
      <w:r>
        <w:lastRenderedPageBreak/>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399547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C49619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630F4CF"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F2C69B7" w14:textId="77777777" w:rsidR="002478D3" w:rsidRPr="00E90A14" w:rsidRDefault="002478D3" w:rsidP="00483D5C">
      <w:pPr>
        <w:ind w:left="360"/>
        <w:rPr>
          <w:lang w:val="it-IT"/>
        </w:rPr>
      </w:pPr>
    </w:p>
    <w:p w14:paraId="35E0540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378+931 (km </w:t>
      </w:r>
      <w:proofErr w:type="spellStart"/>
      <w:r>
        <w:rPr>
          <w:b/>
          <w:bCs/>
          <w:lang w:val="en-US"/>
        </w:rPr>
        <w:t>proiectat</w:t>
      </w:r>
      <w:proofErr w:type="spellEnd"/>
      <w:r>
        <w:rPr>
          <w:b/>
          <w:bCs/>
          <w:lang w:val="en-US"/>
        </w:rPr>
        <w:t xml:space="preserve"> 378+572.36)</w:t>
      </w:r>
    </w:p>
    <w:p w14:paraId="7A0402AE"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N=358714.5684m, E=302028.104m.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06E7B64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247F54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D9A06A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38FD13C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5FED6AA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2205D1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E9FCA1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319B26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BDEA4B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760CA7A" w14:textId="77777777" w:rsidR="002478D3" w:rsidRPr="00E90A14" w:rsidRDefault="002478D3" w:rsidP="00483D5C">
      <w:pPr>
        <w:ind w:left="360"/>
        <w:rPr>
          <w:lang w:val="it-IT"/>
        </w:rPr>
      </w:pPr>
    </w:p>
    <w:p w14:paraId="0744A2A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379+055 (km </w:t>
      </w:r>
      <w:proofErr w:type="spellStart"/>
      <w:r>
        <w:rPr>
          <w:b/>
          <w:bCs/>
          <w:lang w:val="en-US"/>
        </w:rPr>
        <w:t>proiectat</w:t>
      </w:r>
      <w:proofErr w:type="spellEnd"/>
      <w:r>
        <w:rPr>
          <w:b/>
          <w:bCs/>
          <w:lang w:val="en-US"/>
        </w:rPr>
        <w:t xml:space="preserve"> 378+651.26)</w:t>
      </w:r>
    </w:p>
    <w:p w14:paraId="6F20D5EE"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Gura</w:t>
      </w:r>
      <w:proofErr w:type="spellEnd"/>
      <w:r w:rsidRPr="00483D5C">
        <w:rPr>
          <w:lang w:val="en-US"/>
        </w:rPr>
        <w:t xml:space="preserve"> </w:t>
      </w:r>
      <w:proofErr w:type="spellStart"/>
      <w:r w:rsidRPr="00483D5C">
        <w:rPr>
          <w:lang w:val="en-US"/>
        </w:rPr>
        <w:t>Văii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N=358758.161m, E=301962.34m.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9BBEF9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9E25AEE"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BC71A5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404AC9E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02FBF1E" w14:textId="77777777" w:rsidR="002478D3" w:rsidRDefault="002478D3" w:rsidP="002478D3">
      <w:pPr>
        <w:pStyle w:val="Paragrafoelenco"/>
        <w:numPr>
          <w:ilvl w:val="0"/>
          <w:numId w:val="16"/>
        </w:numPr>
        <w:spacing w:after="60"/>
      </w:pPr>
      <w:proofErr w:type="spellStart"/>
      <w:r>
        <w:lastRenderedPageBreak/>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2C3977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496D1E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9004A3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B2AEC3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8B55047" w14:textId="77777777" w:rsidR="002478D3" w:rsidRPr="00E90A14" w:rsidRDefault="002478D3" w:rsidP="00483D5C">
      <w:pPr>
        <w:ind w:left="360"/>
        <w:rPr>
          <w:lang w:val="it-IT"/>
        </w:rPr>
      </w:pPr>
    </w:p>
    <w:p w14:paraId="1ED57A27"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379+297 (km </w:t>
      </w:r>
      <w:proofErr w:type="spellStart"/>
      <w:r>
        <w:rPr>
          <w:b/>
          <w:bCs/>
          <w:lang w:val="en-US"/>
        </w:rPr>
        <w:t>proiectat</w:t>
      </w:r>
      <w:proofErr w:type="spellEnd"/>
      <w:r>
        <w:rPr>
          <w:b/>
          <w:bCs/>
          <w:lang w:val="en-US"/>
        </w:rPr>
        <w:t xml:space="preserve"> 378+937.93)</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Oreva</w:t>
      </w:r>
      <w:proofErr w:type="spellEnd"/>
      <w:r>
        <w:rPr>
          <w:lang w:val="en-US"/>
        </w:rPr>
        <w:t>.</w:t>
      </w:r>
    </w:p>
    <w:p w14:paraId="7EBBF325"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1968, </w:t>
      </w:r>
      <w:proofErr w:type="spellStart"/>
      <w:r w:rsidRPr="00E90A14">
        <w:rPr>
          <w:lang w:val="it-IT"/>
        </w:rPr>
        <w:t>având</w:t>
      </w:r>
      <w:proofErr w:type="spellEnd"/>
      <w:r w:rsidRPr="00E90A14">
        <w:rPr>
          <w:lang w:val="it-IT"/>
        </w:rPr>
        <w:t xml:space="preserve"> </w:t>
      </w:r>
      <w:proofErr w:type="spellStart"/>
      <w:r w:rsidRPr="00E90A14">
        <w:rPr>
          <w:lang w:val="it-IT"/>
        </w:rPr>
        <w:t>consumată</w:t>
      </w:r>
      <w:proofErr w:type="spellEnd"/>
      <w:r w:rsidRPr="00E90A14">
        <w:rPr>
          <w:lang w:val="it-IT"/>
        </w:rPr>
        <w:t xml:space="preserve"> durata de </w:t>
      </w:r>
      <w:proofErr w:type="spellStart"/>
      <w:r w:rsidRPr="00E90A14">
        <w:rPr>
          <w:lang w:val="it-IT"/>
        </w:rPr>
        <w:t>viaţă</w:t>
      </w:r>
      <w:proofErr w:type="spellEnd"/>
      <w:r w:rsidRPr="00E90A14">
        <w:rPr>
          <w:lang w:val="it-IT"/>
        </w:rPr>
        <w:t xml:space="preserve"> la </w:t>
      </w:r>
      <w:proofErr w:type="spellStart"/>
      <w:r w:rsidRPr="00E90A14">
        <w:rPr>
          <w:lang w:val="it-IT"/>
        </w:rPr>
        <w:t>oboseală</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r w:rsidRPr="00E90A14">
        <w:rPr>
          <w:b/>
          <w:bCs/>
          <w:lang w:val="it-IT"/>
        </w:rPr>
        <w:t>grinzi </w:t>
      </w:r>
      <w:proofErr w:type="spellStart"/>
      <w:r w:rsidRPr="00E90A14">
        <w:rPr>
          <w:b/>
          <w:bCs/>
          <w:lang w:val="it-IT"/>
        </w:rPr>
        <w:t>inimă</w:t>
      </w:r>
      <w:proofErr w:type="spellEnd"/>
      <w:r w:rsidRPr="00E90A14">
        <w:rPr>
          <w:b/>
          <w:bCs/>
          <w:lang w:val="it-IT"/>
        </w:rPr>
        <w:t> </w:t>
      </w:r>
      <w:proofErr w:type="spellStart"/>
      <w:r w:rsidRPr="00E90A14">
        <w:rPr>
          <w:b/>
          <w:bCs/>
          <w:lang w:val="it-IT"/>
        </w:rPr>
        <w:t>plină</w:t>
      </w:r>
      <w:proofErr w:type="spellEnd"/>
      <w:r w:rsidRPr="00E90A14">
        <w:rPr>
          <w:b/>
          <w:bCs/>
          <w:lang w:val="it-IT"/>
        </w:rPr>
        <w:t> cale </w:t>
      </w:r>
      <w:proofErr w:type="spellStart"/>
      <w:r w:rsidRPr="00E90A14">
        <w:rPr>
          <w:b/>
          <w:bCs/>
          <w:lang w:val="it-IT"/>
        </w:rPr>
        <w:t>sus</w:t>
      </w:r>
      <w:proofErr w:type="spellEnd"/>
      <w:r w:rsidRPr="00E90A14">
        <w:rPr>
          <w:b/>
          <w:bCs/>
          <w:lang w:val="it-IT"/>
        </w:rPr>
        <w:t xml:space="preserve"> cu 2 </w:t>
      </w:r>
      <w:proofErr w:type="spellStart"/>
      <w:r w:rsidRPr="00E90A14">
        <w:rPr>
          <w:b/>
          <w:bCs/>
          <w:lang w:val="it-IT"/>
        </w:rPr>
        <w:t>deschideri</w:t>
      </w:r>
      <w:proofErr w:type="spellEnd"/>
      <w:r w:rsidRPr="00E90A14">
        <w:rPr>
          <w:b/>
          <w:bCs/>
          <w:lang w:val="it-IT"/>
        </w:rPr>
        <w:t xml:space="preserve"> de 30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existente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reabilitate</w:t>
      </w:r>
      <w:proofErr w:type="spellEnd"/>
      <w:r w:rsidRPr="00E90A14">
        <w:rPr>
          <w:lang w:val="it-IT"/>
        </w:rPr>
        <w:t xml:space="preserve"> </w:t>
      </w:r>
      <w:proofErr w:type="spellStart"/>
      <w:r w:rsidRPr="00E90A14">
        <w:rPr>
          <w:lang w:val="it-IT"/>
        </w:rPr>
        <w:t>având</w:t>
      </w:r>
      <w:proofErr w:type="spellEnd"/>
      <w:r w:rsidRPr="00E90A14">
        <w:rPr>
          <w:lang w:val="it-IT"/>
        </w:rPr>
        <w:t xml:space="preserve"> </w:t>
      </w:r>
      <w:proofErr w:type="spellStart"/>
      <w:r w:rsidRPr="00E90A14">
        <w:rPr>
          <w:lang w:val="it-IT"/>
        </w:rPr>
        <w:t>în</w:t>
      </w:r>
      <w:proofErr w:type="spellEnd"/>
      <w:r w:rsidRPr="00E90A14">
        <w:rPr>
          <w:lang w:val="it-IT"/>
        </w:rPr>
        <w:t xml:space="preserve"> vedere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costul</w:t>
      </w:r>
      <w:proofErr w:type="spellEnd"/>
      <w:r w:rsidRPr="00E90A14">
        <w:rPr>
          <w:lang w:val="it-IT"/>
        </w:rPr>
        <w:t xml:space="preserve"> mare de </w:t>
      </w:r>
      <w:proofErr w:type="spellStart"/>
      <w:r w:rsidRPr="00E90A14">
        <w:rPr>
          <w:lang w:val="it-IT"/>
        </w:rPr>
        <w:t>reconstruire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0B6BCF80"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11.68 m.</w:t>
      </w:r>
    </w:p>
    <w:p w14:paraId="42041B1F" w14:textId="77777777" w:rsidR="002478D3" w:rsidRPr="00DD1F99" w:rsidRDefault="002478D3" w:rsidP="000051B6">
      <w:pPr>
        <w:ind w:left="708"/>
        <w:rPr>
          <w:lang w:val="ro-RO"/>
        </w:rPr>
      </w:pPr>
    </w:p>
    <w:p w14:paraId="329141E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379+469 (km </w:t>
      </w:r>
      <w:proofErr w:type="spellStart"/>
      <w:r>
        <w:rPr>
          <w:b/>
          <w:bCs/>
          <w:lang w:val="en-US"/>
        </w:rPr>
        <w:t>proiectat</w:t>
      </w:r>
      <w:proofErr w:type="spellEnd"/>
      <w:r>
        <w:rPr>
          <w:b/>
          <w:bCs/>
          <w:lang w:val="en-US"/>
        </w:rPr>
        <w:t xml:space="preserve"> 379+111.25)</w:t>
      </w:r>
    </w:p>
    <w:p w14:paraId="09998233"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N=359053.8589m, E=301611.3903m.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124A51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5DF010E"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73866C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9CBC15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8C46F9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2FA813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F3C417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5A889A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DB5F5E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lastRenderedPageBreak/>
        <w:t>terasamentului</w:t>
      </w:r>
      <w:proofErr w:type="spellEnd"/>
      <w:r w:rsidRPr="00E90A14">
        <w:rPr>
          <w:lang w:val="it-IT"/>
        </w:rPr>
        <w:t xml:space="preserve">. </w:t>
      </w:r>
    </w:p>
    <w:p w14:paraId="18A79322" w14:textId="77777777" w:rsidR="002478D3" w:rsidRPr="00E90A14" w:rsidRDefault="002478D3" w:rsidP="00483D5C">
      <w:pPr>
        <w:ind w:left="360"/>
        <w:rPr>
          <w:lang w:val="it-IT"/>
        </w:rPr>
      </w:pPr>
    </w:p>
    <w:p w14:paraId="6FC44EA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379+642 (km </w:t>
      </w:r>
      <w:proofErr w:type="spellStart"/>
      <w:r>
        <w:rPr>
          <w:b/>
          <w:bCs/>
          <w:lang w:val="en-US"/>
        </w:rPr>
        <w:t>proiectat</w:t>
      </w:r>
      <w:proofErr w:type="spellEnd"/>
      <w:r>
        <w:rPr>
          <w:b/>
          <w:bCs/>
          <w:lang w:val="en-US"/>
        </w:rPr>
        <w:t xml:space="preserve"> 379+286)</w:t>
      </w:r>
    </w:p>
    <w:p w14:paraId="590930B5"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N=359194.6636m, E=301508.6321m.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09E6ED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90EF4D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DD3A19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3AE9F9C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3D1F8FC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EDB61E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14836A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A66A7F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F46D17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ADEFCE0" w14:textId="77777777" w:rsidR="002478D3" w:rsidRPr="00E90A14" w:rsidRDefault="002478D3" w:rsidP="00483D5C">
      <w:pPr>
        <w:ind w:left="360"/>
        <w:rPr>
          <w:lang w:val="it-IT"/>
        </w:rPr>
      </w:pPr>
    </w:p>
    <w:p w14:paraId="5798091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379+795 (km </w:t>
      </w:r>
      <w:proofErr w:type="spellStart"/>
      <w:r>
        <w:rPr>
          <w:b/>
          <w:bCs/>
          <w:lang w:val="en-US"/>
        </w:rPr>
        <w:t>proiectat</w:t>
      </w:r>
      <w:proofErr w:type="spellEnd"/>
      <w:r>
        <w:rPr>
          <w:b/>
          <w:bCs/>
          <w:lang w:val="en-US"/>
        </w:rPr>
        <w:t xml:space="preserve"> 379+437.64)</w:t>
      </w:r>
    </w:p>
    <w:p w14:paraId="7EA2CBE4"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N=359324.3969m, E=301430.1327m.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674DDA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C68BC1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903B4F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E41301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75DE67B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03F0D9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DF90F6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4%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6D1C40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8593A6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lastRenderedPageBreak/>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22315D4" w14:textId="77777777" w:rsidR="002478D3" w:rsidRPr="00E90A14" w:rsidRDefault="002478D3" w:rsidP="00483D5C">
      <w:pPr>
        <w:ind w:left="360"/>
        <w:rPr>
          <w:lang w:val="it-IT"/>
        </w:rPr>
      </w:pPr>
    </w:p>
    <w:p w14:paraId="770942A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379+989 (km </w:t>
      </w:r>
      <w:proofErr w:type="spellStart"/>
      <w:r>
        <w:rPr>
          <w:b/>
          <w:bCs/>
          <w:lang w:val="en-US"/>
        </w:rPr>
        <w:t>proiectat</w:t>
      </w:r>
      <w:proofErr w:type="spellEnd"/>
      <w:r>
        <w:rPr>
          <w:b/>
          <w:bCs/>
          <w:lang w:val="en-US"/>
        </w:rPr>
        <w:t xml:space="preserve"> 379+633.32)</w:t>
      </w:r>
    </w:p>
    <w:p w14:paraId="394DE172"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N=359495.3765m, E=301334.9751m.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3.42 mc/s.</w:t>
      </w:r>
    </w:p>
    <w:p w14:paraId="7BCEACD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2CA0A4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BF8182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57C4A23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2D90A58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129E0D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EA35A9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BD64AF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7059FFF"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1.15 m.</w:t>
      </w:r>
    </w:p>
    <w:p w14:paraId="1DD7C611" w14:textId="77777777" w:rsidR="002478D3" w:rsidRDefault="002478D3" w:rsidP="00483D5C">
      <w:pPr>
        <w:ind w:left="360"/>
      </w:pPr>
    </w:p>
    <w:p w14:paraId="79D6382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380+356 (km </w:t>
      </w:r>
      <w:proofErr w:type="spellStart"/>
      <w:r>
        <w:rPr>
          <w:b/>
          <w:bCs/>
          <w:lang w:val="en-US"/>
        </w:rPr>
        <w:t>proiectat</w:t>
      </w:r>
      <w:proofErr w:type="spellEnd"/>
      <w:r>
        <w:rPr>
          <w:b/>
          <w:bCs/>
          <w:lang w:val="en-US"/>
        </w:rPr>
        <w:t xml:space="preserve"> 379+997.55)</w:t>
      </w:r>
    </w:p>
    <w:p w14:paraId="2A349F3C"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N=359784.3979m, E=301114.795m.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FCD98D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D6D33F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170607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F3213E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3F32F1E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0778C3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54B6E5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9D45D8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31451FE" w14:textId="77777777" w:rsidR="002478D3" w:rsidRPr="00E90A14" w:rsidRDefault="002478D3" w:rsidP="00483D5C">
      <w:pPr>
        <w:ind w:left="360"/>
        <w:rPr>
          <w:lang w:val="it-IT"/>
        </w:rPr>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D9A4A39" w14:textId="77777777" w:rsidR="002478D3" w:rsidRPr="00E90A14" w:rsidRDefault="002478D3" w:rsidP="00483D5C">
      <w:pPr>
        <w:ind w:left="360"/>
        <w:rPr>
          <w:lang w:val="it-IT"/>
        </w:rPr>
      </w:pPr>
    </w:p>
    <w:p w14:paraId="231E5B7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380+546 (km </w:t>
      </w:r>
      <w:proofErr w:type="spellStart"/>
      <w:r>
        <w:rPr>
          <w:b/>
          <w:bCs/>
          <w:lang w:val="en-US"/>
        </w:rPr>
        <w:t>proiectat</w:t>
      </w:r>
      <w:proofErr w:type="spellEnd"/>
      <w:r>
        <w:rPr>
          <w:b/>
          <w:bCs/>
          <w:lang w:val="en-US"/>
        </w:rPr>
        <w:t xml:space="preserve"> 380+186.9)</w:t>
      </w:r>
    </w:p>
    <w:p w14:paraId="5EA73699"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N=359908.6728m, E=300972.3452m.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0.89 mc/s.</w:t>
      </w:r>
    </w:p>
    <w:p w14:paraId="4FE6740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6FE38B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1D1935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00EAE4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E3F9CE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973009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BEB77C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35FDB7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F738F4A"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1.57 m.</w:t>
      </w:r>
    </w:p>
    <w:p w14:paraId="0F4CFE06" w14:textId="77777777" w:rsidR="002478D3" w:rsidRDefault="002478D3" w:rsidP="00483D5C">
      <w:pPr>
        <w:ind w:left="360"/>
      </w:pPr>
    </w:p>
    <w:p w14:paraId="17B9F4A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380+633 (km </w:t>
      </w:r>
      <w:proofErr w:type="spellStart"/>
      <w:r>
        <w:rPr>
          <w:b/>
          <w:bCs/>
          <w:lang w:val="en-US"/>
        </w:rPr>
        <w:t>proiectat</w:t>
      </w:r>
      <w:proofErr w:type="spellEnd"/>
      <w:r>
        <w:rPr>
          <w:b/>
          <w:bCs/>
          <w:lang w:val="en-US"/>
        </w:rPr>
        <w:t xml:space="preserve"> 380+275.75)</w:t>
      </w:r>
    </w:p>
    <w:p w14:paraId="53EADD7E"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N=359954.1082m, E=300896.0628m.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440012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67992A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0FC0E2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30B8915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33AC8AE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D5980A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DA9847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B4BEEE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B18B86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E67593B" w14:textId="77777777" w:rsidR="002478D3" w:rsidRPr="00E90A14" w:rsidRDefault="002478D3" w:rsidP="00483D5C">
      <w:pPr>
        <w:ind w:left="360"/>
        <w:rPr>
          <w:lang w:val="it-IT"/>
        </w:rPr>
      </w:pPr>
    </w:p>
    <w:p w14:paraId="2DD6F20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380+816 (km </w:t>
      </w:r>
      <w:proofErr w:type="spellStart"/>
      <w:r>
        <w:rPr>
          <w:b/>
          <w:bCs/>
          <w:lang w:val="en-US"/>
        </w:rPr>
        <w:t>proiectat</w:t>
      </w:r>
      <w:proofErr w:type="spellEnd"/>
      <w:r>
        <w:rPr>
          <w:b/>
          <w:bCs/>
          <w:lang w:val="en-US"/>
        </w:rPr>
        <w:t xml:space="preserve"> 380+459.42)</w:t>
      </w:r>
    </w:p>
    <w:p w14:paraId="2A106005"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N=360039.2796m, E=300733.6539m.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140795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17C7439"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E83723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3C19B1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566DB6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5FAE9E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5EC690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9864C7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0316FE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39E49E1" w14:textId="77777777" w:rsidR="002478D3" w:rsidRPr="00E90A14" w:rsidRDefault="002478D3" w:rsidP="00483D5C">
      <w:pPr>
        <w:ind w:left="360"/>
        <w:rPr>
          <w:lang w:val="it-IT"/>
        </w:rPr>
      </w:pPr>
    </w:p>
    <w:p w14:paraId="1A852497"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380+946 (km </w:t>
      </w:r>
      <w:proofErr w:type="spellStart"/>
      <w:r w:rsidRPr="00E90A14">
        <w:rPr>
          <w:b/>
          <w:bCs/>
          <w:lang w:val="it-IT"/>
        </w:rPr>
        <w:t>proiectat</w:t>
      </w:r>
      <w:proofErr w:type="spellEnd"/>
      <w:r w:rsidRPr="00E90A14">
        <w:rPr>
          <w:b/>
          <w:bCs/>
          <w:lang w:val="it-IT"/>
        </w:rPr>
        <w:t xml:space="preserve"> 380+586.98)</w:t>
      </w:r>
      <w:r w:rsidRPr="00E90A14">
        <w:rPr>
          <w:lang w:val="it-IT"/>
        </w:rPr>
        <w:t xml:space="preserve">, peste </w:t>
      </w:r>
      <w:proofErr w:type="spellStart"/>
      <w:r w:rsidRPr="00E90A14">
        <w:rPr>
          <w:lang w:val="it-IT"/>
        </w:rPr>
        <w:t>râul</w:t>
      </w:r>
      <w:proofErr w:type="spellEnd"/>
      <w:r w:rsidRPr="00E90A14">
        <w:rPr>
          <w:lang w:val="it-IT"/>
        </w:rPr>
        <w:t xml:space="preserve"> </w:t>
      </w:r>
      <w:proofErr w:type="spellStart"/>
      <w:r w:rsidRPr="00E90A14">
        <w:rPr>
          <w:lang w:val="it-IT"/>
        </w:rPr>
        <w:t>Varciorova</w:t>
      </w:r>
      <w:proofErr w:type="spellEnd"/>
      <w:r w:rsidRPr="00E90A14">
        <w:rPr>
          <w:lang w:val="it-IT"/>
        </w:rPr>
        <w:t>.</w:t>
      </w:r>
    </w:p>
    <w:p w14:paraId="00D98568"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1967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24.4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r w:rsidRPr="00E90A14">
        <w:rPr>
          <w:b/>
          <w:bCs/>
          <w:lang w:val="it-IT"/>
        </w:rPr>
        <w:t>grinzi </w:t>
      </w:r>
      <w:proofErr w:type="spellStart"/>
      <w:r w:rsidRPr="00E90A14">
        <w:rPr>
          <w:b/>
          <w:bCs/>
          <w:lang w:val="it-IT"/>
        </w:rPr>
        <w:t>inimă</w:t>
      </w:r>
      <w:proofErr w:type="spellEnd"/>
      <w:r w:rsidRPr="00E90A14">
        <w:rPr>
          <w:b/>
          <w:bCs/>
          <w:lang w:val="it-IT"/>
        </w:rPr>
        <w:t> </w:t>
      </w:r>
      <w:proofErr w:type="spellStart"/>
      <w:r w:rsidRPr="00E90A14">
        <w:rPr>
          <w:b/>
          <w:bCs/>
          <w:lang w:val="it-IT"/>
        </w:rPr>
        <w:t>plină</w:t>
      </w:r>
      <w:proofErr w:type="spellEnd"/>
      <w:r w:rsidRPr="00E90A14">
        <w:rPr>
          <w:b/>
          <w:bCs/>
          <w:lang w:val="it-IT"/>
        </w:rPr>
        <w:t> cale </w:t>
      </w:r>
      <w:proofErr w:type="spellStart"/>
      <w:r w:rsidRPr="00E90A14">
        <w:rPr>
          <w:b/>
          <w:bCs/>
          <w:lang w:val="it-IT"/>
        </w:rPr>
        <w:t>sus</w:t>
      </w:r>
      <w:proofErr w:type="spellEnd"/>
      <w:r w:rsidRPr="00E90A14">
        <w:rPr>
          <w:b/>
          <w:bCs/>
          <w:lang w:val="it-IT"/>
        </w:rPr>
        <w:t xml:space="preserve"> cu 2 </w:t>
      </w:r>
      <w:proofErr w:type="spellStart"/>
      <w:r w:rsidRPr="00E90A14">
        <w:rPr>
          <w:b/>
          <w:bCs/>
          <w:lang w:val="it-IT"/>
        </w:rPr>
        <w:t>deschideri</w:t>
      </w:r>
      <w:proofErr w:type="spellEnd"/>
      <w:r w:rsidRPr="00E90A14">
        <w:rPr>
          <w:b/>
          <w:bCs/>
          <w:lang w:val="it-IT"/>
        </w:rPr>
        <w:t xml:space="preserve"> de 30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existente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reabilitate</w:t>
      </w:r>
      <w:proofErr w:type="spellEnd"/>
      <w:r w:rsidRPr="00E90A14">
        <w:rPr>
          <w:lang w:val="it-IT"/>
        </w:rPr>
        <w:t xml:space="preserve"> </w:t>
      </w:r>
      <w:proofErr w:type="spellStart"/>
      <w:r w:rsidRPr="00E90A14">
        <w:rPr>
          <w:lang w:val="it-IT"/>
        </w:rPr>
        <w:t>având</w:t>
      </w:r>
      <w:proofErr w:type="spellEnd"/>
      <w:r w:rsidRPr="00E90A14">
        <w:rPr>
          <w:lang w:val="it-IT"/>
        </w:rPr>
        <w:t xml:space="preserve"> </w:t>
      </w:r>
      <w:proofErr w:type="spellStart"/>
      <w:r w:rsidRPr="00E90A14">
        <w:rPr>
          <w:lang w:val="it-IT"/>
        </w:rPr>
        <w:t>în</w:t>
      </w:r>
      <w:proofErr w:type="spellEnd"/>
      <w:r w:rsidRPr="00E90A14">
        <w:rPr>
          <w:lang w:val="it-IT"/>
        </w:rPr>
        <w:t xml:space="preserve"> vedere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costul</w:t>
      </w:r>
      <w:proofErr w:type="spellEnd"/>
      <w:r w:rsidRPr="00E90A14">
        <w:rPr>
          <w:lang w:val="it-IT"/>
        </w:rPr>
        <w:t xml:space="preserve"> mare de </w:t>
      </w:r>
      <w:proofErr w:type="spellStart"/>
      <w:r w:rsidRPr="00E90A14">
        <w:rPr>
          <w:lang w:val="it-IT"/>
        </w:rPr>
        <w:t>reconstruire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33DFA460"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5.22 m.</w:t>
      </w:r>
    </w:p>
    <w:p w14:paraId="25B1B631" w14:textId="77777777" w:rsidR="002478D3" w:rsidRPr="00DD1F99" w:rsidRDefault="002478D3" w:rsidP="000051B6">
      <w:pPr>
        <w:ind w:left="708"/>
        <w:rPr>
          <w:lang w:val="ro-RO"/>
        </w:rPr>
      </w:pPr>
    </w:p>
    <w:p w14:paraId="2DA7477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381+096 (km </w:t>
      </w:r>
      <w:proofErr w:type="spellStart"/>
      <w:r>
        <w:rPr>
          <w:b/>
          <w:bCs/>
          <w:lang w:val="en-US"/>
        </w:rPr>
        <w:t>proiectat</w:t>
      </w:r>
      <w:proofErr w:type="spellEnd"/>
      <w:r>
        <w:rPr>
          <w:b/>
          <w:bCs/>
          <w:lang w:val="en-US"/>
        </w:rPr>
        <w:t xml:space="preserve"> 380+737.36)</w:t>
      </w:r>
    </w:p>
    <w:p w14:paraId="056C566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N=360252.0147m, E=300558.1148m.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lastRenderedPageBreak/>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83BDD9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BB19B9A"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7AB30B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4D77819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7CB2DE5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508DAB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FBC7FC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D7E6CD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621C6C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8D377E4" w14:textId="77777777" w:rsidR="002478D3" w:rsidRPr="00E90A14" w:rsidRDefault="002478D3" w:rsidP="00483D5C">
      <w:pPr>
        <w:ind w:left="360"/>
        <w:rPr>
          <w:lang w:val="it-IT"/>
        </w:rPr>
      </w:pPr>
    </w:p>
    <w:p w14:paraId="23AB372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381+144 (km </w:t>
      </w:r>
      <w:proofErr w:type="spellStart"/>
      <w:r>
        <w:rPr>
          <w:b/>
          <w:bCs/>
          <w:lang w:val="en-US"/>
        </w:rPr>
        <w:t>proiectat</w:t>
      </w:r>
      <w:proofErr w:type="spellEnd"/>
      <w:r>
        <w:rPr>
          <w:b/>
          <w:bCs/>
          <w:lang w:val="en-US"/>
        </w:rPr>
        <w:t xml:space="preserve"> 380+789.38)</w:t>
      </w:r>
    </w:p>
    <w:p w14:paraId="7A6EA388"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N=360295.5446m, E=300529.635m.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0184A19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8385AE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5040E1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79E245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58E4BAC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9DD4AD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98CF3F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F775C9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127BFE2"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CF90F53" w14:textId="77777777" w:rsidR="002478D3" w:rsidRPr="00E90A14" w:rsidRDefault="002478D3" w:rsidP="00483D5C">
      <w:pPr>
        <w:ind w:left="360"/>
        <w:rPr>
          <w:lang w:val="it-IT"/>
        </w:rPr>
      </w:pPr>
    </w:p>
    <w:p w14:paraId="59CDD544"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381+459 (km </w:t>
      </w:r>
      <w:proofErr w:type="spellStart"/>
      <w:r>
        <w:rPr>
          <w:b/>
          <w:bCs/>
          <w:lang w:val="en-US"/>
        </w:rPr>
        <w:t>proiectat</w:t>
      </w:r>
      <w:proofErr w:type="spellEnd"/>
      <w:r>
        <w:rPr>
          <w:b/>
          <w:bCs/>
          <w:lang w:val="en-US"/>
        </w:rPr>
        <w:t xml:space="preserve"> 381+099.66)</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Vodita</w:t>
      </w:r>
      <w:proofErr w:type="spellEnd"/>
      <w:r>
        <w:rPr>
          <w:lang w:val="en-US"/>
        </w:rPr>
        <w:t>.</w:t>
      </w:r>
    </w:p>
    <w:p w14:paraId="487B840B" w14:textId="77777777" w:rsidR="002478D3" w:rsidRPr="00E90A14" w:rsidRDefault="002478D3" w:rsidP="000051B6">
      <w:pPr>
        <w:ind w:left="708"/>
        <w:rPr>
          <w:lang w:val="it-IT"/>
        </w:rPr>
      </w:pPr>
      <w:proofErr w:type="spellStart"/>
      <w:r w:rsidRPr="00483D5C">
        <w:rPr>
          <w:lang w:val="en-US"/>
        </w:rPr>
        <w:t>Podul</w:t>
      </w:r>
      <w:proofErr w:type="spellEnd"/>
      <w:r w:rsidRPr="00483D5C">
        <w:rPr>
          <w:lang w:val="en-US"/>
        </w:rPr>
        <w:t xml:space="preserve"> existent </w:t>
      </w:r>
      <w:proofErr w:type="spellStart"/>
      <w:r w:rsidRPr="00483D5C">
        <w:rPr>
          <w:lang w:val="en-US"/>
        </w:rPr>
        <w:t>este</w:t>
      </w:r>
      <w:proofErr w:type="spellEnd"/>
      <w:r w:rsidRPr="00483D5C">
        <w:rPr>
          <w:lang w:val="en-US"/>
        </w:rPr>
        <w:t xml:space="preserve"> </w:t>
      </w:r>
      <w:proofErr w:type="spellStart"/>
      <w:r w:rsidRPr="00483D5C">
        <w:rPr>
          <w:lang w:val="en-US"/>
        </w:rPr>
        <w:t>construit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anul</w:t>
      </w:r>
      <w:proofErr w:type="spellEnd"/>
      <w:r w:rsidRPr="00483D5C">
        <w:rPr>
          <w:lang w:val="en-US"/>
        </w:rPr>
        <w:t xml:space="preserve"> 1965 </w:t>
      </w:r>
      <w:proofErr w:type="spellStart"/>
      <w:r w:rsidRPr="00483D5C">
        <w:rPr>
          <w:lang w:val="en-US"/>
        </w:rPr>
        <w:t>și</w:t>
      </w:r>
      <w:proofErr w:type="spellEnd"/>
      <w:r w:rsidRPr="00483D5C">
        <w:rPr>
          <w:lang w:val="en-US"/>
        </w:rPr>
        <w:t xml:space="preserve"> are o </w:t>
      </w:r>
      <w:proofErr w:type="spellStart"/>
      <w:r w:rsidRPr="00483D5C">
        <w:rPr>
          <w:lang w:val="en-US"/>
        </w:rPr>
        <w:t>diferența</w:t>
      </w:r>
      <w:proofErr w:type="spellEnd"/>
      <w:r w:rsidRPr="00483D5C">
        <w:rPr>
          <w:lang w:val="en-US"/>
        </w:rPr>
        <w:t xml:space="preserve"> de 22.3 cm </w:t>
      </w:r>
      <w:proofErr w:type="spellStart"/>
      <w:r w:rsidRPr="00483D5C">
        <w:rPr>
          <w:lang w:val="en-US"/>
        </w:rPr>
        <w:t>între</w:t>
      </w:r>
      <w:proofErr w:type="spellEnd"/>
      <w:r w:rsidRPr="00483D5C">
        <w:rPr>
          <w:lang w:val="en-US"/>
        </w:rPr>
        <w:t xml:space="preserve"> </w:t>
      </w:r>
      <w:proofErr w:type="spellStart"/>
      <w:r w:rsidRPr="00483D5C">
        <w:rPr>
          <w:lang w:val="en-US"/>
        </w:rPr>
        <w:t>axul</w:t>
      </w:r>
      <w:proofErr w:type="spellEnd"/>
      <w:r w:rsidRPr="00483D5C">
        <w:rPr>
          <w:lang w:val="en-US"/>
        </w:rPr>
        <w:t xml:space="preserve"> </w:t>
      </w:r>
      <w:proofErr w:type="spellStart"/>
      <w:r w:rsidRPr="00483D5C">
        <w:rPr>
          <w:lang w:val="en-US"/>
        </w:rPr>
        <w:t>proiectat</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axul</w:t>
      </w:r>
      <w:proofErr w:type="spellEnd"/>
      <w:r w:rsidRPr="00483D5C">
        <w:rPr>
          <w:lang w:val="en-US"/>
        </w:rPr>
        <w:t xml:space="preserve"> </w:t>
      </w:r>
      <w:r w:rsidRPr="00483D5C">
        <w:rPr>
          <w:lang w:val="en-US"/>
        </w:rPr>
        <w:lastRenderedPageBreak/>
        <w:t xml:space="preserve">existent.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dezafectarea</w:t>
      </w:r>
      <w:proofErr w:type="spellEnd"/>
      <w:r w:rsidRPr="00483D5C">
        <w:rPr>
          <w:lang w:val="en-US"/>
        </w:rPr>
        <w:t xml:space="preserve"> </w:t>
      </w:r>
      <w:proofErr w:type="spellStart"/>
      <w:r w:rsidRPr="00483D5C">
        <w:rPr>
          <w:lang w:val="en-US"/>
        </w:rPr>
        <w:t>podului</w:t>
      </w:r>
      <w:proofErr w:type="spellEnd"/>
      <w:r w:rsidRPr="00483D5C">
        <w:rPr>
          <w:lang w:val="en-US"/>
        </w:rPr>
        <w:t xml:space="preserve"> existent </w:t>
      </w:r>
      <w:proofErr w:type="spellStart"/>
      <w:r w:rsidRPr="00483D5C">
        <w:rPr>
          <w:lang w:val="en-US"/>
        </w:rPr>
        <w:t>şi</w:t>
      </w:r>
      <w:proofErr w:type="spellEnd"/>
      <w:r w:rsidRPr="00483D5C">
        <w:rPr>
          <w:lang w:val="en-US"/>
        </w:rPr>
        <w:t xml:space="preserve"> </w:t>
      </w:r>
      <w:proofErr w:type="spellStart"/>
      <w:r w:rsidRPr="00483D5C">
        <w:rPr>
          <w:lang w:val="en-US"/>
        </w:rPr>
        <w:t>realizarea</w:t>
      </w:r>
      <w:proofErr w:type="spellEnd"/>
      <w:r w:rsidRPr="00483D5C">
        <w:rPr>
          <w:lang w:val="en-US"/>
        </w:rPr>
        <w:t xml:space="preserve"> </w:t>
      </w:r>
      <w:proofErr w:type="spellStart"/>
      <w:r w:rsidRPr="00483D5C">
        <w:rPr>
          <w:lang w:val="en-US"/>
        </w:rPr>
        <w:t>unui</w:t>
      </w:r>
      <w:proofErr w:type="spellEnd"/>
      <w:r w:rsidRPr="00483D5C">
        <w:rPr>
          <w:lang w:val="en-US"/>
        </w:rPr>
        <w:t xml:space="preserve"> </w:t>
      </w:r>
      <w:proofErr w:type="spellStart"/>
      <w:r w:rsidRPr="00483D5C">
        <w:rPr>
          <w:lang w:val="en-US"/>
        </w:rPr>
        <w:t>tablier</w:t>
      </w:r>
      <w:proofErr w:type="spellEnd"/>
      <w:r w:rsidRPr="00483D5C">
        <w:rPr>
          <w:lang w:val="en-US"/>
        </w:rPr>
        <w:t xml:space="preserve"> </w:t>
      </w:r>
      <w:proofErr w:type="spellStart"/>
      <w:r w:rsidRPr="00483D5C">
        <w:rPr>
          <w:lang w:val="en-US"/>
        </w:rPr>
        <w:t>nou</w:t>
      </w:r>
      <w:proofErr w:type="spellEnd"/>
      <w:r w:rsidRPr="00483D5C">
        <w:rPr>
          <w:lang w:val="en-US"/>
        </w:rPr>
        <w:t xml:space="preserve"> cu </w:t>
      </w:r>
      <w:proofErr w:type="spellStart"/>
      <w:r w:rsidRPr="00483D5C">
        <w:rPr>
          <w:lang w:val="en-US"/>
        </w:rPr>
        <w:t>calea</w:t>
      </w:r>
      <w:proofErr w:type="spellEnd"/>
      <w:r w:rsidRPr="00483D5C">
        <w:rPr>
          <w:lang w:val="en-US"/>
        </w:rPr>
        <w:t xml:space="preserve"> pe </w:t>
      </w:r>
      <w:proofErr w:type="spellStart"/>
      <w:r w:rsidRPr="00483D5C">
        <w:rPr>
          <w:lang w:val="en-US"/>
        </w:rPr>
        <w:t>balast</w:t>
      </w:r>
      <w:proofErr w:type="spellEnd"/>
      <w:r w:rsidRPr="00483D5C">
        <w:rPr>
          <w:lang w:val="en-US"/>
        </w:rPr>
        <w:t xml:space="preserve">, </w:t>
      </w:r>
      <w:proofErr w:type="spellStart"/>
      <w:r w:rsidRPr="00483D5C">
        <w:rPr>
          <w:b/>
          <w:bCs/>
          <w:lang w:val="en-US"/>
        </w:rPr>
        <w:t>grinzi</w:t>
      </w:r>
      <w:proofErr w:type="spellEnd"/>
      <w:r w:rsidRPr="00483D5C">
        <w:rPr>
          <w:b/>
          <w:bCs/>
          <w:lang w:val="en-US"/>
        </w:rPr>
        <w:t> </w:t>
      </w:r>
      <w:proofErr w:type="spellStart"/>
      <w:r w:rsidRPr="00483D5C">
        <w:rPr>
          <w:b/>
          <w:bCs/>
          <w:lang w:val="en-US"/>
        </w:rPr>
        <w:t>inimă</w:t>
      </w:r>
      <w:proofErr w:type="spellEnd"/>
      <w:r w:rsidRPr="00483D5C">
        <w:rPr>
          <w:b/>
          <w:bCs/>
          <w:lang w:val="en-US"/>
        </w:rPr>
        <w:t> </w:t>
      </w:r>
      <w:proofErr w:type="spellStart"/>
      <w:r w:rsidRPr="00483D5C">
        <w:rPr>
          <w:b/>
          <w:bCs/>
          <w:lang w:val="en-US"/>
        </w:rPr>
        <w:t>plină</w:t>
      </w:r>
      <w:proofErr w:type="spellEnd"/>
      <w:r w:rsidRPr="00483D5C">
        <w:rPr>
          <w:b/>
          <w:bCs/>
          <w:lang w:val="en-US"/>
        </w:rPr>
        <w:t> </w:t>
      </w:r>
      <w:proofErr w:type="spellStart"/>
      <w:r w:rsidRPr="00483D5C">
        <w:rPr>
          <w:b/>
          <w:bCs/>
          <w:lang w:val="en-US"/>
        </w:rPr>
        <w:t>cale</w:t>
      </w:r>
      <w:proofErr w:type="spellEnd"/>
      <w:r w:rsidRPr="00483D5C">
        <w:rPr>
          <w:b/>
          <w:bCs/>
          <w:lang w:val="en-US"/>
        </w:rPr>
        <w:t xml:space="preserve"> sus cu 7 </w:t>
      </w:r>
      <w:proofErr w:type="spellStart"/>
      <w:r w:rsidRPr="00483D5C">
        <w:rPr>
          <w:b/>
          <w:bCs/>
          <w:lang w:val="en-US"/>
        </w:rPr>
        <w:t>deschideri</w:t>
      </w:r>
      <w:proofErr w:type="spellEnd"/>
      <w:r w:rsidRPr="00483D5C">
        <w:rPr>
          <w:b/>
          <w:bCs/>
          <w:lang w:val="en-US"/>
        </w:rPr>
        <w:t xml:space="preserve"> de 30 m</w:t>
      </w:r>
      <w:r w:rsidRPr="00483D5C">
        <w:rPr>
          <w:lang w:val="en-US"/>
        </w:rPr>
        <w:t xml:space="preserve">. </w:t>
      </w:r>
      <w:proofErr w:type="spellStart"/>
      <w:r w:rsidRPr="00483D5C">
        <w:rPr>
          <w:lang w:val="en-US"/>
        </w:rPr>
        <w:t>Infrastructurile</w:t>
      </w:r>
      <w:proofErr w:type="spellEnd"/>
      <w:r w:rsidRPr="00483D5C">
        <w:rPr>
          <w:lang w:val="en-US"/>
        </w:rPr>
        <w:t xml:space="preserve"> </w:t>
      </w:r>
      <w:proofErr w:type="spellStart"/>
      <w:r w:rsidRPr="00483D5C">
        <w:rPr>
          <w:lang w:val="en-US"/>
        </w:rPr>
        <w:t>existente</w:t>
      </w:r>
      <w:proofErr w:type="spellEnd"/>
      <w:r w:rsidRPr="00483D5C">
        <w:rPr>
          <w:lang w:val="en-US"/>
        </w:rPr>
        <w:t xml:space="preserve"> </w:t>
      </w:r>
      <w:proofErr w:type="spellStart"/>
      <w:r w:rsidRPr="00483D5C">
        <w:rPr>
          <w:lang w:val="en-US"/>
        </w:rPr>
        <w:t>vor</w:t>
      </w:r>
      <w:proofErr w:type="spellEnd"/>
      <w:r w:rsidRPr="00483D5C">
        <w:rPr>
          <w:lang w:val="en-US"/>
        </w:rPr>
        <w:t xml:space="preserve"> fi </w:t>
      </w:r>
      <w:proofErr w:type="spellStart"/>
      <w:r w:rsidRPr="00483D5C">
        <w:rPr>
          <w:lang w:val="en-US"/>
        </w:rPr>
        <w:t>reabilitate</w:t>
      </w:r>
      <w:proofErr w:type="spellEnd"/>
      <w:r w:rsidRPr="00483D5C">
        <w:rPr>
          <w:lang w:val="en-US"/>
        </w:rPr>
        <w:t xml:space="preserve"> </w:t>
      </w:r>
      <w:proofErr w:type="spellStart"/>
      <w:r w:rsidRPr="00483D5C">
        <w:rPr>
          <w:lang w:val="en-US"/>
        </w:rPr>
        <w:t>având</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vedere</w:t>
      </w:r>
      <w:proofErr w:type="spellEnd"/>
      <w:r w:rsidRPr="00483D5C">
        <w:rPr>
          <w:lang w:val="en-US"/>
        </w:rPr>
        <w:t xml:space="preserve"> </w:t>
      </w:r>
      <w:proofErr w:type="spellStart"/>
      <w:r w:rsidRPr="00483D5C">
        <w:rPr>
          <w:lang w:val="en-US"/>
        </w:rPr>
        <w:t>starea</w:t>
      </w:r>
      <w:proofErr w:type="spellEnd"/>
      <w:r w:rsidRPr="00483D5C">
        <w:rPr>
          <w:lang w:val="en-US"/>
        </w:rPr>
        <w:t xml:space="preserve"> </w:t>
      </w:r>
      <w:proofErr w:type="spellStart"/>
      <w:r w:rsidRPr="00483D5C">
        <w:rPr>
          <w:lang w:val="en-US"/>
        </w:rPr>
        <w:t>destul</w:t>
      </w:r>
      <w:proofErr w:type="spellEnd"/>
      <w:r w:rsidRPr="00483D5C">
        <w:rPr>
          <w:lang w:val="en-US"/>
        </w:rPr>
        <w:t xml:space="preserve"> de </w:t>
      </w:r>
      <w:proofErr w:type="spellStart"/>
      <w:r w:rsidRPr="00483D5C">
        <w:rPr>
          <w:lang w:val="en-US"/>
        </w:rPr>
        <w:t>bună</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costul</w:t>
      </w:r>
      <w:proofErr w:type="spellEnd"/>
      <w:r w:rsidRPr="00483D5C">
        <w:rPr>
          <w:lang w:val="en-US"/>
        </w:rPr>
        <w:t xml:space="preserve"> mare de </w:t>
      </w:r>
      <w:proofErr w:type="spellStart"/>
      <w:r w:rsidRPr="00483D5C">
        <w:rPr>
          <w:lang w:val="en-US"/>
        </w:rPr>
        <w:t>reconstruire</w:t>
      </w:r>
      <w:proofErr w:type="spellEnd"/>
      <w:r w:rsidRPr="00483D5C">
        <w:rPr>
          <w:lang w:val="en-US"/>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45857AE1" w14:textId="77777777" w:rsidR="002478D3" w:rsidRPr="00E90A14" w:rsidRDefault="002478D3" w:rsidP="000051B6">
      <w:pPr>
        <w:ind w:left="708"/>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CC7DE42" w14:textId="77777777" w:rsidR="002478D3" w:rsidRPr="00DD1F99" w:rsidRDefault="002478D3" w:rsidP="000051B6">
      <w:pPr>
        <w:ind w:left="708"/>
        <w:rPr>
          <w:lang w:val="ro-RO"/>
        </w:rPr>
      </w:pPr>
    </w:p>
    <w:p w14:paraId="0AA65FA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381+662 (km </w:t>
      </w:r>
      <w:proofErr w:type="spellStart"/>
      <w:r>
        <w:rPr>
          <w:b/>
          <w:bCs/>
          <w:lang w:val="en-US"/>
        </w:rPr>
        <w:t>proiectat</w:t>
      </w:r>
      <w:proofErr w:type="spellEnd"/>
      <w:r>
        <w:rPr>
          <w:b/>
          <w:bCs/>
          <w:lang w:val="en-US"/>
        </w:rPr>
        <w:t xml:space="preserve"> 381+298.41)</w:t>
      </w:r>
    </w:p>
    <w:p w14:paraId="2BAF21D7"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N=360696.9396m, E=300216.7644m.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8B20F1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1F9EB5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BC5C6A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D6336B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2378F0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87608E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3417E0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28DD8F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6CA766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02DC14F" w14:textId="77777777" w:rsidR="002478D3" w:rsidRPr="00E90A14" w:rsidRDefault="002478D3" w:rsidP="00483D5C">
      <w:pPr>
        <w:ind w:left="360"/>
        <w:rPr>
          <w:lang w:val="it-IT"/>
        </w:rPr>
      </w:pPr>
    </w:p>
    <w:p w14:paraId="565DD6C1"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381+916 (km </w:t>
      </w:r>
      <w:proofErr w:type="spellStart"/>
      <w:r>
        <w:rPr>
          <w:b/>
          <w:bCs/>
          <w:lang w:val="en-US"/>
        </w:rPr>
        <w:t>proiectat</w:t>
      </w:r>
      <w:proofErr w:type="spellEnd"/>
      <w:r>
        <w:rPr>
          <w:b/>
          <w:bCs/>
          <w:lang w:val="en-US"/>
        </w:rPr>
        <w:t xml:space="preserve"> 381+556.5)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Bahna</w:t>
      </w:r>
      <w:proofErr w:type="spellEnd"/>
      <w:r>
        <w:rPr>
          <w:lang w:val="en-US"/>
        </w:rPr>
        <w:t xml:space="preserve"> Mica.</w:t>
      </w:r>
    </w:p>
    <w:p w14:paraId="690488E5"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1968, </w:t>
      </w:r>
      <w:proofErr w:type="spellStart"/>
      <w:r w:rsidRPr="00E90A14">
        <w:rPr>
          <w:lang w:val="it-IT"/>
        </w:rPr>
        <w:t>având</w:t>
      </w:r>
      <w:proofErr w:type="spellEnd"/>
      <w:r w:rsidRPr="00E90A14">
        <w:rPr>
          <w:lang w:val="it-IT"/>
        </w:rPr>
        <w:t xml:space="preserve"> </w:t>
      </w:r>
      <w:proofErr w:type="spellStart"/>
      <w:r w:rsidRPr="00E90A14">
        <w:rPr>
          <w:lang w:val="it-IT"/>
        </w:rPr>
        <w:t>consumată</w:t>
      </w:r>
      <w:proofErr w:type="spellEnd"/>
      <w:r w:rsidRPr="00E90A14">
        <w:rPr>
          <w:lang w:val="it-IT"/>
        </w:rPr>
        <w:t xml:space="preserve"> durata de </w:t>
      </w:r>
      <w:proofErr w:type="spellStart"/>
      <w:r w:rsidRPr="00E90A14">
        <w:rPr>
          <w:lang w:val="it-IT"/>
        </w:rPr>
        <w:t>viaţă</w:t>
      </w:r>
      <w:proofErr w:type="spellEnd"/>
      <w:r w:rsidRPr="00E90A14">
        <w:rPr>
          <w:lang w:val="it-IT"/>
        </w:rPr>
        <w:t xml:space="preserve"> la </w:t>
      </w:r>
      <w:proofErr w:type="spellStart"/>
      <w:r w:rsidRPr="00E90A14">
        <w:rPr>
          <w:lang w:val="it-IT"/>
        </w:rPr>
        <w:t>oboseală</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r w:rsidRPr="00E90A14">
        <w:rPr>
          <w:b/>
          <w:bCs/>
          <w:lang w:val="it-IT"/>
        </w:rPr>
        <w:t>grinzi </w:t>
      </w:r>
      <w:proofErr w:type="spellStart"/>
      <w:r w:rsidRPr="00E90A14">
        <w:rPr>
          <w:b/>
          <w:bCs/>
          <w:lang w:val="it-IT"/>
        </w:rPr>
        <w:t>inimă</w:t>
      </w:r>
      <w:proofErr w:type="spellEnd"/>
      <w:r w:rsidRPr="00E90A14">
        <w:rPr>
          <w:b/>
          <w:bCs/>
          <w:lang w:val="it-IT"/>
        </w:rPr>
        <w:t> </w:t>
      </w:r>
      <w:proofErr w:type="spellStart"/>
      <w:r w:rsidRPr="00E90A14">
        <w:rPr>
          <w:b/>
          <w:bCs/>
          <w:lang w:val="it-IT"/>
        </w:rPr>
        <w:t>plină</w:t>
      </w:r>
      <w:proofErr w:type="spellEnd"/>
      <w:r w:rsidRPr="00E90A14">
        <w:rPr>
          <w:b/>
          <w:bCs/>
          <w:lang w:val="it-IT"/>
        </w:rPr>
        <w:t> cale </w:t>
      </w:r>
      <w:proofErr w:type="spellStart"/>
      <w:r w:rsidRPr="00E90A14">
        <w:rPr>
          <w:b/>
          <w:bCs/>
          <w:lang w:val="it-IT"/>
        </w:rPr>
        <w:t>sus</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30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existente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reabilitate</w:t>
      </w:r>
      <w:proofErr w:type="spellEnd"/>
      <w:r w:rsidRPr="00E90A14">
        <w:rPr>
          <w:lang w:val="it-IT"/>
        </w:rPr>
        <w:t xml:space="preserve"> </w:t>
      </w:r>
      <w:proofErr w:type="spellStart"/>
      <w:r w:rsidRPr="00E90A14">
        <w:rPr>
          <w:lang w:val="it-IT"/>
        </w:rPr>
        <w:t>având</w:t>
      </w:r>
      <w:proofErr w:type="spellEnd"/>
      <w:r w:rsidRPr="00E90A14">
        <w:rPr>
          <w:lang w:val="it-IT"/>
        </w:rPr>
        <w:t xml:space="preserve"> </w:t>
      </w:r>
      <w:proofErr w:type="spellStart"/>
      <w:r w:rsidRPr="00E90A14">
        <w:rPr>
          <w:lang w:val="it-IT"/>
        </w:rPr>
        <w:t>în</w:t>
      </w:r>
      <w:proofErr w:type="spellEnd"/>
      <w:r w:rsidRPr="00E90A14">
        <w:rPr>
          <w:lang w:val="it-IT"/>
        </w:rPr>
        <w:t xml:space="preserve"> vedere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costul</w:t>
      </w:r>
      <w:proofErr w:type="spellEnd"/>
      <w:r w:rsidRPr="00E90A14">
        <w:rPr>
          <w:lang w:val="it-IT"/>
        </w:rPr>
        <w:t xml:space="preserve"> mare de </w:t>
      </w:r>
      <w:proofErr w:type="spellStart"/>
      <w:r w:rsidRPr="00E90A14">
        <w:rPr>
          <w:lang w:val="it-IT"/>
        </w:rPr>
        <w:t>reconstruire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6E04B0C6" w14:textId="77777777" w:rsidR="002478D3" w:rsidRPr="00E90A14" w:rsidRDefault="002478D3" w:rsidP="000051B6">
      <w:pPr>
        <w:ind w:left="708"/>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4FE983C" w14:textId="77777777" w:rsidR="002478D3" w:rsidRPr="00DD1F99" w:rsidRDefault="002478D3" w:rsidP="000051B6">
      <w:pPr>
        <w:ind w:left="708"/>
        <w:rPr>
          <w:lang w:val="ro-RO"/>
        </w:rPr>
      </w:pPr>
    </w:p>
    <w:p w14:paraId="76231CD2"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382+073 (km </w:t>
      </w:r>
      <w:proofErr w:type="spellStart"/>
      <w:r>
        <w:rPr>
          <w:b/>
          <w:bCs/>
          <w:lang w:val="en-US"/>
        </w:rPr>
        <w:t>proiectat</w:t>
      </w:r>
      <w:proofErr w:type="spellEnd"/>
      <w:r>
        <w:rPr>
          <w:b/>
          <w:bCs/>
          <w:lang w:val="en-US"/>
        </w:rPr>
        <w:t xml:space="preserve"> 381+714.665)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Bahna</w:t>
      </w:r>
      <w:proofErr w:type="spellEnd"/>
      <w:r>
        <w:rPr>
          <w:lang w:val="en-US"/>
        </w:rPr>
        <w:t xml:space="preserve"> Mare.</w:t>
      </w:r>
    </w:p>
    <w:p w14:paraId="3C159B20"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1968, </w:t>
      </w:r>
      <w:proofErr w:type="spellStart"/>
      <w:r w:rsidRPr="00E90A14">
        <w:rPr>
          <w:lang w:val="it-IT"/>
        </w:rPr>
        <w:t>având</w:t>
      </w:r>
      <w:proofErr w:type="spellEnd"/>
      <w:r w:rsidRPr="00E90A14">
        <w:rPr>
          <w:lang w:val="it-IT"/>
        </w:rPr>
        <w:t xml:space="preserve"> </w:t>
      </w:r>
      <w:proofErr w:type="spellStart"/>
      <w:r w:rsidRPr="00E90A14">
        <w:rPr>
          <w:lang w:val="it-IT"/>
        </w:rPr>
        <w:t>consumată</w:t>
      </w:r>
      <w:proofErr w:type="spellEnd"/>
      <w:r w:rsidRPr="00E90A14">
        <w:rPr>
          <w:lang w:val="it-IT"/>
        </w:rPr>
        <w:t xml:space="preserve"> durata de </w:t>
      </w:r>
      <w:proofErr w:type="spellStart"/>
      <w:r w:rsidRPr="00E90A14">
        <w:rPr>
          <w:lang w:val="it-IT"/>
        </w:rPr>
        <w:t>viaţă</w:t>
      </w:r>
      <w:proofErr w:type="spellEnd"/>
      <w:r w:rsidRPr="00E90A14">
        <w:rPr>
          <w:lang w:val="it-IT"/>
        </w:rPr>
        <w:t xml:space="preserve"> la </w:t>
      </w:r>
      <w:proofErr w:type="spellStart"/>
      <w:r w:rsidRPr="00E90A14">
        <w:rPr>
          <w:lang w:val="it-IT"/>
        </w:rPr>
        <w:t>oboseală</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lastRenderedPageBreak/>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r w:rsidRPr="00E90A14">
        <w:rPr>
          <w:b/>
          <w:bCs/>
          <w:lang w:val="it-IT"/>
        </w:rPr>
        <w:t>grinzi </w:t>
      </w:r>
      <w:proofErr w:type="spellStart"/>
      <w:r w:rsidRPr="00E90A14">
        <w:rPr>
          <w:b/>
          <w:bCs/>
          <w:lang w:val="it-IT"/>
        </w:rPr>
        <w:t>inimă</w:t>
      </w:r>
      <w:proofErr w:type="spellEnd"/>
      <w:r w:rsidRPr="00E90A14">
        <w:rPr>
          <w:b/>
          <w:bCs/>
          <w:lang w:val="it-IT"/>
        </w:rPr>
        <w:t> </w:t>
      </w:r>
      <w:proofErr w:type="spellStart"/>
      <w:r w:rsidRPr="00E90A14">
        <w:rPr>
          <w:b/>
          <w:bCs/>
          <w:lang w:val="it-IT"/>
        </w:rPr>
        <w:t>plină</w:t>
      </w:r>
      <w:proofErr w:type="spellEnd"/>
      <w:r w:rsidRPr="00E90A14">
        <w:rPr>
          <w:b/>
          <w:bCs/>
          <w:lang w:val="it-IT"/>
        </w:rPr>
        <w:t> cale </w:t>
      </w:r>
      <w:proofErr w:type="spellStart"/>
      <w:r w:rsidRPr="00E90A14">
        <w:rPr>
          <w:b/>
          <w:bCs/>
          <w:lang w:val="it-IT"/>
        </w:rPr>
        <w:t>sus</w:t>
      </w:r>
      <w:proofErr w:type="spellEnd"/>
      <w:r w:rsidRPr="00E90A14">
        <w:rPr>
          <w:b/>
          <w:bCs/>
          <w:lang w:val="it-IT"/>
        </w:rPr>
        <w:t xml:space="preserve"> cu 7 </w:t>
      </w:r>
      <w:proofErr w:type="spellStart"/>
      <w:r w:rsidRPr="00E90A14">
        <w:rPr>
          <w:b/>
          <w:bCs/>
          <w:lang w:val="it-IT"/>
        </w:rPr>
        <w:t>deschideri</w:t>
      </w:r>
      <w:proofErr w:type="spellEnd"/>
      <w:r w:rsidRPr="00E90A14">
        <w:rPr>
          <w:b/>
          <w:bCs/>
          <w:lang w:val="it-IT"/>
        </w:rPr>
        <w:t xml:space="preserve"> de 30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existente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reabilitate</w:t>
      </w:r>
      <w:proofErr w:type="spellEnd"/>
      <w:r w:rsidRPr="00E90A14">
        <w:rPr>
          <w:lang w:val="it-IT"/>
        </w:rPr>
        <w:t xml:space="preserve"> </w:t>
      </w:r>
      <w:proofErr w:type="spellStart"/>
      <w:r w:rsidRPr="00E90A14">
        <w:rPr>
          <w:lang w:val="it-IT"/>
        </w:rPr>
        <w:t>având</w:t>
      </w:r>
      <w:proofErr w:type="spellEnd"/>
      <w:r w:rsidRPr="00E90A14">
        <w:rPr>
          <w:lang w:val="it-IT"/>
        </w:rPr>
        <w:t xml:space="preserve"> </w:t>
      </w:r>
      <w:proofErr w:type="spellStart"/>
      <w:r w:rsidRPr="00E90A14">
        <w:rPr>
          <w:lang w:val="it-IT"/>
        </w:rPr>
        <w:t>în</w:t>
      </w:r>
      <w:proofErr w:type="spellEnd"/>
      <w:r w:rsidRPr="00E90A14">
        <w:rPr>
          <w:lang w:val="it-IT"/>
        </w:rPr>
        <w:t xml:space="preserve"> vedere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costul</w:t>
      </w:r>
      <w:proofErr w:type="spellEnd"/>
      <w:r w:rsidRPr="00E90A14">
        <w:rPr>
          <w:lang w:val="it-IT"/>
        </w:rPr>
        <w:t xml:space="preserve"> mare de </w:t>
      </w:r>
      <w:proofErr w:type="spellStart"/>
      <w:r w:rsidRPr="00E90A14">
        <w:rPr>
          <w:lang w:val="it-IT"/>
        </w:rPr>
        <w:t>reconstruire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23ECF7C3" w14:textId="77777777" w:rsidR="002478D3" w:rsidRPr="00E90A14" w:rsidRDefault="002478D3" w:rsidP="000051B6">
      <w:pPr>
        <w:ind w:left="708"/>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4E9C536" w14:textId="77777777" w:rsidR="002478D3" w:rsidRPr="00DD1F99" w:rsidRDefault="002478D3" w:rsidP="000051B6">
      <w:pPr>
        <w:ind w:left="708"/>
        <w:rPr>
          <w:lang w:val="ro-RO"/>
        </w:rPr>
      </w:pPr>
    </w:p>
    <w:p w14:paraId="273F8C8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382+287 (km </w:t>
      </w:r>
      <w:proofErr w:type="spellStart"/>
      <w:r>
        <w:rPr>
          <w:b/>
          <w:bCs/>
          <w:lang w:val="en-US"/>
        </w:rPr>
        <w:t>proiectat</w:t>
      </w:r>
      <w:proofErr w:type="spellEnd"/>
      <w:r>
        <w:rPr>
          <w:b/>
          <w:bCs/>
          <w:lang w:val="en-US"/>
        </w:rPr>
        <w:t xml:space="preserve"> 381+933.06)</w:t>
      </w:r>
    </w:p>
    <w:p w14:paraId="4BFDC2D8"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N=361045.3484m, E=299700.1621m.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128C91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4B72B0E"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1FB9EA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D02ACD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0AAE4A3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B62E99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CA8211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90B5EE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443B5A2"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49BBDCD" w14:textId="77777777" w:rsidR="002478D3" w:rsidRPr="00E90A14" w:rsidRDefault="002478D3" w:rsidP="00483D5C">
      <w:pPr>
        <w:ind w:left="360"/>
        <w:rPr>
          <w:lang w:val="it-IT"/>
        </w:rPr>
      </w:pPr>
    </w:p>
    <w:p w14:paraId="75CD32E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382+429 (km </w:t>
      </w:r>
      <w:proofErr w:type="spellStart"/>
      <w:r>
        <w:rPr>
          <w:b/>
          <w:bCs/>
          <w:lang w:val="en-US"/>
        </w:rPr>
        <w:t>proiectat</w:t>
      </w:r>
      <w:proofErr w:type="spellEnd"/>
      <w:r>
        <w:rPr>
          <w:b/>
          <w:bCs/>
          <w:lang w:val="en-US"/>
        </w:rPr>
        <w:t xml:space="preserve"> 382+074.47)</w:t>
      </w:r>
    </w:p>
    <w:p w14:paraId="5C274C38"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N=361111.6759m, E=299575.2813m.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AA3DB1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B188D3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7ED857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E25F8F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31CC708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B049966" w14:textId="77777777" w:rsidR="002478D3" w:rsidRDefault="002478D3" w:rsidP="002478D3">
      <w:pPr>
        <w:pStyle w:val="Paragrafoelenco"/>
        <w:numPr>
          <w:ilvl w:val="0"/>
          <w:numId w:val="16"/>
        </w:numPr>
        <w:spacing w:after="60"/>
      </w:pPr>
      <w:proofErr w:type="spellStart"/>
      <w:r>
        <w:lastRenderedPageBreak/>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A7D88B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3%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CF1AF5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EE0698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23E5B55" w14:textId="77777777" w:rsidR="002478D3" w:rsidRPr="00E90A14" w:rsidRDefault="002478D3" w:rsidP="00483D5C">
      <w:pPr>
        <w:ind w:left="360"/>
        <w:rPr>
          <w:lang w:val="it-IT"/>
        </w:rPr>
      </w:pPr>
    </w:p>
    <w:p w14:paraId="1D429157"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382+835 (km </w:t>
      </w:r>
      <w:proofErr w:type="spellStart"/>
      <w:r>
        <w:rPr>
          <w:b/>
          <w:bCs/>
          <w:lang w:val="en-US"/>
        </w:rPr>
        <w:t>proiectat</w:t>
      </w:r>
      <w:proofErr w:type="spellEnd"/>
      <w:r>
        <w:rPr>
          <w:b/>
          <w:bCs/>
          <w:lang w:val="en-US"/>
        </w:rPr>
        <w:t xml:space="preserve"> 382+480.38)</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Jupalnic</w:t>
      </w:r>
      <w:proofErr w:type="spellEnd"/>
      <w:r>
        <w:rPr>
          <w:lang w:val="en-US"/>
        </w:rPr>
        <w:t>.</w:t>
      </w:r>
    </w:p>
    <w:p w14:paraId="1DCE78B2"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1968, </w:t>
      </w:r>
      <w:proofErr w:type="spellStart"/>
      <w:r w:rsidRPr="00E90A14">
        <w:rPr>
          <w:lang w:val="it-IT"/>
        </w:rPr>
        <w:t>având</w:t>
      </w:r>
      <w:proofErr w:type="spellEnd"/>
      <w:r w:rsidRPr="00E90A14">
        <w:rPr>
          <w:lang w:val="it-IT"/>
        </w:rPr>
        <w:t xml:space="preserve"> </w:t>
      </w:r>
      <w:proofErr w:type="spellStart"/>
      <w:r w:rsidRPr="00E90A14">
        <w:rPr>
          <w:lang w:val="it-IT"/>
        </w:rPr>
        <w:t>consumată</w:t>
      </w:r>
      <w:proofErr w:type="spellEnd"/>
      <w:r w:rsidRPr="00E90A14">
        <w:rPr>
          <w:lang w:val="it-IT"/>
        </w:rPr>
        <w:t xml:space="preserve"> durata de </w:t>
      </w:r>
      <w:proofErr w:type="spellStart"/>
      <w:r w:rsidRPr="00E90A14">
        <w:rPr>
          <w:lang w:val="it-IT"/>
        </w:rPr>
        <w:t>viaţă</w:t>
      </w:r>
      <w:proofErr w:type="spellEnd"/>
      <w:r w:rsidRPr="00E90A14">
        <w:rPr>
          <w:lang w:val="it-IT"/>
        </w:rPr>
        <w:t xml:space="preserve"> la </w:t>
      </w:r>
      <w:proofErr w:type="spellStart"/>
      <w:r w:rsidRPr="00E90A14">
        <w:rPr>
          <w:lang w:val="it-IT"/>
        </w:rPr>
        <w:t>oboseală</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r w:rsidRPr="00E90A14">
        <w:rPr>
          <w:b/>
          <w:bCs/>
          <w:lang w:val="it-IT"/>
        </w:rPr>
        <w:t>grinzi </w:t>
      </w:r>
      <w:proofErr w:type="spellStart"/>
      <w:r w:rsidRPr="00E90A14">
        <w:rPr>
          <w:b/>
          <w:bCs/>
          <w:lang w:val="it-IT"/>
        </w:rPr>
        <w:t>inimă</w:t>
      </w:r>
      <w:proofErr w:type="spellEnd"/>
      <w:r w:rsidRPr="00E90A14">
        <w:rPr>
          <w:b/>
          <w:bCs/>
          <w:lang w:val="it-IT"/>
        </w:rPr>
        <w:t> </w:t>
      </w:r>
      <w:proofErr w:type="spellStart"/>
      <w:r w:rsidRPr="00E90A14">
        <w:rPr>
          <w:b/>
          <w:bCs/>
          <w:lang w:val="it-IT"/>
        </w:rPr>
        <w:t>plină</w:t>
      </w:r>
      <w:proofErr w:type="spellEnd"/>
      <w:r w:rsidRPr="00E90A14">
        <w:rPr>
          <w:b/>
          <w:bCs/>
          <w:lang w:val="it-IT"/>
        </w:rPr>
        <w:t> cale </w:t>
      </w:r>
      <w:proofErr w:type="spellStart"/>
      <w:r w:rsidRPr="00E90A14">
        <w:rPr>
          <w:b/>
          <w:bCs/>
          <w:lang w:val="it-IT"/>
        </w:rPr>
        <w:t>sus</w:t>
      </w:r>
      <w:proofErr w:type="spellEnd"/>
      <w:r w:rsidRPr="00E90A14">
        <w:rPr>
          <w:b/>
          <w:bCs/>
          <w:lang w:val="it-IT"/>
        </w:rPr>
        <w:t xml:space="preserve"> cu 3 </w:t>
      </w:r>
      <w:proofErr w:type="spellStart"/>
      <w:r w:rsidRPr="00E90A14">
        <w:rPr>
          <w:b/>
          <w:bCs/>
          <w:lang w:val="it-IT"/>
        </w:rPr>
        <w:t>deschideri</w:t>
      </w:r>
      <w:proofErr w:type="spellEnd"/>
      <w:r w:rsidRPr="00E90A14">
        <w:rPr>
          <w:b/>
          <w:bCs/>
          <w:lang w:val="it-IT"/>
        </w:rPr>
        <w:t xml:space="preserve"> de 30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existente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reabilitate</w:t>
      </w:r>
      <w:proofErr w:type="spellEnd"/>
      <w:r w:rsidRPr="00E90A14">
        <w:rPr>
          <w:lang w:val="it-IT"/>
        </w:rPr>
        <w:t xml:space="preserve"> </w:t>
      </w:r>
      <w:proofErr w:type="spellStart"/>
      <w:r w:rsidRPr="00E90A14">
        <w:rPr>
          <w:lang w:val="it-IT"/>
        </w:rPr>
        <w:t>având</w:t>
      </w:r>
      <w:proofErr w:type="spellEnd"/>
      <w:r w:rsidRPr="00E90A14">
        <w:rPr>
          <w:lang w:val="it-IT"/>
        </w:rPr>
        <w:t xml:space="preserve"> </w:t>
      </w:r>
      <w:proofErr w:type="spellStart"/>
      <w:r w:rsidRPr="00E90A14">
        <w:rPr>
          <w:lang w:val="it-IT"/>
        </w:rPr>
        <w:t>în</w:t>
      </w:r>
      <w:proofErr w:type="spellEnd"/>
      <w:r w:rsidRPr="00E90A14">
        <w:rPr>
          <w:lang w:val="it-IT"/>
        </w:rPr>
        <w:t xml:space="preserve"> vedere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costul</w:t>
      </w:r>
      <w:proofErr w:type="spellEnd"/>
      <w:r w:rsidRPr="00E90A14">
        <w:rPr>
          <w:lang w:val="it-IT"/>
        </w:rPr>
        <w:t xml:space="preserve"> mare de </w:t>
      </w:r>
      <w:proofErr w:type="spellStart"/>
      <w:r w:rsidRPr="00E90A14">
        <w:rPr>
          <w:lang w:val="it-IT"/>
        </w:rPr>
        <w:t>reconstruire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14F90016"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10.48 m.</w:t>
      </w:r>
    </w:p>
    <w:p w14:paraId="2F85010B" w14:textId="77777777" w:rsidR="002478D3" w:rsidRPr="00DD1F99" w:rsidRDefault="002478D3" w:rsidP="000051B6">
      <w:pPr>
        <w:ind w:left="708"/>
        <w:rPr>
          <w:lang w:val="ro-RO"/>
        </w:rPr>
      </w:pPr>
    </w:p>
    <w:p w14:paraId="1C85CD8D"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383+139 (km </w:t>
      </w:r>
      <w:proofErr w:type="spellStart"/>
      <w:r>
        <w:rPr>
          <w:b/>
          <w:bCs/>
          <w:lang w:val="en-US"/>
        </w:rPr>
        <w:t>proiectat</w:t>
      </w:r>
      <w:proofErr w:type="spellEnd"/>
      <w:r>
        <w:rPr>
          <w:b/>
          <w:bCs/>
          <w:lang w:val="en-US"/>
        </w:rPr>
        <w:t xml:space="preserve"> 382+779.61)</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Dunarea</w:t>
      </w:r>
      <w:proofErr w:type="spellEnd"/>
      <w:r>
        <w:rPr>
          <w:lang w:val="en-US"/>
        </w:rPr>
        <w:t>.</w:t>
      </w:r>
    </w:p>
    <w:p w14:paraId="542B69CC" w14:textId="77777777" w:rsidR="002478D3" w:rsidRPr="00E90A14" w:rsidRDefault="002478D3" w:rsidP="000051B6">
      <w:pPr>
        <w:ind w:left="708"/>
        <w:rPr>
          <w:lang w:val="it-IT"/>
        </w:rPr>
      </w:pPr>
      <w:proofErr w:type="spellStart"/>
      <w:r w:rsidRPr="00483D5C">
        <w:rPr>
          <w:lang w:val="en-US"/>
        </w:rPr>
        <w:t>Podul</w:t>
      </w:r>
      <w:proofErr w:type="spellEnd"/>
      <w:r w:rsidRPr="00483D5C">
        <w:rPr>
          <w:lang w:val="en-US"/>
        </w:rPr>
        <w:t xml:space="preserve"> existent </w:t>
      </w:r>
      <w:proofErr w:type="spellStart"/>
      <w:r w:rsidRPr="00483D5C">
        <w:rPr>
          <w:lang w:val="en-US"/>
        </w:rPr>
        <w:t>este</w:t>
      </w:r>
      <w:proofErr w:type="spellEnd"/>
      <w:r w:rsidRPr="00483D5C">
        <w:rPr>
          <w:lang w:val="en-US"/>
        </w:rPr>
        <w:t xml:space="preserve"> </w:t>
      </w:r>
      <w:proofErr w:type="spellStart"/>
      <w:r w:rsidRPr="00483D5C">
        <w:rPr>
          <w:lang w:val="en-US"/>
        </w:rPr>
        <w:t>construit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anul</w:t>
      </w:r>
      <w:proofErr w:type="spellEnd"/>
      <w:r w:rsidRPr="00483D5C">
        <w:rPr>
          <w:lang w:val="en-US"/>
        </w:rPr>
        <w:t xml:space="preserve"> 1968 </w:t>
      </w:r>
      <w:proofErr w:type="spellStart"/>
      <w:r w:rsidRPr="00483D5C">
        <w:rPr>
          <w:lang w:val="en-US"/>
        </w:rPr>
        <w:t>și</w:t>
      </w:r>
      <w:proofErr w:type="spellEnd"/>
      <w:r w:rsidRPr="00483D5C">
        <w:rPr>
          <w:lang w:val="en-US"/>
        </w:rPr>
        <w:t xml:space="preserve"> are o </w:t>
      </w:r>
      <w:proofErr w:type="spellStart"/>
      <w:r w:rsidRPr="00483D5C">
        <w:rPr>
          <w:lang w:val="en-US"/>
        </w:rPr>
        <w:t>diferența</w:t>
      </w:r>
      <w:proofErr w:type="spellEnd"/>
      <w:r w:rsidRPr="00483D5C">
        <w:rPr>
          <w:lang w:val="en-US"/>
        </w:rPr>
        <w:t xml:space="preserve"> de 21.2 cm </w:t>
      </w:r>
      <w:proofErr w:type="spellStart"/>
      <w:r w:rsidRPr="00483D5C">
        <w:rPr>
          <w:lang w:val="en-US"/>
        </w:rPr>
        <w:t>între</w:t>
      </w:r>
      <w:proofErr w:type="spellEnd"/>
      <w:r w:rsidRPr="00483D5C">
        <w:rPr>
          <w:lang w:val="en-US"/>
        </w:rPr>
        <w:t xml:space="preserve"> </w:t>
      </w:r>
      <w:proofErr w:type="spellStart"/>
      <w:r w:rsidRPr="00483D5C">
        <w:rPr>
          <w:lang w:val="en-US"/>
        </w:rPr>
        <w:t>axul</w:t>
      </w:r>
      <w:proofErr w:type="spellEnd"/>
      <w:r w:rsidRPr="00483D5C">
        <w:rPr>
          <w:lang w:val="en-US"/>
        </w:rPr>
        <w:t xml:space="preserve"> </w:t>
      </w:r>
      <w:proofErr w:type="spellStart"/>
      <w:r w:rsidRPr="00483D5C">
        <w:rPr>
          <w:lang w:val="en-US"/>
        </w:rPr>
        <w:t>proiectat</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axul</w:t>
      </w:r>
      <w:proofErr w:type="spellEnd"/>
      <w:r w:rsidRPr="00483D5C">
        <w:rPr>
          <w:lang w:val="en-US"/>
        </w:rPr>
        <w:t xml:space="preserve"> existent. </w:t>
      </w:r>
      <w:proofErr w:type="spellStart"/>
      <w:r w:rsidRPr="00B62C22">
        <w:rPr>
          <w:lang w:val="en-US"/>
        </w:rPr>
        <w:t>Soluţia</w:t>
      </w:r>
      <w:proofErr w:type="spellEnd"/>
      <w:r w:rsidRPr="00B62C22">
        <w:rPr>
          <w:lang w:val="en-US"/>
        </w:rPr>
        <w:t xml:space="preserve"> </w:t>
      </w:r>
      <w:proofErr w:type="spellStart"/>
      <w:r w:rsidRPr="00B62C22">
        <w:rPr>
          <w:lang w:val="en-US"/>
        </w:rPr>
        <w:t>proiectată</w:t>
      </w:r>
      <w:proofErr w:type="spellEnd"/>
      <w:r w:rsidRPr="00B62C22">
        <w:rPr>
          <w:lang w:val="en-US"/>
        </w:rPr>
        <w:t xml:space="preserve">, pe </w:t>
      </w:r>
      <w:proofErr w:type="spellStart"/>
      <w:r w:rsidRPr="00B62C22">
        <w:rPr>
          <w:lang w:val="en-US"/>
        </w:rPr>
        <w:t>baza</w:t>
      </w:r>
      <w:proofErr w:type="spellEnd"/>
      <w:r w:rsidRPr="00B62C22">
        <w:rPr>
          <w:lang w:val="en-US"/>
        </w:rPr>
        <w:t xml:space="preserve"> </w:t>
      </w:r>
      <w:proofErr w:type="spellStart"/>
      <w:r w:rsidRPr="00B62C22">
        <w:rPr>
          <w:lang w:val="en-US"/>
        </w:rPr>
        <w:t>racomandarii</w:t>
      </w:r>
      <w:proofErr w:type="spellEnd"/>
      <w:r w:rsidRPr="00B62C22">
        <w:rPr>
          <w:lang w:val="en-US"/>
        </w:rPr>
        <w:t xml:space="preserve"> </w:t>
      </w:r>
      <w:proofErr w:type="spellStart"/>
      <w:r w:rsidRPr="00B62C22">
        <w:rPr>
          <w:lang w:val="en-US"/>
        </w:rPr>
        <w:t>expertului</w:t>
      </w:r>
      <w:proofErr w:type="spellEnd"/>
      <w:r w:rsidRPr="00B62C22">
        <w:rPr>
          <w:lang w:val="en-US"/>
        </w:rPr>
        <w:t xml:space="preserve">, </w:t>
      </w:r>
      <w:proofErr w:type="spellStart"/>
      <w:r w:rsidRPr="00B62C22">
        <w:rPr>
          <w:lang w:val="en-US"/>
        </w:rPr>
        <w:t>constă</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dezafectarea</w:t>
      </w:r>
      <w:proofErr w:type="spellEnd"/>
      <w:r w:rsidRPr="00B62C22">
        <w:rPr>
          <w:lang w:val="en-US"/>
        </w:rPr>
        <w:t xml:space="preserve"> </w:t>
      </w:r>
      <w:proofErr w:type="spellStart"/>
      <w:r w:rsidRPr="00B62C22">
        <w:rPr>
          <w:lang w:val="en-US"/>
        </w:rPr>
        <w:t>podului</w:t>
      </w:r>
      <w:proofErr w:type="spellEnd"/>
      <w:r w:rsidRPr="00B62C22">
        <w:rPr>
          <w:lang w:val="en-US"/>
        </w:rPr>
        <w:t xml:space="preserve"> existent </w:t>
      </w:r>
      <w:proofErr w:type="spellStart"/>
      <w:r w:rsidRPr="00B62C22">
        <w:rPr>
          <w:lang w:val="en-US"/>
        </w:rPr>
        <w:t>şi</w:t>
      </w:r>
      <w:proofErr w:type="spellEnd"/>
      <w:r w:rsidRPr="00B62C22">
        <w:rPr>
          <w:lang w:val="en-US"/>
        </w:rPr>
        <w:t xml:space="preserve"> </w:t>
      </w:r>
      <w:proofErr w:type="spellStart"/>
      <w:r w:rsidRPr="00B62C22">
        <w:rPr>
          <w:lang w:val="en-US"/>
        </w:rPr>
        <w:t>realizarea</w:t>
      </w:r>
      <w:proofErr w:type="spellEnd"/>
      <w:r w:rsidRPr="00B62C22">
        <w:rPr>
          <w:lang w:val="en-US"/>
        </w:rPr>
        <w:t xml:space="preserve"> </w:t>
      </w:r>
      <w:proofErr w:type="spellStart"/>
      <w:r w:rsidRPr="00B62C22">
        <w:rPr>
          <w:lang w:val="en-US"/>
        </w:rPr>
        <w:t>unui</w:t>
      </w:r>
      <w:proofErr w:type="spellEnd"/>
      <w:r w:rsidRPr="00B62C22">
        <w:rPr>
          <w:lang w:val="en-US"/>
        </w:rPr>
        <w:t xml:space="preserve"> </w:t>
      </w:r>
      <w:proofErr w:type="spellStart"/>
      <w:r w:rsidRPr="00B62C22">
        <w:rPr>
          <w:lang w:val="en-US"/>
        </w:rPr>
        <w:t>tablier</w:t>
      </w:r>
      <w:proofErr w:type="spellEnd"/>
      <w:r w:rsidRPr="00B62C22">
        <w:rPr>
          <w:lang w:val="en-US"/>
        </w:rPr>
        <w:t xml:space="preserve"> </w:t>
      </w:r>
      <w:proofErr w:type="spellStart"/>
      <w:r w:rsidRPr="00B62C22">
        <w:rPr>
          <w:lang w:val="en-US"/>
        </w:rPr>
        <w:t>nou</w:t>
      </w:r>
      <w:proofErr w:type="spellEnd"/>
      <w:r w:rsidRPr="00B62C22">
        <w:rPr>
          <w:lang w:val="en-US"/>
        </w:rPr>
        <w:t xml:space="preserve"> cu </w:t>
      </w:r>
      <w:proofErr w:type="spellStart"/>
      <w:r w:rsidRPr="00B62C22">
        <w:rPr>
          <w:lang w:val="en-US"/>
        </w:rPr>
        <w:t>calea</w:t>
      </w:r>
      <w:proofErr w:type="spellEnd"/>
      <w:r w:rsidRPr="00B62C22">
        <w:rPr>
          <w:lang w:val="en-US"/>
        </w:rPr>
        <w:t xml:space="preserve"> pe </w:t>
      </w:r>
      <w:proofErr w:type="spellStart"/>
      <w:r w:rsidRPr="00B62C22">
        <w:rPr>
          <w:lang w:val="en-US"/>
        </w:rPr>
        <w:t>balast</w:t>
      </w:r>
      <w:proofErr w:type="spellEnd"/>
      <w:r w:rsidRPr="00B62C22">
        <w:rPr>
          <w:lang w:val="en-US"/>
        </w:rPr>
        <w:t xml:space="preserve">, </w:t>
      </w:r>
      <w:proofErr w:type="spellStart"/>
      <w:r w:rsidRPr="00B62C22">
        <w:rPr>
          <w:b/>
          <w:bCs/>
          <w:lang w:val="en-US"/>
        </w:rPr>
        <w:t>grinzi</w:t>
      </w:r>
      <w:proofErr w:type="spellEnd"/>
      <w:r w:rsidRPr="00B62C22">
        <w:rPr>
          <w:b/>
          <w:bCs/>
          <w:lang w:val="en-US"/>
        </w:rPr>
        <w:t> </w:t>
      </w:r>
      <w:proofErr w:type="spellStart"/>
      <w:r w:rsidRPr="00B62C22">
        <w:rPr>
          <w:b/>
          <w:bCs/>
          <w:lang w:val="en-US"/>
        </w:rPr>
        <w:t>inimă</w:t>
      </w:r>
      <w:proofErr w:type="spellEnd"/>
      <w:r w:rsidRPr="00B62C22">
        <w:rPr>
          <w:b/>
          <w:bCs/>
          <w:lang w:val="en-US"/>
        </w:rPr>
        <w:t> </w:t>
      </w:r>
      <w:proofErr w:type="spellStart"/>
      <w:r w:rsidRPr="00B62C22">
        <w:rPr>
          <w:b/>
          <w:bCs/>
          <w:lang w:val="en-US"/>
        </w:rPr>
        <w:t>plină</w:t>
      </w:r>
      <w:proofErr w:type="spellEnd"/>
      <w:r w:rsidRPr="00B62C22">
        <w:rPr>
          <w:b/>
          <w:bCs/>
          <w:lang w:val="en-US"/>
        </w:rPr>
        <w:t> </w:t>
      </w:r>
      <w:proofErr w:type="spellStart"/>
      <w:r w:rsidRPr="00B62C22">
        <w:rPr>
          <w:b/>
          <w:bCs/>
          <w:lang w:val="en-US"/>
        </w:rPr>
        <w:t>cale</w:t>
      </w:r>
      <w:proofErr w:type="spellEnd"/>
      <w:r w:rsidRPr="00B62C22">
        <w:rPr>
          <w:b/>
          <w:bCs/>
          <w:lang w:val="en-US"/>
        </w:rPr>
        <w:t xml:space="preserve"> sus cu o </w:t>
      </w:r>
      <w:proofErr w:type="spellStart"/>
      <w:r w:rsidRPr="00B62C22">
        <w:rPr>
          <w:b/>
          <w:bCs/>
          <w:lang w:val="en-US"/>
        </w:rPr>
        <w:t>deschidere</w:t>
      </w:r>
      <w:proofErr w:type="spellEnd"/>
      <w:r w:rsidRPr="00B62C22">
        <w:rPr>
          <w:b/>
          <w:bCs/>
          <w:lang w:val="en-US"/>
        </w:rPr>
        <w:t xml:space="preserve"> de 30 m</w:t>
      </w:r>
      <w:r w:rsidRPr="00B62C22">
        <w:rPr>
          <w:lang w:val="en-US"/>
        </w:rPr>
        <w:t xml:space="preserve">. </w:t>
      </w:r>
      <w:proofErr w:type="spellStart"/>
      <w:r w:rsidRPr="00B62C22">
        <w:rPr>
          <w:lang w:val="en-US"/>
        </w:rPr>
        <w:t>Infrastructurile</w:t>
      </w:r>
      <w:proofErr w:type="spellEnd"/>
      <w:r w:rsidRPr="00B62C22">
        <w:rPr>
          <w:lang w:val="en-US"/>
        </w:rPr>
        <w:t xml:space="preserve"> </w:t>
      </w:r>
      <w:proofErr w:type="spellStart"/>
      <w:r w:rsidRPr="00B62C22">
        <w:rPr>
          <w:lang w:val="en-US"/>
        </w:rPr>
        <w:t>existente</w:t>
      </w:r>
      <w:proofErr w:type="spellEnd"/>
      <w:r w:rsidRPr="00B62C22">
        <w:rPr>
          <w:lang w:val="en-US"/>
        </w:rPr>
        <w:t xml:space="preserve"> </w:t>
      </w:r>
      <w:proofErr w:type="spellStart"/>
      <w:r w:rsidRPr="00B62C22">
        <w:rPr>
          <w:lang w:val="en-US"/>
        </w:rPr>
        <w:t>vor</w:t>
      </w:r>
      <w:proofErr w:type="spellEnd"/>
      <w:r w:rsidRPr="00B62C22">
        <w:rPr>
          <w:lang w:val="en-US"/>
        </w:rPr>
        <w:t xml:space="preserve"> fi </w:t>
      </w:r>
      <w:proofErr w:type="spellStart"/>
      <w:r w:rsidRPr="00B62C22">
        <w:rPr>
          <w:lang w:val="en-US"/>
        </w:rPr>
        <w:t>reabilitate</w:t>
      </w:r>
      <w:proofErr w:type="spellEnd"/>
      <w:r w:rsidRPr="00B62C22">
        <w:rPr>
          <w:lang w:val="en-US"/>
        </w:rPr>
        <w:t xml:space="preserve"> </w:t>
      </w:r>
      <w:proofErr w:type="spellStart"/>
      <w:r w:rsidRPr="00B62C22">
        <w:rPr>
          <w:lang w:val="en-US"/>
        </w:rPr>
        <w:t>având</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vedere</w:t>
      </w:r>
      <w:proofErr w:type="spellEnd"/>
      <w:r w:rsidRPr="00B62C22">
        <w:rPr>
          <w:lang w:val="en-US"/>
        </w:rPr>
        <w:t xml:space="preserve"> </w:t>
      </w:r>
      <w:proofErr w:type="spellStart"/>
      <w:r w:rsidRPr="00B62C22">
        <w:rPr>
          <w:lang w:val="en-US"/>
        </w:rPr>
        <w:t>starea</w:t>
      </w:r>
      <w:proofErr w:type="spellEnd"/>
      <w:r w:rsidRPr="00B62C22">
        <w:rPr>
          <w:lang w:val="en-US"/>
        </w:rPr>
        <w:t xml:space="preserve"> </w:t>
      </w:r>
      <w:proofErr w:type="spellStart"/>
      <w:r w:rsidRPr="00B62C22">
        <w:rPr>
          <w:lang w:val="en-US"/>
        </w:rPr>
        <w:t>destul</w:t>
      </w:r>
      <w:proofErr w:type="spellEnd"/>
      <w:r w:rsidRPr="00B62C22">
        <w:rPr>
          <w:lang w:val="en-US"/>
        </w:rPr>
        <w:t xml:space="preserve"> de </w:t>
      </w:r>
      <w:proofErr w:type="spellStart"/>
      <w:r w:rsidRPr="00B62C22">
        <w:rPr>
          <w:lang w:val="en-US"/>
        </w:rPr>
        <w:t>bună</w:t>
      </w:r>
      <w:proofErr w:type="spellEnd"/>
      <w:r w:rsidRPr="00B62C22">
        <w:rPr>
          <w:lang w:val="en-US"/>
        </w:rPr>
        <w:t xml:space="preserve"> </w:t>
      </w:r>
      <w:proofErr w:type="spellStart"/>
      <w:r w:rsidRPr="00B62C22">
        <w:rPr>
          <w:lang w:val="en-US"/>
        </w:rPr>
        <w:t>și</w:t>
      </w:r>
      <w:proofErr w:type="spellEnd"/>
      <w:r w:rsidRPr="00B62C22">
        <w:rPr>
          <w:lang w:val="en-US"/>
        </w:rPr>
        <w:t xml:space="preserve"> </w:t>
      </w:r>
      <w:proofErr w:type="spellStart"/>
      <w:r w:rsidRPr="00B62C22">
        <w:rPr>
          <w:lang w:val="en-US"/>
        </w:rPr>
        <w:t>costul</w:t>
      </w:r>
      <w:proofErr w:type="spellEnd"/>
      <w:r w:rsidRPr="00B62C22">
        <w:rPr>
          <w:lang w:val="en-US"/>
        </w:rPr>
        <w:t xml:space="preserve"> mare de </w:t>
      </w:r>
      <w:proofErr w:type="spellStart"/>
      <w:r w:rsidRPr="00B62C22">
        <w:rPr>
          <w:lang w:val="en-US"/>
        </w:rPr>
        <w:t>reconstruire</w:t>
      </w:r>
      <w:proofErr w:type="spellEnd"/>
      <w:r w:rsidRPr="00B62C22">
        <w:rPr>
          <w:lang w:val="en-US"/>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20868D34"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9.47 m.</w:t>
      </w:r>
    </w:p>
    <w:p w14:paraId="64E3D26A" w14:textId="77777777" w:rsidR="002478D3" w:rsidRPr="00DD1F99" w:rsidRDefault="002478D3" w:rsidP="000051B6">
      <w:pPr>
        <w:ind w:left="708"/>
        <w:rPr>
          <w:lang w:val="ro-RO"/>
        </w:rPr>
      </w:pPr>
    </w:p>
    <w:p w14:paraId="130C1423"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383+202 (km </w:t>
      </w:r>
      <w:proofErr w:type="spellStart"/>
      <w:r w:rsidRPr="00E90A14">
        <w:rPr>
          <w:b/>
          <w:bCs/>
          <w:lang w:val="it-IT"/>
        </w:rPr>
        <w:t>proiectat</w:t>
      </w:r>
      <w:proofErr w:type="spellEnd"/>
      <w:r w:rsidRPr="00E90A14">
        <w:rPr>
          <w:b/>
          <w:bCs/>
          <w:lang w:val="it-IT"/>
        </w:rPr>
        <w:t xml:space="preserve"> 382+842.46)</w:t>
      </w:r>
      <w:r w:rsidRPr="00E90A14">
        <w:rPr>
          <w:lang w:val="it-IT"/>
        </w:rPr>
        <w:t xml:space="preserve">, peste </w:t>
      </w:r>
      <w:proofErr w:type="spellStart"/>
      <w:r w:rsidRPr="00E90A14">
        <w:rPr>
          <w:lang w:val="it-IT"/>
        </w:rPr>
        <w:t>râul</w:t>
      </w:r>
      <w:proofErr w:type="spellEnd"/>
      <w:r w:rsidRPr="00E90A14">
        <w:rPr>
          <w:lang w:val="it-IT"/>
        </w:rPr>
        <w:t xml:space="preserve"> La </w:t>
      </w:r>
      <w:proofErr w:type="spellStart"/>
      <w:r w:rsidRPr="00E90A14">
        <w:rPr>
          <w:lang w:val="it-IT"/>
        </w:rPr>
        <w:t>Balon</w:t>
      </w:r>
      <w:proofErr w:type="spellEnd"/>
      <w:r w:rsidRPr="00E90A14">
        <w:rPr>
          <w:lang w:val="it-IT"/>
        </w:rPr>
        <w:t xml:space="preserve"> </w:t>
      </w:r>
      <w:proofErr w:type="spellStart"/>
      <w:r w:rsidRPr="00E90A14">
        <w:rPr>
          <w:lang w:val="it-IT"/>
        </w:rPr>
        <w:t>Ii</w:t>
      </w:r>
      <w:proofErr w:type="spellEnd"/>
      <w:r w:rsidRPr="00E90A14">
        <w:rPr>
          <w:lang w:val="it-IT"/>
        </w:rPr>
        <w:t>.</w:t>
      </w:r>
    </w:p>
    <w:p w14:paraId="516D3E35"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1968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23.6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r w:rsidRPr="00E90A14">
        <w:rPr>
          <w:b/>
          <w:bCs/>
          <w:lang w:val="it-IT"/>
        </w:rPr>
        <w:t>grinzi </w:t>
      </w:r>
      <w:proofErr w:type="spellStart"/>
      <w:r w:rsidRPr="00E90A14">
        <w:rPr>
          <w:b/>
          <w:bCs/>
          <w:lang w:val="it-IT"/>
        </w:rPr>
        <w:t>inimă</w:t>
      </w:r>
      <w:proofErr w:type="spellEnd"/>
      <w:r w:rsidRPr="00E90A14">
        <w:rPr>
          <w:b/>
          <w:bCs/>
          <w:lang w:val="it-IT"/>
        </w:rPr>
        <w:t> </w:t>
      </w:r>
      <w:proofErr w:type="spellStart"/>
      <w:r w:rsidRPr="00E90A14">
        <w:rPr>
          <w:b/>
          <w:bCs/>
          <w:lang w:val="it-IT"/>
        </w:rPr>
        <w:t>plină</w:t>
      </w:r>
      <w:proofErr w:type="spellEnd"/>
      <w:r w:rsidRPr="00E90A14">
        <w:rPr>
          <w:b/>
          <w:bCs/>
          <w:lang w:val="it-IT"/>
        </w:rPr>
        <w:t> cale </w:t>
      </w:r>
      <w:proofErr w:type="spellStart"/>
      <w:r w:rsidRPr="00E90A14">
        <w:rPr>
          <w:b/>
          <w:bCs/>
          <w:lang w:val="it-IT"/>
        </w:rPr>
        <w:t>sus</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30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existente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reabilitate</w:t>
      </w:r>
      <w:proofErr w:type="spellEnd"/>
      <w:r w:rsidRPr="00E90A14">
        <w:rPr>
          <w:lang w:val="it-IT"/>
        </w:rPr>
        <w:t xml:space="preserve"> </w:t>
      </w:r>
      <w:proofErr w:type="spellStart"/>
      <w:r w:rsidRPr="00E90A14">
        <w:rPr>
          <w:lang w:val="it-IT"/>
        </w:rPr>
        <w:t>având</w:t>
      </w:r>
      <w:proofErr w:type="spellEnd"/>
      <w:r w:rsidRPr="00E90A14">
        <w:rPr>
          <w:lang w:val="it-IT"/>
        </w:rPr>
        <w:t xml:space="preserve"> </w:t>
      </w:r>
      <w:proofErr w:type="spellStart"/>
      <w:r w:rsidRPr="00E90A14">
        <w:rPr>
          <w:lang w:val="it-IT"/>
        </w:rPr>
        <w:t>în</w:t>
      </w:r>
      <w:proofErr w:type="spellEnd"/>
      <w:r w:rsidRPr="00E90A14">
        <w:rPr>
          <w:lang w:val="it-IT"/>
        </w:rPr>
        <w:t xml:space="preserve"> vedere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costul</w:t>
      </w:r>
      <w:proofErr w:type="spellEnd"/>
      <w:r w:rsidRPr="00E90A14">
        <w:rPr>
          <w:lang w:val="it-IT"/>
        </w:rPr>
        <w:t xml:space="preserve"> mare de </w:t>
      </w:r>
      <w:proofErr w:type="spellStart"/>
      <w:r w:rsidRPr="00E90A14">
        <w:rPr>
          <w:lang w:val="it-IT"/>
        </w:rPr>
        <w:t>reconstruire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66F859A2"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8.99 m.</w:t>
      </w:r>
    </w:p>
    <w:p w14:paraId="609388A5" w14:textId="77777777" w:rsidR="002478D3" w:rsidRPr="00DD1F99" w:rsidRDefault="002478D3" w:rsidP="000051B6">
      <w:pPr>
        <w:ind w:left="708"/>
        <w:rPr>
          <w:lang w:val="ro-RO"/>
        </w:rPr>
      </w:pPr>
    </w:p>
    <w:p w14:paraId="16EE184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383+316 (km </w:t>
      </w:r>
      <w:proofErr w:type="spellStart"/>
      <w:r>
        <w:rPr>
          <w:b/>
          <w:bCs/>
          <w:lang w:val="en-US"/>
        </w:rPr>
        <w:t>proiectat</w:t>
      </w:r>
      <w:proofErr w:type="spellEnd"/>
      <w:r>
        <w:rPr>
          <w:b/>
          <w:bCs/>
          <w:lang w:val="en-US"/>
        </w:rPr>
        <w:t xml:space="preserve"> 382+961.55)</w:t>
      </w:r>
    </w:p>
    <w:p w14:paraId="4725482F" w14:textId="77777777" w:rsidR="002478D3" w:rsidRPr="00E90A14" w:rsidRDefault="002478D3" w:rsidP="00483D5C">
      <w:pPr>
        <w:ind w:left="360"/>
        <w:rPr>
          <w:lang w:val="it-IT"/>
        </w:rPr>
      </w:pPr>
      <w:proofErr w:type="spellStart"/>
      <w:r w:rsidRPr="00483D5C">
        <w:rPr>
          <w:lang w:val="en-US"/>
        </w:rPr>
        <w:lastRenderedPageBreak/>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N=361180.0297m, E=298713.6813m.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C4F135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0A6739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CAC053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3E503D9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275864F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52677C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FCDE68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911D61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C4DD17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068CDA5" w14:textId="77777777" w:rsidR="002478D3" w:rsidRPr="00E90A14" w:rsidRDefault="002478D3" w:rsidP="00483D5C">
      <w:pPr>
        <w:ind w:left="360"/>
        <w:rPr>
          <w:lang w:val="it-IT"/>
        </w:rPr>
      </w:pPr>
    </w:p>
    <w:p w14:paraId="6FA5F48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383+411 (km </w:t>
      </w:r>
      <w:proofErr w:type="spellStart"/>
      <w:r>
        <w:rPr>
          <w:b/>
          <w:bCs/>
          <w:lang w:val="en-US"/>
        </w:rPr>
        <w:t>proiectat</w:t>
      </w:r>
      <w:proofErr w:type="spellEnd"/>
      <w:r>
        <w:rPr>
          <w:b/>
          <w:bCs/>
          <w:lang w:val="en-US"/>
        </w:rPr>
        <w:t xml:space="preserve"> 383+056.58)</w:t>
      </w:r>
    </w:p>
    <w:p w14:paraId="4CA1D03B"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N=361167.3428m, E=298619.5303m.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6BE397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AAFF98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C05765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89A5CB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24E2F82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255A6D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AEE36F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FBF3F5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6ED49B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830CC69" w14:textId="77777777" w:rsidR="002478D3" w:rsidRPr="00E90A14" w:rsidRDefault="002478D3" w:rsidP="00483D5C">
      <w:pPr>
        <w:ind w:left="360"/>
        <w:rPr>
          <w:lang w:val="it-IT"/>
        </w:rPr>
      </w:pPr>
    </w:p>
    <w:p w14:paraId="031ED26E"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lastRenderedPageBreak/>
        <w:t>Pod</w:t>
      </w:r>
      <w:proofErr w:type="spellEnd"/>
      <w:r w:rsidRPr="00E90A14">
        <w:rPr>
          <w:b/>
          <w:bCs/>
          <w:lang w:val="it-IT"/>
        </w:rPr>
        <w:t xml:space="preserve"> km 383+645 (km </w:t>
      </w:r>
      <w:proofErr w:type="spellStart"/>
      <w:r w:rsidRPr="00E90A14">
        <w:rPr>
          <w:b/>
          <w:bCs/>
          <w:lang w:val="it-IT"/>
        </w:rPr>
        <w:t>proiectat</w:t>
      </w:r>
      <w:proofErr w:type="spellEnd"/>
      <w:r w:rsidRPr="00E90A14">
        <w:rPr>
          <w:b/>
          <w:bCs/>
          <w:lang w:val="it-IT"/>
        </w:rPr>
        <w:t xml:space="preserve"> 383+285.61)</w:t>
      </w:r>
      <w:r w:rsidRPr="00E90A14">
        <w:rPr>
          <w:lang w:val="it-IT"/>
        </w:rPr>
        <w:t xml:space="preserve">, peste </w:t>
      </w:r>
      <w:proofErr w:type="spellStart"/>
      <w:r w:rsidRPr="00E90A14">
        <w:rPr>
          <w:lang w:val="it-IT"/>
        </w:rPr>
        <w:t>râul</w:t>
      </w:r>
      <w:proofErr w:type="spellEnd"/>
      <w:r w:rsidRPr="00E90A14">
        <w:rPr>
          <w:lang w:val="it-IT"/>
        </w:rPr>
        <w:t xml:space="preserve"> Valea </w:t>
      </w:r>
      <w:proofErr w:type="spellStart"/>
      <w:r w:rsidRPr="00E90A14">
        <w:rPr>
          <w:lang w:val="it-IT"/>
        </w:rPr>
        <w:t>Târziului</w:t>
      </w:r>
      <w:proofErr w:type="spellEnd"/>
      <w:r w:rsidRPr="00E90A14">
        <w:rPr>
          <w:lang w:val="it-IT"/>
        </w:rPr>
        <w:t>.</w:t>
      </w:r>
    </w:p>
    <w:p w14:paraId="507B8A38"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1968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25.7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r w:rsidRPr="00E90A14">
        <w:rPr>
          <w:b/>
          <w:bCs/>
          <w:lang w:val="it-IT"/>
        </w:rPr>
        <w:t>grinzi </w:t>
      </w:r>
      <w:proofErr w:type="spellStart"/>
      <w:r w:rsidRPr="00E90A14">
        <w:rPr>
          <w:b/>
          <w:bCs/>
          <w:lang w:val="it-IT"/>
        </w:rPr>
        <w:t>inimă</w:t>
      </w:r>
      <w:proofErr w:type="spellEnd"/>
      <w:r w:rsidRPr="00E90A14">
        <w:rPr>
          <w:b/>
          <w:bCs/>
          <w:lang w:val="it-IT"/>
        </w:rPr>
        <w:t> </w:t>
      </w:r>
      <w:proofErr w:type="spellStart"/>
      <w:r w:rsidRPr="00E90A14">
        <w:rPr>
          <w:b/>
          <w:bCs/>
          <w:lang w:val="it-IT"/>
        </w:rPr>
        <w:t>plină</w:t>
      </w:r>
      <w:proofErr w:type="spellEnd"/>
      <w:r w:rsidRPr="00E90A14">
        <w:rPr>
          <w:b/>
          <w:bCs/>
          <w:lang w:val="it-IT"/>
        </w:rPr>
        <w:t> cale </w:t>
      </w:r>
      <w:proofErr w:type="spellStart"/>
      <w:r w:rsidRPr="00E90A14">
        <w:rPr>
          <w:b/>
          <w:bCs/>
          <w:lang w:val="it-IT"/>
        </w:rPr>
        <w:t>sus</w:t>
      </w:r>
      <w:proofErr w:type="spellEnd"/>
      <w:r w:rsidRPr="00E90A14">
        <w:rPr>
          <w:b/>
          <w:bCs/>
          <w:lang w:val="it-IT"/>
        </w:rPr>
        <w:t xml:space="preserve"> cu 3 </w:t>
      </w:r>
      <w:proofErr w:type="spellStart"/>
      <w:r w:rsidRPr="00E90A14">
        <w:rPr>
          <w:b/>
          <w:bCs/>
          <w:lang w:val="it-IT"/>
        </w:rPr>
        <w:t>deschideri</w:t>
      </w:r>
      <w:proofErr w:type="spellEnd"/>
      <w:r w:rsidRPr="00E90A14">
        <w:rPr>
          <w:b/>
          <w:bCs/>
          <w:lang w:val="it-IT"/>
        </w:rPr>
        <w:t xml:space="preserve"> de 30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existente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reabilitate</w:t>
      </w:r>
      <w:proofErr w:type="spellEnd"/>
      <w:r w:rsidRPr="00E90A14">
        <w:rPr>
          <w:lang w:val="it-IT"/>
        </w:rPr>
        <w:t xml:space="preserve"> </w:t>
      </w:r>
      <w:proofErr w:type="spellStart"/>
      <w:r w:rsidRPr="00E90A14">
        <w:rPr>
          <w:lang w:val="it-IT"/>
        </w:rPr>
        <w:t>având</w:t>
      </w:r>
      <w:proofErr w:type="spellEnd"/>
      <w:r w:rsidRPr="00E90A14">
        <w:rPr>
          <w:lang w:val="it-IT"/>
        </w:rPr>
        <w:t xml:space="preserve"> </w:t>
      </w:r>
      <w:proofErr w:type="spellStart"/>
      <w:r w:rsidRPr="00E90A14">
        <w:rPr>
          <w:lang w:val="it-IT"/>
        </w:rPr>
        <w:t>în</w:t>
      </w:r>
      <w:proofErr w:type="spellEnd"/>
      <w:r w:rsidRPr="00E90A14">
        <w:rPr>
          <w:lang w:val="it-IT"/>
        </w:rPr>
        <w:t xml:space="preserve"> vedere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costul</w:t>
      </w:r>
      <w:proofErr w:type="spellEnd"/>
      <w:r w:rsidRPr="00E90A14">
        <w:rPr>
          <w:lang w:val="it-IT"/>
        </w:rPr>
        <w:t xml:space="preserve"> mare de </w:t>
      </w:r>
      <w:proofErr w:type="spellStart"/>
      <w:r w:rsidRPr="00E90A14">
        <w:rPr>
          <w:lang w:val="it-IT"/>
        </w:rPr>
        <w:t>reconstruire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2E727265" w14:textId="77777777" w:rsidR="002478D3" w:rsidRPr="00E90A14" w:rsidRDefault="002478D3" w:rsidP="000051B6">
      <w:pPr>
        <w:ind w:left="708"/>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79B5452" w14:textId="77777777" w:rsidR="002478D3" w:rsidRPr="00DD1F99" w:rsidRDefault="002478D3" w:rsidP="000051B6">
      <w:pPr>
        <w:ind w:left="708"/>
        <w:rPr>
          <w:lang w:val="ro-RO"/>
        </w:rPr>
      </w:pPr>
    </w:p>
    <w:p w14:paraId="1CFEC08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383+765 (km </w:t>
      </w:r>
      <w:proofErr w:type="spellStart"/>
      <w:r>
        <w:rPr>
          <w:b/>
          <w:bCs/>
          <w:lang w:val="en-US"/>
        </w:rPr>
        <w:t>proiectat</w:t>
      </w:r>
      <w:proofErr w:type="spellEnd"/>
      <w:r>
        <w:rPr>
          <w:b/>
          <w:bCs/>
          <w:lang w:val="en-US"/>
        </w:rPr>
        <w:t xml:space="preserve"> 383+405.57)</w:t>
      </w:r>
    </w:p>
    <w:p w14:paraId="742BF24C"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N=361129.2705m, E=298273.7566m.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4FB3AD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50DB71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A364E9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071D12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39714D9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AB94DF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1F1404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F3C5A3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95E733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7778A8F" w14:textId="77777777" w:rsidR="002478D3" w:rsidRPr="00E90A14" w:rsidRDefault="002478D3" w:rsidP="00483D5C">
      <w:pPr>
        <w:ind w:left="360"/>
        <w:rPr>
          <w:lang w:val="it-IT"/>
        </w:rPr>
      </w:pPr>
    </w:p>
    <w:p w14:paraId="300B478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383+827 (km </w:t>
      </w:r>
      <w:proofErr w:type="spellStart"/>
      <w:r>
        <w:rPr>
          <w:b/>
          <w:bCs/>
          <w:lang w:val="en-US"/>
        </w:rPr>
        <w:t>proiectat</w:t>
      </w:r>
      <w:proofErr w:type="spellEnd"/>
      <w:r>
        <w:rPr>
          <w:b/>
          <w:bCs/>
          <w:lang w:val="en-US"/>
        </w:rPr>
        <w:t xml:space="preserve"> 383+467.11)</w:t>
      </w:r>
    </w:p>
    <w:p w14:paraId="3BC49728"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N=361108.2874m, E=298215.9154m.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FE7B67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74EEFE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A557B0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2C5EACB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4714C02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21C393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FCBAA6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356015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57DA2F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FE0F6EE" w14:textId="77777777" w:rsidR="002478D3" w:rsidRPr="00E90A14" w:rsidRDefault="002478D3" w:rsidP="00483D5C">
      <w:pPr>
        <w:ind w:left="360"/>
        <w:rPr>
          <w:lang w:val="it-IT"/>
        </w:rPr>
      </w:pPr>
    </w:p>
    <w:p w14:paraId="146DDA3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383+862 (km </w:t>
      </w:r>
      <w:proofErr w:type="spellStart"/>
      <w:r>
        <w:rPr>
          <w:b/>
          <w:bCs/>
          <w:lang w:val="en-US"/>
        </w:rPr>
        <w:t>proiectat</w:t>
      </w:r>
      <w:proofErr w:type="spellEnd"/>
      <w:r>
        <w:rPr>
          <w:b/>
          <w:bCs/>
          <w:lang w:val="en-US"/>
        </w:rPr>
        <w:t xml:space="preserve"> 383+502.34)</w:t>
      </w:r>
    </w:p>
    <w:p w14:paraId="5559039C"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N=361095.4801m, E=298183.0959m.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2EC682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263F93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05C2EB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4B78C86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73ACA11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0AC8D0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6AB1CA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D7848E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A92A6C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7142138" w14:textId="77777777" w:rsidR="002478D3" w:rsidRPr="00E90A14" w:rsidRDefault="002478D3" w:rsidP="00483D5C">
      <w:pPr>
        <w:ind w:left="360"/>
        <w:rPr>
          <w:lang w:val="it-IT"/>
        </w:rPr>
      </w:pPr>
    </w:p>
    <w:p w14:paraId="7A4B126B"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384+012 (km </w:t>
      </w:r>
      <w:proofErr w:type="spellStart"/>
      <w:r w:rsidRPr="00E90A14">
        <w:rPr>
          <w:b/>
          <w:bCs/>
          <w:lang w:val="it-IT"/>
        </w:rPr>
        <w:t>proiectat</w:t>
      </w:r>
      <w:proofErr w:type="spellEnd"/>
      <w:r w:rsidRPr="00E90A14">
        <w:rPr>
          <w:b/>
          <w:bCs/>
          <w:lang w:val="it-IT"/>
        </w:rPr>
        <w:t xml:space="preserve"> 383+654.29)</w:t>
      </w:r>
      <w:r w:rsidRPr="00E90A14">
        <w:rPr>
          <w:lang w:val="it-IT"/>
        </w:rPr>
        <w:t xml:space="preserve">, peste </w:t>
      </w:r>
      <w:proofErr w:type="spellStart"/>
      <w:r w:rsidRPr="00E90A14">
        <w:rPr>
          <w:lang w:val="it-IT"/>
        </w:rPr>
        <w:t>râul</w:t>
      </w:r>
      <w:proofErr w:type="spellEnd"/>
      <w:r w:rsidRPr="00E90A14">
        <w:rPr>
          <w:lang w:val="it-IT"/>
        </w:rPr>
        <w:t xml:space="preserve"> Valea </w:t>
      </w:r>
      <w:proofErr w:type="spellStart"/>
      <w:r w:rsidRPr="00E90A14">
        <w:rPr>
          <w:lang w:val="it-IT"/>
        </w:rPr>
        <w:t>Palangei</w:t>
      </w:r>
      <w:proofErr w:type="spellEnd"/>
      <w:r w:rsidRPr="00E90A14">
        <w:rPr>
          <w:lang w:val="it-IT"/>
        </w:rPr>
        <w:t>.</w:t>
      </w:r>
    </w:p>
    <w:p w14:paraId="2D0E921A"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1968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26.2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r w:rsidRPr="00E90A14">
        <w:rPr>
          <w:b/>
          <w:bCs/>
          <w:lang w:val="it-IT"/>
        </w:rPr>
        <w:t>grinzi </w:t>
      </w:r>
      <w:proofErr w:type="spellStart"/>
      <w:r w:rsidRPr="00E90A14">
        <w:rPr>
          <w:b/>
          <w:bCs/>
          <w:lang w:val="it-IT"/>
        </w:rPr>
        <w:t>inimă</w:t>
      </w:r>
      <w:proofErr w:type="spellEnd"/>
      <w:r w:rsidRPr="00E90A14">
        <w:rPr>
          <w:b/>
          <w:bCs/>
          <w:lang w:val="it-IT"/>
        </w:rPr>
        <w:t> </w:t>
      </w:r>
      <w:proofErr w:type="spellStart"/>
      <w:r w:rsidRPr="00E90A14">
        <w:rPr>
          <w:b/>
          <w:bCs/>
          <w:lang w:val="it-IT"/>
        </w:rPr>
        <w:t>plină</w:t>
      </w:r>
      <w:proofErr w:type="spellEnd"/>
      <w:r w:rsidRPr="00E90A14">
        <w:rPr>
          <w:b/>
          <w:bCs/>
          <w:lang w:val="it-IT"/>
        </w:rPr>
        <w:t> cale </w:t>
      </w:r>
      <w:proofErr w:type="spellStart"/>
      <w:r w:rsidRPr="00E90A14">
        <w:rPr>
          <w:b/>
          <w:bCs/>
          <w:lang w:val="it-IT"/>
        </w:rPr>
        <w:t>sus</w:t>
      </w:r>
      <w:proofErr w:type="spellEnd"/>
      <w:r w:rsidRPr="00E90A14">
        <w:rPr>
          <w:b/>
          <w:bCs/>
          <w:lang w:val="it-IT"/>
        </w:rPr>
        <w:t xml:space="preserve"> cu 3 </w:t>
      </w:r>
      <w:proofErr w:type="spellStart"/>
      <w:r w:rsidRPr="00E90A14">
        <w:rPr>
          <w:b/>
          <w:bCs/>
          <w:lang w:val="it-IT"/>
        </w:rPr>
        <w:t>deschideri</w:t>
      </w:r>
      <w:proofErr w:type="spellEnd"/>
      <w:r w:rsidRPr="00E90A14">
        <w:rPr>
          <w:b/>
          <w:bCs/>
          <w:lang w:val="it-IT"/>
        </w:rPr>
        <w:t xml:space="preserve"> de 18, 30 </w:t>
      </w:r>
      <w:proofErr w:type="spellStart"/>
      <w:r w:rsidRPr="00E90A14">
        <w:rPr>
          <w:b/>
          <w:bCs/>
          <w:lang w:val="it-IT"/>
        </w:rPr>
        <w:t>și</w:t>
      </w:r>
      <w:proofErr w:type="spellEnd"/>
      <w:r w:rsidRPr="00E90A14">
        <w:rPr>
          <w:b/>
          <w:bCs/>
          <w:lang w:val="it-IT"/>
        </w:rPr>
        <w:t xml:space="preserve"> 18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existente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reabilitate</w:t>
      </w:r>
      <w:proofErr w:type="spellEnd"/>
      <w:r w:rsidRPr="00E90A14">
        <w:rPr>
          <w:lang w:val="it-IT"/>
        </w:rPr>
        <w:t xml:space="preserve"> </w:t>
      </w:r>
      <w:proofErr w:type="spellStart"/>
      <w:r w:rsidRPr="00E90A14">
        <w:rPr>
          <w:lang w:val="it-IT"/>
        </w:rPr>
        <w:t>având</w:t>
      </w:r>
      <w:proofErr w:type="spellEnd"/>
      <w:r w:rsidRPr="00E90A14">
        <w:rPr>
          <w:lang w:val="it-IT"/>
        </w:rPr>
        <w:t xml:space="preserve"> </w:t>
      </w:r>
      <w:proofErr w:type="spellStart"/>
      <w:r w:rsidRPr="00E90A14">
        <w:rPr>
          <w:lang w:val="it-IT"/>
        </w:rPr>
        <w:t>în</w:t>
      </w:r>
      <w:proofErr w:type="spellEnd"/>
      <w:r w:rsidRPr="00E90A14">
        <w:rPr>
          <w:lang w:val="it-IT"/>
        </w:rPr>
        <w:t xml:space="preserve"> vedere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costul</w:t>
      </w:r>
      <w:proofErr w:type="spellEnd"/>
      <w:r w:rsidRPr="00E90A14">
        <w:rPr>
          <w:lang w:val="it-IT"/>
        </w:rPr>
        <w:t xml:space="preserve"> mare de </w:t>
      </w:r>
      <w:proofErr w:type="spellStart"/>
      <w:r w:rsidRPr="00E90A14">
        <w:rPr>
          <w:lang w:val="it-IT"/>
        </w:rPr>
        <w:t>reconstruire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2307B368"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lastRenderedPageBreak/>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8.71 m.</w:t>
      </w:r>
    </w:p>
    <w:p w14:paraId="797A6CF4" w14:textId="77777777" w:rsidR="002478D3" w:rsidRPr="00DD1F99" w:rsidRDefault="002478D3" w:rsidP="000051B6">
      <w:pPr>
        <w:ind w:left="708"/>
        <w:rPr>
          <w:lang w:val="ro-RO"/>
        </w:rPr>
      </w:pPr>
    </w:p>
    <w:p w14:paraId="68B2B41D" w14:textId="77777777" w:rsidR="002478D3" w:rsidRPr="00483D5C" w:rsidRDefault="002478D3" w:rsidP="002478D3">
      <w:pPr>
        <w:pStyle w:val="Paragrafoelenco"/>
        <w:numPr>
          <w:ilvl w:val="0"/>
          <w:numId w:val="14"/>
        </w:numPr>
        <w:spacing w:after="60"/>
        <w:rPr>
          <w:b/>
          <w:bCs/>
          <w:lang w:val="ro-RO"/>
        </w:rPr>
      </w:pPr>
      <w:r w:rsidRPr="00483D5C">
        <w:rPr>
          <w:b/>
          <w:bCs/>
          <w:lang w:val="ro-RO"/>
        </w:rPr>
        <w:t>Pod km 384+148 (km proiectat 383+786.23)</w:t>
      </w:r>
      <w:r w:rsidRPr="00483D5C">
        <w:rPr>
          <w:lang w:val="ro-RO"/>
        </w:rPr>
        <w:t>, peste râul AdaVale fără numeKaleh.</w:t>
      </w:r>
    </w:p>
    <w:p w14:paraId="2AB4B6E5" w14:textId="77777777" w:rsidR="002478D3" w:rsidRPr="00E90A14" w:rsidRDefault="002478D3" w:rsidP="000051B6">
      <w:pPr>
        <w:ind w:left="708"/>
        <w:rPr>
          <w:lang w:val="it-IT"/>
        </w:rPr>
      </w:pPr>
      <w:r w:rsidRPr="00483D5C">
        <w:rPr>
          <w:lang w:val="ro-RO"/>
        </w:rPr>
        <w:t xml:space="preserve">Podul existent este construit în anul 1968 și are o diferența de 27.8 cm între axul proiectat și axul existent. </w:t>
      </w:r>
      <w:r>
        <w:rPr>
          <w:lang w:val="ro-RO"/>
        </w:rPr>
        <w:t xml:space="preserve">Soluţia proiectată, pe baza racomandarii expertului, constă </w:t>
      </w:r>
      <w:r w:rsidRPr="00483D5C">
        <w:rPr>
          <w:lang w:val="ro-RO"/>
        </w:rPr>
        <w:t xml:space="preserve">în dezafectarea podului existent şi realizarea unui tablier nou cu calea pe balast, </w:t>
      </w:r>
      <w:r w:rsidRPr="00483D5C">
        <w:rPr>
          <w:b/>
          <w:bCs/>
          <w:lang w:val="ro-RO"/>
        </w:rPr>
        <w:t>grinzi inimă plină cale sus cu 3 deschideri de 16.5, 27.5 și 16.5 m</w:t>
      </w:r>
      <w:r w:rsidRPr="00483D5C">
        <w:rPr>
          <w:lang w:val="ro-RO"/>
        </w:rPr>
        <w:t xml:space="preserve">. Infrastructurile existente vor fi reabilitate având în vedere starea destul de bună și costul mare de reconstruire.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zidurilor</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
    <w:p w14:paraId="71D93A6B" w14:textId="77777777" w:rsidR="002478D3" w:rsidRPr="00E90A14" w:rsidRDefault="002478D3" w:rsidP="000051B6">
      <w:pPr>
        <w:ind w:left="708"/>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5A302CC" w14:textId="77777777" w:rsidR="002478D3" w:rsidRPr="00DD1F99" w:rsidRDefault="002478D3" w:rsidP="000051B6">
      <w:pPr>
        <w:ind w:left="708"/>
        <w:rPr>
          <w:lang w:val="ro-RO"/>
        </w:rPr>
      </w:pPr>
    </w:p>
    <w:p w14:paraId="49AF238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384+274 (km </w:t>
      </w:r>
      <w:proofErr w:type="spellStart"/>
      <w:r>
        <w:rPr>
          <w:b/>
          <w:bCs/>
          <w:lang w:val="en-US"/>
        </w:rPr>
        <w:t>proiectat</w:t>
      </w:r>
      <w:proofErr w:type="spellEnd"/>
      <w:r>
        <w:rPr>
          <w:b/>
          <w:bCs/>
          <w:lang w:val="en-US"/>
        </w:rPr>
        <w:t xml:space="preserve"> 383+912.81)</w:t>
      </w:r>
    </w:p>
    <w:p w14:paraId="5EF3B116"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N=360885.1946m, E=297834.3236m.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3.6 mc/s.</w:t>
      </w:r>
    </w:p>
    <w:p w14:paraId="45DD832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DFDCAD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C5C234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25C22DF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256A282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494698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CA1C47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4FC359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AA0F2FE"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0.26 m.</w:t>
      </w:r>
    </w:p>
    <w:p w14:paraId="4B96CDE5" w14:textId="77777777" w:rsidR="002478D3" w:rsidRDefault="002478D3" w:rsidP="00483D5C">
      <w:pPr>
        <w:ind w:left="360"/>
      </w:pPr>
    </w:p>
    <w:p w14:paraId="736598F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384+465 (km </w:t>
      </w:r>
      <w:proofErr w:type="spellStart"/>
      <w:r>
        <w:rPr>
          <w:b/>
          <w:bCs/>
          <w:lang w:val="en-US"/>
        </w:rPr>
        <w:t>proiectat</w:t>
      </w:r>
      <w:proofErr w:type="spellEnd"/>
      <w:r>
        <w:rPr>
          <w:b/>
          <w:bCs/>
          <w:lang w:val="en-US"/>
        </w:rPr>
        <w:t xml:space="preserve"> 384+106.48)</w:t>
      </w:r>
    </w:p>
    <w:p w14:paraId="1BA92BB9"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N=360789.0083m, E=297667.1981m.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3FF077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9CF117D" w14:textId="77777777" w:rsidR="002478D3" w:rsidRDefault="002478D3" w:rsidP="002478D3">
      <w:pPr>
        <w:pStyle w:val="Paragrafoelenco"/>
        <w:numPr>
          <w:ilvl w:val="0"/>
          <w:numId w:val="16"/>
        </w:numPr>
        <w:spacing w:after="60"/>
      </w:pPr>
      <w:proofErr w:type="spellStart"/>
      <w:r>
        <w:lastRenderedPageBreak/>
        <w:t>Demolarea</w:t>
      </w:r>
      <w:proofErr w:type="spellEnd"/>
      <w:r>
        <w:t xml:space="preserve"> </w:t>
      </w:r>
      <w:proofErr w:type="spellStart"/>
      <w:r>
        <w:t>podeţului</w:t>
      </w:r>
      <w:proofErr w:type="spellEnd"/>
      <w:r>
        <w:t xml:space="preserve"> existent; </w:t>
      </w:r>
    </w:p>
    <w:p w14:paraId="07DEC26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7D4A2A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037124E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6A1A742"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29A53B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589501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FD180C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3473681" w14:textId="77777777" w:rsidR="002478D3" w:rsidRPr="00E90A14" w:rsidRDefault="002478D3" w:rsidP="00483D5C">
      <w:pPr>
        <w:ind w:left="360"/>
        <w:rPr>
          <w:lang w:val="it-IT"/>
        </w:rPr>
      </w:pPr>
    </w:p>
    <w:p w14:paraId="4E02BA4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384+621 (km </w:t>
      </w:r>
      <w:proofErr w:type="spellStart"/>
      <w:r>
        <w:rPr>
          <w:b/>
          <w:bCs/>
          <w:lang w:val="en-US"/>
        </w:rPr>
        <w:t>proiectat</w:t>
      </w:r>
      <w:proofErr w:type="spellEnd"/>
      <w:r>
        <w:rPr>
          <w:b/>
          <w:bCs/>
          <w:lang w:val="en-US"/>
        </w:rPr>
        <w:t xml:space="preserve"> 384+265.65)</w:t>
      </w:r>
    </w:p>
    <w:p w14:paraId="59B0C6E0"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N=360731.3151m, E=297518.8521m.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0.82 mc/s.</w:t>
      </w:r>
    </w:p>
    <w:p w14:paraId="6DCA691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92EC93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2EAE50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8611C6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708B739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0DEF97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5163E1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8%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159316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5CA159E"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1.61 m.</w:t>
      </w:r>
    </w:p>
    <w:p w14:paraId="34ABFAFB" w14:textId="77777777" w:rsidR="002478D3" w:rsidRDefault="002478D3" w:rsidP="00483D5C">
      <w:pPr>
        <w:ind w:left="360"/>
      </w:pPr>
    </w:p>
    <w:p w14:paraId="44C84BF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384+708 (km </w:t>
      </w:r>
      <w:proofErr w:type="spellStart"/>
      <w:r>
        <w:rPr>
          <w:b/>
          <w:bCs/>
          <w:lang w:val="en-US"/>
        </w:rPr>
        <w:t>proiectat</w:t>
      </w:r>
      <w:proofErr w:type="spellEnd"/>
      <w:r>
        <w:rPr>
          <w:b/>
          <w:bCs/>
          <w:lang w:val="en-US"/>
        </w:rPr>
        <w:t xml:space="preserve"> 384+352.6)</w:t>
      </w:r>
    </w:p>
    <w:p w14:paraId="531657CF"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N=360699.8355m, E=297437.8007m.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B337253" w14:textId="77777777" w:rsidR="002478D3" w:rsidRPr="00E90A14" w:rsidRDefault="002478D3" w:rsidP="00483D5C">
      <w:pPr>
        <w:ind w:left="360"/>
        <w:rPr>
          <w:lang w:val="it-IT"/>
        </w:rPr>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FB590A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37A25F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501028E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6FE4FD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54A5CE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0DAC35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383B32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E7C7F8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935A20F" w14:textId="77777777" w:rsidR="002478D3" w:rsidRPr="00E90A14" w:rsidRDefault="002478D3" w:rsidP="00483D5C">
      <w:pPr>
        <w:ind w:left="360"/>
        <w:rPr>
          <w:lang w:val="it-IT"/>
        </w:rPr>
      </w:pPr>
    </w:p>
    <w:p w14:paraId="3996D38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384+818 (km </w:t>
      </w:r>
      <w:proofErr w:type="spellStart"/>
      <w:r>
        <w:rPr>
          <w:b/>
          <w:bCs/>
          <w:lang w:val="en-US"/>
        </w:rPr>
        <w:t>proiectat</w:t>
      </w:r>
      <w:proofErr w:type="spellEnd"/>
      <w:r>
        <w:rPr>
          <w:b/>
          <w:bCs/>
          <w:lang w:val="en-US"/>
        </w:rPr>
        <w:t xml:space="preserve"> 384+463.01)</w:t>
      </w:r>
    </w:p>
    <w:p w14:paraId="6A3D6663"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N=360660.8142m, E=297334.5255m.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1.7 mc/s.</w:t>
      </w:r>
    </w:p>
    <w:p w14:paraId="508DD25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BCAF61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44EFFA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45B2B84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745388D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3B5FAF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769EBF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7%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58E1D7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80D9461"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1.42 m.</w:t>
      </w:r>
    </w:p>
    <w:p w14:paraId="6C023CF4" w14:textId="77777777" w:rsidR="002478D3" w:rsidRDefault="002478D3" w:rsidP="00483D5C">
      <w:pPr>
        <w:ind w:left="360"/>
      </w:pPr>
    </w:p>
    <w:p w14:paraId="2CE9562D" w14:textId="77777777" w:rsidR="002478D3" w:rsidRDefault="002478D3" w:rsidP="00483D5C">
      <w:pPr>
        <w:ind w:left="360"/>
      </w:pPr>
    </w:p>
    <w:p w14:paraId="0E9BC7C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384+947 (km </w:t>
      </w:r>
      <w:proofErr w:type="spellStart"/>
      <w:r>
        <w:rPr>
          <w:b/>
          <w:bCs/>
          <w:lang w:val="en-US"/>
        </w:rPr>
        <w:t>proiectat</w:t>
      </w:r>
      <w:proofErr w:type="spellEnd"/>
      <w:r>
        <w:rPr>
          <w:b/>
          <w:bCs/>
          <w:lang w:val="en-US"/>
        </w:rPr>
        <w:t xml:space="preserve"> 384+592.74)</w:t>
      </w:r>
    </w:p>
    <w:p w14:paraId="094CD9F2"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N=360627.096m, E=297209.3477m.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lastRenderedPageBreak/>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451BD8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EE1C39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619F50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4CDA516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E71D54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00FDE1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BC89F6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A990ED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CDAF35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6B65B72" w14:textId="77777777" w:rsidR="002478D3" w:rsidRPr="00E90A14" w:rsidRDefault="002478D3" w:rsidP="00483D5C">
      <w:pPr>
        <w:ind w:left="360"/>
        <w:rPr>
          <w:lang w:val="it-IT"/>
        </w:rPr>
      </w:pPr>
    </w:p>
    <w:p w14:paraId="2CDF148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385+021 (km </w:t>
      </w:r>
      <w:proofErr w:type="spellStart"/>
      <w:r>
        <w:rPr>
          <w:b/>
          <w:bCs/>
          <w:lang w:val="en-US"/>
        </w:rPr>
        <w:t>proiectat</w:t>
      </w:r>
      <w:proofErr w:type="spellEnd"/>
      <w:r>
        <w:rPr>
          <w:b/>
          <w:bCs/>
          <w:lang w:val="en-US"/>
        </w:rPr>
        <w:t xml:space="preserve"> 384+665.59)</w:t>
      </w:r>
    </w:p>
    <w:p w14:paraId="05228EE1"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N=360613.2762m, E=297137.8208m.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9D0047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C47071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BE7E55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A56B26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B069A7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760B60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434DD1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B11FF5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C7D737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3C455CF" w14:textId="77777777" w:rsidR="002478D3" w:rsidRPr="00E90A14" w:rsidRDefault="002478D3" w:rsidP="00483D5C">
      <w:pPr>
        <w:ind w:left="360"/>
        <w:rPr>
          <w:lang w:val="it-IT"/>
        </w:rPr>
      </w:pPr>
    </w:p>
    <w:p w14:paraId="1E1CA00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385+110 (km </w:t>
      </w:r>
      <w:proofErr w:type="spellStart"/>
      <w:r>
        <w:rPr>
          <w:b/>
          <w:bCs/>
          <w:lang w:val="en-US"/>
        </w:rPr>
        <w:t>proiectat</w:t>
      </w:r>
      <w:proofErr w:type="spellEnd"/>
      <w:r>
        <w:rPr>
          <w:b/>
          <w:bCs/>
          <w:lang w:val="en-US"/>
        </w:rPr>
        <w:t xml:space="preserve"> 384+749.81)</w:t>
      </w:r>
    </w:p>
    <w:p w14:paraId="4B34A887"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lastRenderedPageBreak/>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N=360597.4533m, E=297055.1006m.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E32176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2B9053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F09E24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293B7D3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A3F674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D69961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6AEAF0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4.8%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67DFA8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A02176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D483031" w14:textId="77777777" w:rsidR="002478D3" w:rsidRPr="00E90A14" w:rsidRDefault="002478D3" w:rsidP="00483D5C">
      <w:pPr>
        <w:ind w:left="360"/>
        <w:rPr>
          <w:lang w:val="it-IT"/>
        </w:rPr>
      </w:pPr>
    </w:p>
    <w:p w14:paraId="656DB1F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385+252 (km </w:t>
      </w:r>
      <w:proofErr w:type="spellStart"/>
      <w:r>
        <w:rPr>
          <w:b/>
          <w:bCs/>
          <w:lang w:val="en-US"/>
        </w:rPr>
        <w:t>proiectat</w:t>
      </w:r>
      <w:proofErr w:type="spellEnd"/>
      <w:r>
        <w:rPr>
          <w:b/>
          <w:bCs/>
          <w:lang w:val="en-US"/>
        </w:rPr>
        <w:t xml:space="preserve"> 384+896.83)</w:t>
      </w:r>
    </w:p>
    <w:p w14:paraId="3C51860F"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N=360566.8823m, E=296911.3212m.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 mc/s.</w:t>
      </w:r>
    </w:p>
    <w:p w14:paraId="1E90B6C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0C1D00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655A80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F1C036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20BCB2E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2294D2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5825C5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51E2B4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16F75A4"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0.35 m.</w:t>
      </w:r>
    </w:p>
    <w:p w14:paraId="4C00CEF2" w14:textId="77777777" w:rsidR="002478D3" w:rsidRDefault="002478D3" w:rsidP="00483D5C">
      <w:pPr>
        <w:ind w:left="360"/>
      </w:pPr>
    </w:p>
    <w:p w14:paraId="561006D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385+375 (km </w:t>
      </w:r>
      <w:proofErr w:type="spellStart"/>
      <w:r>
        <w:rPr>
          <w:b/>
          <w:bCs/>
          <w:lang w:val="en-US"/>
        </w:rPr>
        <w:t>proiectat</w:t>
      </w:r>
      <w:proofErr w:type="spellEnd"/>
      <w:r>
        <w:rPr>
          <w:b/>
          <w:bCs/>
          <w:lang w:val="en-US"/>
        </w:rPr>
        <w:t xml:space="preserve"> 385+015.6)</w:t>
      </w:r>
    </w:p>
    <w:p w14:paraId="3FE403CF" w14:textId="77777777" w:rsidR="002478D3" w:rsidRPr="00E90A14" w:rsidRDefault="002478D3" w:rsidP="00483D5C">
      <w:pPr>
        <w:ind w:left="360"/>
        <w:rPr>
          <w:lang w:val="it-IT"/>
        </w:rPr>
      </w:pPr>
      <w:proofErr w:type="spellStart"/>
      <w:r w:rsidRPr="00483D5C">
        <w:rPr>
          <w:lang w:val="en-US"/>
        </w:rPr>
        <w:lastRenderedPageBreak/>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N=360537.7973m, E=296796.1675m.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972E68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802AA1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9437D5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D2CFFD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25F0D7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394FAA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55FCF3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3%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79E9F2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B4C209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28A1127" w14:textId="77777777" w:rsidR="002478D3" w:rsidRPr="00E90A14" w:rsidRDefault="002478D3" w:rsidP="00483D5C">
      <w:pPr>
        <w:ind w:left="360"/>
        <w:rPr>
          <w:lang w:val="it-IT"/>
        </w:rPr>
      </w:pPr>
    </w:p>
    <w:p w14:paraId="05C0BAA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385+574 (km </w:t>
      </w:r>
      <w:proofErr w:type="spellStart"/>
      <w:r>
        <w:rPr>
          <w:b/>
          <w:bCs/>
          <w:lang w:val="en-US"/>
        </w:rPr>
        <w:t>proiectat</w:t>
      </w:r>
      <w:proofErr w:type="spellEnd"/>
      <w:r>
        <w:rPr>
          <w:b/>
          <w:bCs/>
          <w:lang w:val="en-US"/>
        </w:rPr>
        <w:t xml:space="preserve"> 385+213.09)</w:t>
      </w:r>
    </w:p>
    <w:p w14:paraId="4DC60020"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N=360500.4433m, E=296602.711m.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0.6 mc/s.</w:t>
      </w:r>
    </w:p>
    <w:p w14:paraId="3FFF997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BAF509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FB3429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3B0F5CB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5765F1D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CFA9E0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58CD70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722A7D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78EFEEA"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1.28 m.</w:t>
      </w:r>
    </w:p>
    <w:p w14:paraId="13D615E0" w14:textId="77777777" w:rsidR="002478D3" w:rsidRDefault="002478D3" w:rsidP="00483D5C">
      <w:pPr>
        <w:ind w:left="360"/>
      </w:pPr>
    </w:p>
    <w:p w14:paraId="1711F51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lastRenderedPageBreak/>
        <w:t>Podeț</w:t>
      </w:r>
      <w:proofErr w:type="spellEnd"/>
      <w:r w:rsidRPr="00E050CF">
        <w:rPr>
          <w:b/>
          <w:bCs/>
          <w:lang w:val="en-US"/>
        </w:rPr>
        <w:t xml:space="preserve"> </w:t>
      </w:r>
      <w:r>
        <w:rPr>
          <w:b/>
          <w:bCs/>
          <w:lang w:val="en-US"/>
        </w:rPr>
        <w:t xml:space="preserve">km 385+976 (km </w:t>
      </w:r>
      <w:proofErr w:type="spellStart"/>
      <w:r>
        <w:rPr>
          <w:b/>
          <w:bCs/>
          <w:lang w:val="en-US"/>
        </w:rPr>
        <w:t>proiectat</w:t>
      </w:r>
      <w:proofErr w:type="spellEnd"/>
      <w:r>
        <w:rPr>
          <w:b/>
          <w:bCs/>
          <w:lang w:val="en-US"/>
        </w:rPr>
        <w:t xml:space="preserve"> 385+604.41)</w:t>
      </w:r>
    </w:p>
    <w:p w14:paraId="26F3339E"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N=360649.2582m, E=296253.9789m.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B0FEED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D4AA20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336739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AFCE5D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3309F9E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0C484A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E22F3C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7.2%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DEF211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9D441C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EEB1B8C" w14:textId="77777777" w:rsidR="002478D3" w:rsidRPr="00E90A14" w:rsidRDefault="002478D3" w:rsidP="00483D5C">
      <w:pPr>
        <w:ind w:left="360"/>
        <w:rPr>
          <w:lang w:val="it-IT"/>
        </w:rPr>
      </w:pPr>
    </w:p>
    <w:p w14:paraId="2C8C979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386+067 (km </w:t>
      </w:r>
      <w:proofErr w:type="spellStart"/>
      <w:r>
        <w:rPr>
          <w:b/>
          <w:bCs/>
          <w:lang w:val="en-US"/>
        </w:rPr>
        <w:t>proiectat</w:t>
      </w:r>
      <w:proofErr w:type="spellEnd"/>
      <w:r>
        <w:rPr>
          <w:b/>
          <w:bCs/>
          <w:lang w:val="en-US"/>
        </w:rPr>
        <w:t xml:space="preserve"> 385+705.9)</w:t>
      </w:r>
    </w:p>
    <w:p w14:paraId="289F30A7"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N=360731.6181m, E=296195.0419m.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E1A392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F0E853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B1AAF3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49C05E9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73FAAFA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330CAB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1DCD76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0410C1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A79E7F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1C489C9" w14:textId="77777777" w:rsidR="002478D3" w:rsidRPr="00E90A14" w:rsidRDefault="002478D3" w:rsidP="00483D5C">
      <w:pPr>
        <w:ind w:left="360"/>
        <w:rPr>
          <w:lang w:val="it-IT"/>
        </w:rPr>
      </w:pPr>
    </w:p>
    <w:p w14:paraId="3BE6957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386+350 (km </w:t>
      </w:r>
      <w:proofErr w:type="spellStart"/>
      <w:r>
        <w:rPr>
          <w:b/>
          <w:bCs/>
          <w:lang w:val="en-US"/>
        </w:rPr>
        <w:t>proiectat</w:t>
      </w:r>
      <w:proofErr w:type="spellEnd"/>
      <w:r>
        <w:rPr>
          <w:b/>
          <w:bCs/>
          <w:lang w:val="en-US"/>
        </w:rPr>
        <w:t xml:space="preserve"> 385+986.94)</w:t>
      </w:r>
    </w:p>
    <w:p w14:paraId="1801184E"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N=361002.6529m, E=296132.481m.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D0E178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0A9F39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2F35F7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3DA34AF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3C80295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BBFDF1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ADECE2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09667C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51757E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B948F10" w14:textId="77777777" w:rsidR="002478D3" w:rsidRPr="00E90A14" w:rsidRDefault="002478D3" w:rsidP="00483D5C">
      <w:pPr>
        <w:ind w:left="360"/>
        <w:rPr>
          <w:lang w:val="it-IT"/>
        </w:rPr>
      </w:pPr>
    </w:p>
    <w:p w14:paraId="1D41379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386+531 (km </w:t>
      </w:r>
      <w:proofErr w:type="spellStart"/>
      <w:r>
        <w:rPr>
          <w:b/>
          <w:bCs/>
          <w:lang w:val="en-US"/>
        </w:rPr>
        <w:t>proiectat</w:t>
      </w:r>
      <w:proofErr w:type="spellEnd"/>
      <w:r>
        <w:rPr>
          <w:b/>
          <w:bCs/>
          <w:lang w:val="en-US"/>
        </w:rPr>
        <w:t xml:space="preserve"> 386+197.12)</w:t>
      </w:r>
    </w:p>
    <w:p w14:paraId="69FEB9CD"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Vârciorova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Orşova</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N=361207.0858m, E=296089.5724m.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1.3 mc/s.</w:t>
      </w:r>
    </w:p>
    <w:p w14:paraId="6C2AE9C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5575E3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3C7608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52CF7D2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7D02088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20E136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10C74D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5EB756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504090C"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lastRenderedPageBreak/>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1.83 m.</w:t>
      </w:r>
    </w:p>
    <w:p w14:paraId="46DBF6BD" w14:textId="77777777" w:rsidR="002478D3" w:rsidRDefault="002478D3" w:rsidP="00483D5C">
      <w:pPr>
        <w:ind w:left="360"/>
      </w:pPr>
    </w:p>
    <w:p w14:paraId="7F958148"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386+983 (km </w:t>
      </w:r>
      <w:proofErr w:type="spellStart"/>
      <w:r w:rsidRPr="00E90A14">
        <w:rPr>
          <w:b/>
          <w:bCs/>
          <w:lang w:val="it-IT"/>
        </w:rPr>
        <w:t>proiectat</w:t>
      </w:r>
      <w:proofErr w:type="spellEnd"/>
      <w:r w:rsidRPr="00E90A14">
        <w:rPr>
          <w:b/>
          <w:bCs/>
          <w:lang w:val="it-IT"/>
        </w:rPr>
        <w:t xml:space="preserve"> 386+619.44)</w:t>
      </w:r>
      <w:r w:rsidRPr="00E90A14">
        <w:rPr>
          <w:lang w:val="it-IT"/>
        </w:rPr>
        <w:t xml:space="preserve">, peste o vale </w:t>
      </w:r>
      <w:proofErr w:type="spellStart"/>
      <w:r w:rsidRPr="00E90A14">
        <w:rPr>
          <w:lang w:val="it-IT"/>
        </w:rPr>
        <w:t>fără</w:t>
      </w:r>
      <w:proofErr w:type="spellEnd"/>
      <w:r w:rsidRPr="00E90A14">
        <w:rPr>
          <w:lang w:val="it-IT"/>
        </w:rPr>
        <w:t xml:space="preserve"> nume.</w:t>
      </w:r>
    </w:p>
    <w:p w14:paraId="258D9215"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1968 </w:t>
      </w:r>
      <w:proofErr w:type="spellStart"/>
      <w:r w:rsidRPr="00E90A14">
        <w:rPr>
          <w:lang w:val="it-IT"/>
        </w:rPr>
        <w:t>și</w:t>
      </w:r>
      <w:proofErr w:type="spellEnd"/>
      <w:r w:rsidRPr="00E90A14">
        <w:rPr>
          <w:lang w:val="it-IT"/>
        </w:rPr>
        <w:t xml:space="preserve"> nu mai </w:t>
      </w:r>
      <w:proofErr w:type="spellStart"/>
      <w:r w:rsidRPr="00E90A14">
        <w:rPr>
          <w:lang w:val="it-IT"/>
        </w:rPr>
        <w:t>prezintă</w:t>
      </w:r>
      <w:proofErr w:type="spellEnd"/>
      <w:r w:rsidRPr="00E90A14">
        <w:rPr>
          <w:lang w:val="it-IT"/>
        </w:rPr>
        <w:t xml:space="preserve"> </w:t>
      </w:r>
      <w:proofErr w:type="spellStart"/>
      <w:r w:rsidRPr="00E90A14">
        <w:rPr>
          <w:lang w:val="it-IT"/>
        </w:rPr>
        <w:t>siguranţă</w:t>
      </w:r>
      <w:proofErr w:type="spellEnd"/>
      <w:r w:rsidRPr="00E90A14">
        <w:rPr>
          <w:lang w:val="it-IT"/>
        </w:rPr>
        <w:t xml:space="preserve"> </w:t>
      </w:r>
      <w:proofErr w:type="spellStart"/>
      <w:r w:rsidRPr="00E90A14">
        <w:rPr>
          <w:lang w:val="it-IT"/>
        </w:rPr>
        <w:t>decât</w:t>
      </w:r>
      <w:proofErr w:type="spellEnd"/>
      <w:r w:rsidRPr="00E90A14">
        <w:rPr>
          <w:lang w:val="it-IT"/>
        </w:rPr>
        <w:t xml:space="preserve"> o </w:t>
      </w:r>
      <w:proofErr w:type="spellStart"/>
      <w:r w:rsidRPr="00E90A14">
        <w:rPr>
          <w:lang w:val="it-IT"/>
        </w:rPr>
        <w:t>perioadă</w:t>
      </w:r>
      <w:proofErr w:type="spellEnd"/>
      <w:r w:rsidRPr="00E90A14">
        <w:rPr>
          <w:lang w:val="it-IT"/>
        </w:rPr>
        <w:t xml:space="preserve"> </w:t>
      </w:r>
      <w:proofErr w:type="spellStart"/>
      <w:r w:rsidRPr="00E90A14">
        <w:rPr>
          <w:lang w:val="it-IT"/>
        </w:rPr>
        <w:t>limitată</w:t>
      </w:r>
      <w:proofErr w:type="spellEnd"/>
      <w:r w:rsidRPr="00E90A14">
        <w:rPr>
          <w:lang w:val="it-IT"/>
        </w:rPr>
        <w:t xml:space="preserve"> de </w:t>
      </w:r>
      <w:proofErr w:type="spellStart"/>
      <w:r w:rsidRPr="00E90A14">
        <w:rPr>
          <w:lang w:val="it-IT"/>
        </w:rPr>
        <w:t>timp</w:t>
      </w:r>
      <w:proofErr w:type="spellEnd"/>
      <w:r w:rsidRPr="00E90A14">
        <w:rPr>
          <w:lang w:val="it-IT"/>
        </w:rPr>
        <w:t xml:space="preserve"> </w:t>
      </w:r>
      <w:proofErr w:type="spellStart"/>
      <w:r w:rsidRPr="00E90A14">
        <w:rPr>
          <w:lang w:val="it-IT"/>
        </w:rPr>
        <w:t>datorită</w:t>
      </w:r>
      <w:proofErr w:type="spellEnd"/>
      <w:r w:rsidRPr="00E90A14">
        <w:rPr>
          <w:lang w:val="it-IT"/>
        </w:rPr>
        <w:t xml:space="preserve"> </w:t>
      </w:r>
      <w:proofErr w:type="spellStart"/>
      <w:r w:rsidRPr="00E90A14">
        <w:rPr>
          <w:lang w:val="it-IT"/>
        </w:rPr>
        <w:t>degradărilor</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10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existente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reabilitate</w:t>
      </w:r>
      <w:proofErr w:type="spellEnd"/>
      <w:r w:rsidRPr="00E90A14">
        <w:rPr>
          <w:lang w:val="it-IT"/>
        </w:rPr>
        <w:t xml:space="preserve"> </w:t>
      </w:r>
      <w:proofErr w:type="spellStart"/>
      <w:r w:rsidRPr="00E90A14">
        <w:rPr>
          <w:lang w:val="it-IT"/>
        </w:rPr>
        <w:t>având</w:t>
      </w:r>
      <w:proofErr w:type="spellEnd"/>
      <w:r w:rsidRPr="00E90A14">
        <w:rPr>
          <w:lang w:val="it-IT"/>
        </w:rPr>
        <w:t xml:space="preserve"> </w:t>
      </w:r>
      <w:proofErr w:type="spellStart"/>
      <w:r w:rsidRPr="00E90A14">
        <w:rPr>
          <w:lang w:val="it-IT"/>
        </w:rPr>
        <w:t>în</w:t>
      </w:r>
      <w:proofErr w:type="spellEnd"/>
      <w:r w:rsidRPr="00E90A14">
        <w:rPr>
          <w:lang w:val="it-IT"/>
        </w:rPr>
        <w:t xml:space="preserve"> vedere </w:t>
      </w:r>
      <w:proofErr w:type="spellStart"/>
      <w:r w:rsidRPr="00E90A14">
        <w:rPr>
          <w:lang w:val="it-IT"/>
        </w:rPr>
        <w:t>starea</w:t>
      </w:r>
      <w:proofErr w:type="spellEnd"/>
      <w:r w:rsidRPr="00E90A14">
        <w:rPr>
          <w:lang w:val="it-IT"/>
        </w:rPr>
        <w:t xml:space="preserve"> </w:t>
      </w:r>
      <w:proofErr w:type="spellStart"/>
      <w:r w:rsidRPr="00E90A14">
        <w:rPr>
          <w:lang w:val="it-IT"/>
        </w:rPr>
        <w:t>destul</w:t>
      </w:r>
      <w:proofErr w:type="spellEnd"/>
      <w:r w:rsidRPr="00E90A14">
        <w:rPr>
          <w:lang w:val="it-IT"/>
        </w:rPr>
        <w:t xml:space="preserve"> de </w:t>
      </w:r>
      <w:proofErr w:type="spellStart"/>
      <w:r w:rsidRPr="00E90A14">
        <w:rPr>
          <w:lang w:val="it-IT"/>
        </w:rPr>
        <w:t>bună</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costul</w:t>
      </w:r>
      <w:proofErr w:type="spellEnd"/>
      <w:r w:rsidRPr="00E90A14">
        <w:rPr>
          <w:lang w:val="it-IT"/>
        </w:rPr>
        <w:t xml:space="preserve"> mare de </w:t>
      </w:r>
      <w:proofErr w:type="spellStart"/>
      <w:r w:rsidRPr="00E90A14">
        <w:rPr>
          <w:lang w:val="it-IT"/>
        </w:rPr>
        <w:t>reconstruire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4329EAE6"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2.72 m.</w:t>
      </w:r>
    </w:p>
    <w:p w14:paraId="3A254708" w14:textId="77777777" w:rsidR="002478D3" w:rsidRPr="00DD1F99" w:rsidRDefault="002478D3" w:rsidP="000051B6">
      <w:pPr>
        <w:ind w:left="708"/>
        <w:rPr>
          <w:lang w:val="ro-RO"/>
        </w:rPr>
      </w:pPr>
    </w:p>
    <w:p w14:paraId="4322D0B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387+531 (km </w:t>
      </w:r>
      <w:proofErr w:type="spellStart"/>
      <w:r>
        <w:rPr>
          <w:b/>
          <w:bCs/>
          <w:lang w:val="en-US"/>
        </w:rPr>
        <w:t>proiectat</w:t>
      </w:r>
      <w:proofErr w:type="spellEnd"/>
      <w:r>
        <w:rPr>
          <w:b/>
          <w:bCs/>
          <w:lang w:val="en-US"/>
        </w:rPr>
        <w:t xml:space="preserve"> 387+146.33)</w:t>
      </w:r>
    </w:p>
    <w:p w14:paraId="29AD5838"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Orşova</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N=362029.6305m, E=295623.4228m.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A1E131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ED0374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4E5361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2859237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7EB16F0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7FD5C9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DD6399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E6B3D6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31E739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244B73B" w14:textId="77777777" w:rsidR="002478D3" w:rsidRPr="00E90A14" w:rsidRDefault="002478D3" w:rsidP="00483D5C">
      <w:pPr>
        <w:ind w:left="360"/>
        <w:rPr>
          <w:lang w:val="it-IT"/>
        </w:rPr>
      </w:pPr>
    </w:p>
    <w:p w14:paraId="41360A5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387+635 (km </w:t>
      </w:r>
      <w:proofErr w:type="spellStart"/>
      <w:r>
        <w:rPr>
          <w:b/>
          <w:bCs/>
          <w:lang w:val="en-US"/>
        </w:rPr>
        <w:t>proiectat</w:t>
      </w:r>
      <w:proofErr w:type="spellEnd"/>
      <w:r>
        <w:rPr>
          <w:b/>
          <w:bCs/>
          <w:lang w:val="en-US"/>
        </w:rPr>
        <w:t xml:space="preserve"> 387+281.94)</w:t>
      </w:r>
    </w:p>
    <w:p w14:paraId="513725AF"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Orşova</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N=362152.5734m, E=295566.2944m.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Valea</w:t>
      </w:r>
      <w:proofErr w:type="spellEnd"/>
      <w:r w:rsidRPr="00483D5C">
        <w:rPr>
          <w:lang w:val="en-US"/>
        </w:rPr>
        <w:t xml:space="preserve"> Lui Ivan.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22.2 mc/s.</w:t>
      </w:r>
    </w:p>
    <w:p w14:paraId="4BAD9D5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E7ADD1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A8183B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2 X C3; </w:t>
      </w:r>
    </w:p>
    <w:p w14:paraId="45A5F53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0ABC351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14E6AF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86B0A0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0.7%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D6CAFA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11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D9B2581"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0.35 m.</w:t>
      </w:r>
    </w:p>
    <w:p w14:paraId="43FABAAD" w14:textId="77777777" w:rsidR="002478D3" w:rsidRDefault="002478D3" w:rsidP="00483D5C">
      <w:pPr>
        <w:ind w:left="360"/>
      </w:pPr>
    </w:p>
    <w:p w14:paraId="04D85F9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387+820 (km </w:t>
      </w:r>
      <w:proofErr w:type="spellStart"/>
      <w:r>
        <w:rPr>
          <w:b/>
          <w:bCs/>
          <w:lang w:val="en-US"/>
        </w:rPr>
        <w:t>proiectat</w:t>
      </w:r>
      <w:proofErr w:type="spellEnd"/>
      <w:r>
        <w:rPr>
          <w:b/>
          <w:bCs/>
          <w:lang w:val="en-US"/>
        </w:rPr>
        <w:t xml:space="preserve"> 387+452.27)</w:t>
      </w:r>
    </w:p>
    <w:p w14:paraId="7BD79DB5"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Orşova</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N=362313.0158m, E=295509.1399m.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9CA2D0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C2D49C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073CC3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256DC53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un </w:t>
      </w:r>
      <w:proofErr w:type="spellStart"/>
      <w:r w:rsidRPr="00E90A14">
        <w:rPr>
          <w:lang w:val="it-IT"/>
        </w:rPr>
        <w:t>timpan</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o camera de cadere;</w:t>
      </w:r>
    </w:p>
    <w:p w14:paraId="7F340FE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B53A00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22E4D7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3.1%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55E6E7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2C00FA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D25B716" w14:textId="77777777" w:rsidR="002478D3" w:rsidRPr="00E90A14" w:rsidRDefault="002478D3" w:rsidP="00483D5C">
      <w:pPr>
        <w:ind w:left="360"/>
        <w:rPr>
          <w:lang w:val="it-IT"/>
        </w:rPr>
      </w:pPr>
    </w:p>
    <w:p w14:paraId="3AEDA80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387+925 (km </w:t>
      </w:r>
      <w:proofErr w:type="spellStart"/>
      <w:r>
        <w:rPr>
          <w:b/>
          <w:bCs/>
          <w:lang w:val="en-US"/>
        </w:rPr>
        <w:t>proiectat</w:t>
      </w:r>
      <w:proofErr w:type="spellEnd"/>
      <w:r>
        <w:rPr>
          <w:b/>
          <w:bCs/>
          <w:lang w:val="en-US"/>
        </w:rPr>
        <w:t xml:space="preserve"> 387+560.5)</w:t>
      </w:r>
    </w:p>
    <w:p w14:paraId="4A53D0A3"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Orşova</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N=362415.7016m, E=295475.0143m.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0C77CA9F"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AA4DB39"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17B130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9955D3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7225DBD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170F29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516AEE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0.9%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2414C1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E108BE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BD3372A" w14:textId="77777777" w:rsidR="002478D3" w:rsidRPr="00E90A14" w:rsidRDefault="002478D3" w:rsidP="00483D5C">
      <w:pPr>
        <w:ind w:left="360"/>
        <w:rPr>
          <w:lang w:val="it-IT"/>
        </w:rPr>
      </w:pPr>
    </w:p>
    <w:p w14:paraId="50F82CF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388+016 (km </w:t>
      </w:r>
      <w:proofErr w:type="spellStart"/>
      <w:r>
        <w:rPr>
          <w:b/>
          <w:bCs/>
          <w:lang w:val="en-US"/>
        </w:rPr>
        <w:t>proiectat</w:t>
      </w:r>
      <w:proofErr w:type="spellEnd"/>
      <w:r>
        <w:rPr>
          <w:b/>
          <w:bCs/>
          <w:lang w:val="en-US"/>
        </w:rPr>
        <w:t xml:space="preserve"> 387+650.81)</w:t>
      </w:r>
    </w:p>
    <w:p w14:paraId="5BE29A82"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Orşova</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N=362503.9567m, E=295456.1186m.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F4E5AB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BFA46F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B81459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956FC0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7910956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C4074F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FD4454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D739AC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7067FA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F5C8AC0" w14:textId="77777777" w:rsidR="002478D3" w:rsidRPr="00E90A14" w:rsidRDefault="002478D3" w:rsidP="00483D5C">
      <w:pPr>
        <w:ind w:left="360"/>
        <w:rPr>
          <w:lang w:val="it-IT"/>
        </w:rPr>
      </w:pPr>
    </w:p>
    <w:p w14:paraId="7C43DA7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388+121 (km </w:t>
      </w:r>
      <w:proofErr w:type="spellStart"/>
      <w:r>
        <w:rPr>
          <w:b/>
          <w:bCs/>
          <w:lang w:val="en-US"/>
        </w:rPr>
        <w:t>proiectat</w:t>
      </w:r>
      <w:proofErr w:type="spellEnd"/>
      <w:r>
        <w:rPr>
          <w:b/>
          <w:bCs/>
          <w:lang w:val="en-US"/>
        </w:rPr>
        <w:t xml:space="preserve"> 387+756.41)</w:t>
      </w:r>
    </w:p>
    <w:p w14:paraId="5220E497"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Orşova</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N=362608.7991m, E=295443.5338m.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2EE5B4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D30BE9D" w14:textId="77777777" w:rsidR="002478D3" w:rsidRDefault="002478D3" w:rsidP="002478D3">
      <w:pPr>
        <w:pStyle w:val="Paragrafoelenco"/>
        <w:numPr>
          <w:ilvl w:val="0"/>
          <w:numId w:val="16"/>
        </w:numPr>
        <w:spacing w:after="60"/>
      </w:pPr>
      <w:proofErr w:type="spellStart"/>
      <w:r>
        <w:lastRenderedPageBreak/>
        <w:t>Demolarea</w:t>
      </w:r>
      <w:proofErr w:type="spellEnd"/>
      <w:r>
        <w:t xml:space="preserve"> </w:t>
      </w:r>
      <w:proofErr w:type="spellStart"/>
      <w:r>
        <w:t>podeţului</w:t>
      </w:r>
      <w:proofErr w:type="spellEnd"/>
      <w:r>
        <w:t xml:space="preserve"> existent; </w:t>
      </w:r>
    </w:p>
    <w:p w14:paraId="720D3E4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11A772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6F59820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7DD701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5217D1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0C9B72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584F39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880E0B0" w14:textId="77777777" w:rsidR="002478D3" w:rsidRPr="00E90A14" w:rsidRDefault="002478D3" w:rsidP="00483D5C">
      <w:pPr>
        <w:ind w:left="360"/>
        <w:rPr>
          <w:lang w:val="it-IT"/>
        </w:rPr>
      </w:pPr>
    </w:p>
    <w:p w14:paraId="43387FB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388+227 (km </w:t>
      </w:r>
      <w:proofErr w:type="spellStart"/>
      <w:r>
        <w:rPr>
          <w:b/>
          <w:bCs/>
          <w:lang w:val="en-US"/>
        </w:rPr>
        <w:t>proiectat</w:t>
      </w:r>
      <w:proofErr w:type="spellEnd"/>
      <w:r>
        <w:rPr>
          <w:b/>
          <w:bCs/>
          <w:lang w:val="en-US"/>
        </w:rPr>
        <w:t xml:space="preserve"> 387+872.2)</w:t>
      </w:r>
    </w:p>
    <w:p w14:paraId="6987E5F8"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Orşova</w:t>
      </w:r>
      <w:proofErr w:type="spellEnd"/>
      <w:r w:rsidRPr="00483D5C">
        <w:rPr>
          <w:lang w:val="en-US"/>
        </w:rPr>
        <w:t xml:space="preserve"> St.,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N=362723.8374m, E=295430.3608m.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D8E432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5B3ADE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92426C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4AEF82D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617C66C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C808C6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A96512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3B374C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693873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4B797DB" w14:textId="77777777" w:rsidR="002478D3" w:rsidRPr="00E90A14" w:rsidRDefault="002478D3" w:rsidP="00483D5C">
      <w:pPr>
        <w:ind w:left="360"/>
        <w:rPr>
          <w:lang w:val="it-IT"/>
        </w:rPr>
      </w:pPr>
    </w:p>
    <w:p w14:paraId="224999F5"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388+487 (km </w:t>
      </w:r>
      <w:proofErr w:type="spellStart"/>
      <w:r>
        <w:rPr>
          <w:b/>
          <w:bCs/>
          <w:lang w:val="en-US"/>
        </w:rPr>
        <w:t>proiectat</w:t>
      </w:r>
      <w:proofErr w:type="spellEnd"/>
      <w:r>
        <w:rPr>
          <w:b/>
          <w:bCs/>
          <w:lang w:val="en-US"/>
        </w:rPr>
        <w:t xml:space="preserve"> 388+124.95)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Tufan</w:t>
      </w:r>
      <w:proofErr w:type="spellEnd"/>
      <w:r>
        <w:rPr>
          <w:lang w:val="en-US"/>
        </w:rPr>
        <w:t>.</w:t>
      </w:r>
    </w:p>
    <w:p w14:paraId="7CA406F8" w14:textId="77777777" w:rsidR="002478D3" w:rsidRPr="00E90A14" w:rsidRDefault="002478D3" w:rsidP="000051B6">
      <w:pPr>
        <w:ind w:left="708"/>
        <w:rPr>
          <w:lang w:val="it-IT"/>
        </w:rPr>
      </w:pPr>
      <w:proofErr w:type="spellStart"/>
      <w:r w:rsidRPr="00483D5C">
        <w:rPr>
          <w:lang w:val="en-US"/>
        </w:rPr>
        <w:t>Podul</w:t>
      </w:r>
      <w:proofErr w:type="spellEnd"/>
      <w:r w:rsidRPr="00483D5C">
        <w:rPr>
          <w:lang w:val="en-US"/>
        </w:rPr>
        <w:t xml:space="preserve"> existent </w:t>
      </w:r>
      <w:proofErr w:type="spellStart"/>
      <w:r w:rsidRPr="00483D5C">
        <w:rPr>
          <w:lang w:val="en-US"/>
        </w:rPr>
        <w:t>este</w:t>
      </w:r>
      <w:proofErr w:type="spellEnd"/>
      <w:r w:rsidRPr="00483D5C">
        <w:rPr>
          <w:lang w:val="en-US"/>
        </w:rPr>
        <w:t xml:space="preserve"> </w:t>
      </w:r>
      <w:proofErr w:type="spellStart"/>
      <w:r w:rsidRPr="00483D5C">
        <w:rPr>
          <w:lang w:val="en-US"/>
        </w:rPr>
        <w:t>construit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anul</w:t>
      </w:r>
      <w:proofErr w:type="spellEnd"/>
      <w:r w:rsidRPr="00483D5C">
        <w:rPr>
          <w:lang w:val="en-US"/>
        </w:rPr>
        <w:t xml:space="preserve"> 1968 </w:t>
      </w:r>
      <w:proofErr w:type="spellStart"/>
      <w:r w:rsidRPr="00483D5C">
        <w:rPr>
          <w:lang w:val="en-US"/>
        </w:rPr>
        <w:t>și</w:t>
      </w:r>
      <w:proofErr w:type="spellEnd"/>
      <w:r w:rsidRPr="00483D5C">
        <w:rPr>
          <w:lang w:val="en-US"/>
        </w:rPr>
        <w:t xml:space="preserve"> are o </w:t>
      </w:r>
      <w:proofErr w:type="spellStart"/>
      <w:r w:rsidRPr="00483D5C">
        <w:rPr>
          <w:lang w:val="en-US"/>
        </w:rPr>
        <w:t>diferența</w:t>
      </w:r>
      <w:proofErr w:type="spellEnd"/>
      <w:r w:rsidRPr="00483D5C">
        <w:rPr>
          <w:lang w:val="en-US"/>
        </w:rPr>
        <w:t xml:space="preserve"> de 22.7 cm </w:t>
      </w:r>
      <w:proofErr w:type="spellStart"/>
      <w:r w:rsidRPr="00483D5C">
        <w:rPr>
          <w:lang w:val="en-US"/>
        </w:rPr>
        <w:t>între</w:t>
      </w:r>
      <w:proofErr w:type="spellEnd"/>
      <w:r w:rsidRPr="00483D5C">
        <w:rPr>
          <w:lang w:val="en-US"/>
        </w:rPr>
        <w:t xml:space="preserve"> </w:t>
      </w:r>
      <w:proofErr w:type="spellStart"/>
      <w:r w:rsidRPr="00483D5C">
        <w:rPr>
          <w:lang w:val="en-US"/>
        </w:rPr>
        <w:t>axul</w:t>
      </w:r>
      <w:proofErr w:type="spellEnd"/>
      <w:r w:rsidRPr="00483D5C">
        <w:rPr>
          <w:lang w:val="en-US"/>
        </w:rPr>
        <w:t xml:space="preserve"> </w:t>
      </w:r>
      <w:proofErr w:type="spellStart"/>
      <w:r w:rsidRPr="00483D5C">
        <w:rPr>
          <w:lang w:val="en-US"/>
        </w:rPr>
        <w:t>proiectat</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axul</w:t>
      </w:r>
      <w:proofErr w:type="spellEnd"/>
      <w:r w:rsidRPr="00483D5C">
        <w:rPr>
          <w:lang w:val="en-US"/>
        </w:rPr>
        <w:t xml:space="preserve"> existent. </w:t>
      </w:r>
      <w:proofErr w:type="spellStart"/>
      <w:r w:rsidRPr="00B62C22">
        <w:rPr>
          <w:lang w:val="en-US"/>
        </w:rPr>
        <w:t>Soluţia</w:t>
      </w:r>
      <w:proofErr w:type="spellEnd"/>
      <w:r w:rsidRPr="00B62C22">
        <w:rPr>
          <w:lang w:val="en-US"/>
        </w:rPr>
        <w:t xml:space="preserve"> </w:t>
      </w:r>
      <w:proofErr w:type="spellStart"/>
      <w:r w:rsidRPr="00B62C22">
        <w:rPr>
          <w:lang w:val="en-US"/>
        </w:rPr>
        <w:t>proiectată</w:t>
      </w:r>
      <w:proofErr w:type="spellEnd"/>
      <w:r w:rsidRPr="00B62C22">
        <w:rPr>
          <w:lang w:val="en-US"/>
        </w:rPr>
        <w:t xml:space="preserve">, pe </w:t>
      </w:r>
      <w:proofErr w:type="spellStart"/>
      <w:r w:rsidRPr="00B62C22">
        <w:rPr>
          <w:lang w:val="en-US"/>
        </w:rPr>
        <w:t>baza</w:t>
      </w:r>
      <w:proofErr w:type="spellEnd"/>
      <w:r w:rsidRPr="00B62C22">
        <w:rPr>
          <w:lang w:val="en-US"/>
        </w:rPr>
        <w:t xml:space="preserve"> </w:t>
      </w:r>
      <w:proofErr w:type="spellStart"/>
      <w:r w:rsidRPr="00B62C22">
        <w:rPr>
          <w:lang w:val="en-US"/>
        </w:rPr>
        <w:t>racomandarii</w:t>
      </w:r>
      <w:proofErr w:type="spellEnd"/>
      <w:r w:rsidRPr="00B62C22">
        <w:rPr>
          <w:lang w:val="en-US"/>
        </w:rPr>
        <w:t xml:space="preserve"> </w:t>
      </w:r>
      <w:proofErr w:type="spellStart"/>
      <w:r w:rsidRPr="00B62C22">
        <w:rPr>
          <w:lang w:val="en-US"/>
        </w:rPr>
        <w:t>expertului</w:t>
      </w:r>
      <w:proofErr w:type="spellEnd"/>
      <w:r w:rsidRPr="00B62C22">
        <w:rPr>
          <w:lang w:val="en-US"/>
        </w:rPr>
        <w:t xml:space="preserve">, </w:t>
      </w:r>
      <w:proofErr w:type="spellStart"/>
      <w:r w:rsidRPr="00B62C22">
        <w:rPr>
          <w:lang w:val="en-US"/>
        </w:rPr>
        <w:t>constă</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dezafectarea</w:t>
      </w:r>
      <w:proofErr w:type="spellEnd"/>
      <w:r w:rsidRPr="00B62C22">
        <w:rPr>
          <w:lang w:val="en-US"/>
        </w:rPr>
        <w:t xml:space="preserve"> </w:t>
      </w:r>
      <w:proofErr w:type="spellStart"/>
      <w:r w:rsidRPr="00B62C22">
        <w:rPr>
          <w:lang w:val="en-US"/>
        </w:rPr>
        <w:t>podului</w:t>
      </w:r>
      <w:proofErr w:type="spellEnd"/>
      <w:r w:rsidRPr="00B62C22">
        <w:rPr>
          <w:lang w:val="en-US"/>
        </w:rPr>
        <w:t xml:space="preserve"> existent </w:t>
      </w:r>
      <w:proofErr w:type="spellStart"/>
      <w:r w:rsidRPr="00B62C22">
        <w:rPr>
          <w:lang w:val="en-US"/>
        </w:rPr>
        <w:t>şi</w:t>
      </w:r>
      <w:proofErr w:type="spellEnd"/>
      <w:r w:rsidRPr="00B62C22">
        <w:rPr>
          <w:lang w:val="en-US"/>
        </w:rPr>
        <w:t xml:space="preserve"> </w:t>
      </w:r>
      <w:proofErr w:type="spellStart"/>
      <w:r w:rsidRPr="00B62C22">
        <w:rPr>
          <w:lang w:val="en-US"/>
        </w:rPr>
        <w:t>realizarea</w:t>
      </w:r>
      <w:proofErr w:type="spellEnd"/>
      <w:r w:rsidRPr="00B62C22">
        <w:rPr>
          <w:lang w:val="en-US"/>
        </w:rPr>
        <w:t xml:space="preserve"> </w:t>
      </w:r>
      <w:proofErr w:type="spellStart"/>
      <w:r w:rsidRPr="00B62C22">
        <w:rPr>
          <w:lang w:val="en-US"/>
        </w:rPr>
        <w:t>unui</w:t>
      </w:r>
      <w:proofErr w:type="spellEnd"/>
      <w:r w:rsidRPr="00B62C22">
        <w:rPr>
          <w:lang w:val="en-US"/>
        </w:rPr>
        <w:t xml:space="preserve"> </w:t>
      </w:r>
      <w:proofErr w:type="spellStart"/>
      <w:r w:rsidRPr="00B62C22">
        <w:rPr>
          <w:lang w:val="en-US"/>
        </w:rPr>
        <w:t>tablier</w:t>
      </w:r>
      <w:proofErr w:type="spellEnd"/>
      <w:r w:rsidRPr="00B62C22">
        <w:rPr>
          <w:lang w:val="en-US"/>
        </w:rPr>
        <w:t xml:space="preserve"> </w:t>
      </w:r>
      <w:proofErr w:type="spellStart"/>
      <w:r w:rsidRPr="00B62C22">
        <w:rPr>
          <w:lang w:val="en-US"/>
        </w:rPr>
        <w:t>nou</w:t>
      </w:r>
      <w:proofErr w:type="spellEnd"/>
      <w:r w:rsidRPr="00B62C22">
        <w:rPr>
          <w:lang w:val="en-US"/>
        </w:rPr>
        <w:t xml:space="preserve"> cu </w:t>
      </w:r>
      <w:proofErr w:type="spellStart"/>
      <w:r w:rsidRPr="00B62C22">
        <w:rPr>
          <w:lang w:val="en-US"/>
        </w:rPr>
        <w:t>calea</w:t>
      </w:r>
      <w:proofErr w:type="spellEnd"/>
      <w:r w:rsidRPr="00B62C22">
        <w:rPr>
          <w:lang w:val="en-US"/>
        </w:rPr>
        <w:t xml:space="preserve"> pe </w:t>
      </w:r>
      <w:proofErr w:type="spellStart"/>
      <w:r w:rsidRPr="00B62C22">
        <w:rPr>
          <w:lang w:val="en-US"/>
        </w:rPr>
        <w:t>balast</w:t>
      </w:r>
      <w:proofErr w:type="spellEnd"/>
      <w:r w:rsidRPr="00B62C22">
        <w:rPr>
          <w:lang w:val="en-US"/>
        </w:rPr>
        <w:t xml:space="preserve">, </w:t>
      </w:r>
      <w:r w:rsidRPr="00B62C22">
        <w:rPr>
          <w:b/>
          <w:bCs/>
          <w:lang w:val="en-US"/>
        </w:rPr>
        <w:t xml:space="preserve">tip </w:t>
      </w:r>
      <w:proofErr w:type="spellStart"/>
      <w:r w:rsidRPr="00B62C22">
        <w:rPr>
          <w:b/>
          <w:bCs/>
          <w:lang w:val="en-US"/>
        </w:rPr>
        <w:t>dală</w:t>
      </w:r>
      <w:proofErr w:type="spellEnd"/>
      <w:r w:rsidRPr="00B62C22">
        <w:rPr>
          <w:b/>
          <w:bCs/>
          <w:lang w:val="en-US"/>
        </w:rPr>
        <w:t> </w:t>
      </w:r>
      <w:proofErr w:type="spellStart"/>
      <w:r w:rsidRPr="00B62C22">
        <w:rPr>
          <w:b/>
          <w:bCs/>
          <w:lang w:val="en-US"/>
        </w:rPr>
        <w:t>grinzi</w:t>
      </w:r>
      <w:proofErr w:type="spellEnd"/>
      <w:r w:rsidRPr="00B62C22">
        <w:rPr>
          <w:b/>
          <w:bCs/>
          <w:lang w:val="en-US"/>
        </w:rPr>
        <w:t xml:space="preserve"> </w:t>
      </w:r>
      <w:proofErr w:type="spellStart"/>
      <w:r w:rsidRPr="00B62C22">
        <w:rPr>
          <w:b/>
          <w:bCs/>
          <w:lang w:val="en-US"/>
        </w:rPr>
        <w:t>metalice</w:t>
      </w:r>
      <w:proofErr w:type="spellEnd"/>
      <w:r w:rsidRPr="00B62C22">
        <w:rPr>
          <w:b/>
          <w:bCs/>
          <w:lang w:val="en-US"/>
        </w:rPr>
        <w:t> </w:t>
      </w:r>
      <w:proofErr w:type="spellStart"/>
      <w:r w:rsidRPr="00B62C22">
        <w:rPr>
          <w:b/>
          <w:bCs/>
          <w:lang w:val="en-US"/>
        </w:rPr>
        <w:t>înglobate</w:t>
      </w:r>
      <w:proofErr w:type="spellEnd"/>
      <w:r w:rsidRPr="00B62C22">
        <w:rPr>
          <w:b/>
          <w:bCs/>
          <w:lang w:val="en-US"/>
        </w:rPr>
        <w:t xml:space="preserve"> cu o </w:t>
      </w:r>
      <w:proofErr w:type="spellStart"/>
      <w:r w:rsidRPr="00B62C22">
        <w:rPr>
          <w:b/>
          <w:bCs/>
          <w:lang w:val="en-US"/>
        </w:rPr>
        <w:t>deschidere</w:t>
      </w:r>
      <w:proofErr w:type="spellEnd"/>
      <w:r w:rsidRPr="00B62C22">
        <w:rPr>
          <w:b/>
          <w:bCs/>
          <w:lang w:val="en-US"/>
        </w:rPr>
        <w:t xml:space="preserve"> de 20 m</w:t>
      </w:r>
      <w:r w:rsidRPr="00B62C22">
        <w:rPr>
          <w:lang w:val="en-US"/>
        </w:rPr>
        <w:t xml:space="preserve">. </w:t>
      </w:r>
      <w:proofErr w:type="spellStart"/>
      <w:r w:rsidRPr="00B62C22">
        <w:rPr>
          <w:lang w:val="en-US"/>
        </w:rPr>
        <w:t>Infrastructurile</w:t>
      </w:r>
      <w:proofErr w:type="spellEnd"/>
      <w:r w:rsidRPr="00B62C22">
        <w:rPr>
          <w:lang w:val="en-US"/>
        </w:rPr>
        <w:t xml:space="preserve"> </w:t>
      </w:r>
      <w:proofErr w:type="spellStart"/>
      <w:r w:rsidRPr="00B62C22">
        <w:rPr>
          <w:lang w:val="en-US"/>
        </w:rPr>
        <w:t>existente</w:t>
      </w:r>
      <w:proofErr w:type="spellEnd"/>
      <w:r w:rsidRPr="00B62C22">
        <w:rPr>
          <w:lang w:val="en-US"/>
        </w:rPr>
        <w:t xml:space="preserve"> </w:t>
      </w:r>
      <w:proofErr w:type="spellStart"/>
      <w:r w:rsidRPr="00B62C22">
        <w:rPr>
          <w:lang w:val="en-US"/>
        </w:rPr>
        <w:t>vor</w:t>
      </w:r>
      <w:proofErr w:type="spellEnd"/>
      <w:r w:rsidRPr="00B62C22">
        <w:rPr>
          <w:lang w:val="en-US"/>
        </w:rPr>
        <w:t xml:space="preserve"> fi </w:t>
      </w:r>
      <w:proofErr w:type="spellStart"/>
      <w:r w:rsidRPr="00B62C22">
        <w:rPr>
          <w:lang w:val="en-US"/>
        </w:rPr>
        <w:t>reabilitate</w:t>
      </w:r>
      <w:proofErr w:type="spellEnd"/>
      <w:r w:rsidRPr="00B62C22">
        <w:rPr>
          <w:lang w:val="en-US"/>
        </w:rPr>
        <w:t xml:space="preserve"> </w:t>
      </w:r>
      <w:proofErr w:type="spellStart"/>
      <w:r w:rsidRPr="00B62C22">
        <w:rPr>
          <w:lang w:val="en-US"/>
        </w:rPr>
        <w:t>având</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vedere</w:t>
      </w:r>
      <w:proofErr w:type="spellEnd"/>
      <w:r w:rsidRPr="00B62C22">
        <w:rPr>
          <w:lang w:val="en-US"/>
        </w:rPr>
        <w:t xml:space="preserve"> </w:t>
      </w:r>
      <w:proofErr w:type="spellStart"/>
      <w:r w:rsidRPr="00B62C22">
        <w:rPr>
          <w:lang w:val="en-US"/>
        </w:rPr>
        <w:t>starea</w:t>
      </w:r>
      <w:proofErr w:type="spellEnd"/>
      <w:r w:rsidRPr="00B62C22">
        <w:rPr>
          <w:lang w:val="en-US"/>
        </w:rPr>
        <w:t xml:space="preserve"> </w:t>
      </w:r>
      <w:proofErr w:type="spellStart"/>
      <w:r w:rsidRPr="00B62C22">
        <w:rPr>
          <w:lang w:val="en-US"/>
        </w:rPr>
        <w:t>destul</w:t>
      </w:r>
      <w:proofErr w:type="spellEnd"/>
      <w:r w:rsidRPr="00B62C22">
        <w:rPr>
          <w:lang w:val="en-US"/>
        </w:rPr>
        <w:t xml:space="preserve"> de </w:t>
      </w:r>
      <w:proofErr w:type="spellStart"/>
      <w:r w:rsidRPr="00B62C22">
        <w:rPr>
          <w:lang w:val="en-US"/>
        </w:rPr>
        <w:t>bună</w:t>
      </w:r>
      <w:proofErr w:type="spellEnd"/>
      <w:r w:rsidRPr="00B62C22">
        <w:rPr>
          <w:lang w:val="en-US"/>
        </w:rPr>
        <w:t xml:space="preserve"> </w:t>
      </w:r>
      <w:proofErr w:type="spellStart"/>
      <w:r w:rsidRPr="00B62C22">
        <w:rPr>
          <w:lang w:val="en-US"/>
        </w:rPr>
        <w:t>și</w:t>
      </w:r>
      <w:proofErr w:type="spellEnd"/>
      <w:r w:rsidRPr="00B62C22">
        <w:rPr>
          <w:lang w:val="en-US"/>
        </w:rPr>
        <w:t xml:space="preserve"> </w:t>
      </w:r>
      <w:proofErr w:type="spellStart"/>
      <w:r w:rsidRPr="00B62C22">
        <w:rPr>
          <w:lang w:val="en-US"/>
        </w:rPr>
        <w:t>costul</w:t>
      </w:r>
      <w:proofErr w:type="spellEnd"/>
      <w:r w:rsidRPr="00B62C22">
        <w:rPr>
          <w:lang w:val="en-US"/>
        </w:rPr>
        <w:t xml:space="preserve"> </w:t>
      </w:r>
      <w:r w:rsidRPr="00B62C22">
        <w:rPr>
          <w:lang w:val="en-US"/>
        </w:rPr>
        <w:lastRenderedPageBreak/>
        <w:t xml:space="preserve">mare de </w:t>
      </w:r>
      <w:proofErr w:type="spellStart"/>
      <w:r w:rsidRPr="00B62C22">
        <w:rPr>
          <w:lang w:val="en-US"/>
        </w:rPr>
        <w:t>reconstruire</w:t>
      </w:r>
      <w:proofErr w:type="spellEnd"/>
      <w:r w:rsidRPr="00B62C22">
        <w:rPr>
          <w:lang w:val="en-US"/>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3BAC566C"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3.59 m.</w:t>
      </w:r>
    </w:p>
    <w:p w14:paraId="5D7C50AA" w14:textId="77777777" w:rsidR="002478D3" w:rsidRPr="00DD1F99" w:rsidRDefault="002478D3" w:rsidP="000051B6">
      <w:pPr>
        <w:ind w:left="708"/>
        <w:rPr>
          <w:lang w:val="ro-RO"/>
        </w:rPr>
      </w:pPr>
    </w:p>
    <w:p w14:paraId="052F650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389+028 (km </w:t>
      </w:r>
      <w:proofErr w:type="spellStart"/>
      <w:r>
        <w:rPr>
          <w:b/>
          <w:bCs/>
          <w:lang w:val="en-US"/>
        </w:rPr>
        <w:t>proiectat</w:t>
      </w:r>
      <w:proofErr w:type="spellEnd"/>
      <w:r>
        <w:rPr>
          <w:b/>
          <w:bCs/>
          <w:lang w:val="en-US"/>
        </w:rPr>
        <w:t xml:space="preserve"> 388+664.77)</w:t>
      </w:r>
    </w:p>
    <w:p w14:paraId="064353CD"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Orşova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N=363509.5473m, E=295397.4255m.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FF290E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7AEA97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2A7299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1F47D0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7B6D14D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2C6504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D02A68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9BAA69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895AEC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15E9315" w14:textId="77777777" w:rsidR="002478D3" w:rsidRPr="00E90A14" w:rsidRDefault="002478D3" w:rsidP="00483D5C">
      <w:pPr>
        <w:ind w:left="360"/>
        <w:rPr>
          <w:lang w:val="it-IT"/>
        </w:rPr>
      </w:pPr>
    </w:p>
    <w:p w14:paraId="343D6C77"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389+162 (km </w:t>
      </w:r>
      <w:proofErr w:type="spellStart"/>
      <w:r w:rsidRPr="00E90A14">
        <w:rPr>
          <w:b/>
          <w:bCs/>
          <w:lang w:val="it-IT"/>
        </w:rPr>
        <w:t>proiectat</w:t>
      </w:r>
      <w:proofErr w:type="spellEnd"/>
      <w:r w:rsidRPr="00E90A14">
        <w:rPr>
          <w:b/>
          <w:bCs/>
          <w:lang w:val="it-IT"/>
        </w:rPr>
        <w:t xml:space="preserve"> 388+865.58)</w:t>
      </w:r>
      <w:r w:rsidRPr="00E90A14">
        <w:rPr>
          <w:lang w:val="it-IT"/>
        </w:rPr>
        <w:t xml:space="preserve">, peste o vale </w:t>
      </w:r>
      <w:proofErr w:type="spellStart"/>
      <w:r w:rsidRPr="00E90A14">
        <w:rPr>
          <w:lang w:val="it-IT"/>
        </w:rPr>
        <w:t>fără</w:t>
      </w:r>
      <w:proofErr w:type="spellEnd"/>
      <w:r w:rsidRPr="00E90A14">
        <w:rPr>
          <w:lang w:val="it-IT"/>
        </w:rPr>
        <w:t xml:space="preserve"> nume.</w:t>
      </w:r>
    </w:p>
    <w:p w14:paraId="3376D0EC" w14:textId="77777777" w:rsidR="002478D3" w:rsidRPr="002478D3" w:rsidRDefault="002478D3" w:rsidP="000051B6">
      <w:pPr>
        <w:ind w:left="708"/>
        <w:rPr>
          <w:lang w:val="it-IT"/>
        </w:rPr>
      </w:pPr>
      <w:proofErr w:type="spellStart"/>
      <w:r w:rsidRPr="00764980">
        <w:rPr>
          <w:lang w:val="en-US"/>
        </w:rPr>
        <w:t>Podul</w:t>
      </w:r>
      <w:proofErr w:type="spellEnd"/>
      <w:r w:rsidRPr="00764980">
        <w:rPr>
          <w:lang w:val="en-US"/>
        </w:rPr>
        <w:t xml:space="preserve"> existent </w:t>
      </w:r>
      <w:proofErr w:type="spellStart"/>
      <w:r w:rsidRPr="00764980">
        <w:rPr>
          <w:lang w:val="en-US"/>
        </w:rPr>
        <w:t>este</w:t>
      </w:r>
      <w:proofErr w:type="spellEnd"/>
      <w:r w:rsidRPr="00764980">
        <w:rPr>
          <w:lang w:val="en-US"/>
        </w:rPr>
        <w:t xml:space="preserve"> </w:t>
      </w:r>
      <w:proofErr w:type="spellStart"/>
      <w:r w:rsidRPr="00764980">
        <w:rPr>
          <w:lang w:val="en-US"/>
        </w:rPr>
        <w:t>construit</w:t>
      </w:r>
      <w:proofErr w:type="spellEnd"/>
      <w:r w:rsidRPr="00764980">
        <w:rPr>
          <w:lang w:val="en-US"/>
        </w:rPr>
        <w:t xml:space="preserve"> </w:t>
      </w:r>
      <w:proofErr w:type="spellStart"/>
      <w:r w:rsidRPr="00764980">
        <w:rPr>
          <w:lang w:val="en-US"/>
        </w:rPr>
        <w:t>în</w:t>
      </w:r>
      <w:proofErr w:type="spellEnd"/>
      <w:r w:rsidRPr="00764980">
        <w:rPr>
          <w:lang w:val="en-US"/>
        </w:rPr>
        <w:t xml:space="preserve"> </w:t>
      </w:r>
      <w:proofErr w:type="spellStart"/>
      <w:r w:rsidRPr="00764980">
        <w:rPr>
          <w:lang w:val="en-US"/>
        </w:rPr>
        <w:t>anul</w:t>
      </w:r>
      <w:proofErr w:type="spellEnd"/>
      <w:r w:rsidRPr="00764980">
        <w:rPr>
          <w:lang w:val="en-US"/>
        </w:rPr>
        <w:t xml:space="preserve"> 1967. </w:t>
      </w:r>
      <w:proofErr w:type="spellStart"/>
      <w:r w:rsidRPr="005C4E72">
        <w:rPr>
          <w:lang w:val="en-US"/>
        </w:rPr>
        <w:t>Soluţia</w:t>
      </w:r>
      <w:proofErr w:type="spellEnd"/>
      <w:r w:rsidRPr="005C4E72">
        <w:rPr>
          <w:lang w:val="en-US"/>
        </w:rPr>
        <w:t xml:space="preserve"> </w:t>
      </w:r>
      <w:proofErr w:type="spellStart"/>
      <w:r w:rsidRPr="005C4E72">
        <w:rPr>
          <w:lang w:val="en-US"/>
        </w:rPr>
        <w:t>proiectată</w:t>
      </w:r>
      <w:proofErr w:type="spellEnd"/>
      <w:r w:rsidRPr="005C4E72">
        <w:rPr>
          <w:lang w:val="en-US"/>
        </w:rPr>
        <w:t xml:space="preserve">, pe </w:t>
      </w:r>
      <w:proofErr w:type="spellStart"/>
      <w:r w:rsidRPr="005C4E72">
        <w:rPr>
          <w:lang w:val="en-US"/>
        </w:rPr>
        <w:t>baza</w:t>
      </w:r>
      <w:proofErr w:type="spellEnd"/>
      <w:r w:rsidRPr="005C4E72">
        <w:rPr>
          <w:lang w:val="en-US"/>
        </w:rPr>
        <w:t xml:space="preserve"> </w:t>
      </w:r>
      <w:proofErr w:type="spellStart"/>
      <w:r w:rsidRPr="005C4E72">
        <w:rPr>
          <w:lang w:val="en-US"/>
        </w:rPr>
        <w:t>racomandarii</w:t>
      </w:r>
      <w:proofErr w:type="spellEnd"/>
      <w:r w:rsidRPr="005C4E72">
        <w:rPr>
          <w:lang w:val="en-US"/>
        </w:rPr>
        <w:t xml:space="preserve"> </w:t>
      </w:r>
      <w:proofErr w:type="spellStart"/>
      <w:r w:rsidRPr="005C4E72">
        <w:rPr>
          <w:lang w:val="en-US"/>
        </w:rPr>
        <w:t>expertului</w:t>
      </w:r>
      <w:proofErr w:type="spellEnd"/>
      <w:r w:rsidRPr="005C4E72">
        <w:rPr>
          <w:lang w:val="en-US"/>
        </w:rPr>
        <w:t xml:space="preserve">, </w:t>
      </w:r>
      <w:proofErr w:type="spellStart"/>
      <w:r w:rsidRPr="005C4E72">
        <w:rPr>
          <w:lang w:val="en-US"/>
        </w:rPr>
        <w:t>constă</w:t>
      </w:r>
      <w:proofErr w:type="spellEnd"/>
      <w:r w:rsidRPr="005C4E72">
        <w:rPr>
          <w:lang w:val="en-US"/>
        </w:rPr>
        <w:t xml:space="preserve"> </w:t>
      </w:r>
      <w:proofErr w:type="spellStart"/>
      <w:r w:rsidRPr="005C4E72">
        <w:rPr>
          <w:lang w:val="en-US"/>
        </w:rPr>
        <w:t>în</w:t>
      </w:r>
      <w:proofErr w:type="spellEnd"/>
      <w:r w:rsidRPr="005C4E72">
        <w:rPr>
          <w:lang w:val="en-US"/>
        </w:rPr>
        <w:t xml:space="preserve"> </w:t>
      </w:r>
      <w:proofErr w:type="spellStart"/>
      <w:r w:rsidRPr="005C4E72">
        <w:rPr>
          <w:lang w:val="en-US"/>
        </w:rPr>
        <w:t>reabilitarea</w:t>
      </w:r>
      <w:proofErr w:type="spellEnd"/>
      <w:r w:rsidRPr="005C4E72">
        <w:rPr>
          <w:lang w:val="en-US"/>
        </w:rPr>
        <w:t xml:space="preserve"> a </w:t>
      </w:r>
      <w:proofErr w:type="spellStart"/>
      <w:r w:rsidRPr="005C4E72">
        <w:rPr>
          <w:lang w:val="en-US"/>
        </w:rPr>
        <w:t>suprastructurii</w:t>
      </w:r>
      <w:proofErr w:type="spellEnd"/>
      <w:r w:rsidRPr="005C4E72">
        <w:rPr>
          <w:lang w:val="en-US"/>
        </w:rPr>
        <w:t xml:space="preserve"> </w:t>
      </w:r>
      <w:proofErr w:type="spellStart"/>
      <w:r w:rsidRPr="005C4E72">
        <w:rPr>
          <w:lang w:val="en-US"/>
        </w:rPr>
        <w:t>existente</w:t>
      </w:r>
      <w:proofErr w:type="spellEnd"/>
      <w:r w:rsidRPr="005C4E72">
        <w:rPr>
          <w:lang w:val="en-US"/>
        </w:rPr>
        <w:t xml:space="preserve"> de tip </w:t>
      </w:r>
      <w:proofErr w:type="spellStart"/>
      <w:r w:rsidRPr="005C4E72">
        <w:rPr>
          <w:b/>
          <w:bCs/>
          <w:lang w:val="en-US"/>
        </w:rPr>
        <w:t>cuvă</w:t>
      </w:r>
      <w:proofErr w:type="spellEnd"/>
      <w:r w:rsidRPr="005C4E72">
        <w:rPr>
          <w:b/>
          <w:bCs/>
          <w:lang w:val="en-US"/>
        </w:rPr>
        <w:t> din </w:t>
      </w:r>
      <w:proofErr w:type="spellStart"/>
      <w:r w:rsidRPr="005C4E72">
        <w:rPr>
          <w:b/>
          <w:bCs/>
          <w:lang w:val="en-US"/>
        </w:rPr>
        <w:t>beton</w:t>
      </w:r>
      <w:proofErr w:type="spellEnd"/>
      <w:r w:rsidRPr="005C4E72">
        <w:rPr>
          <w:b/>
          <w:bCs/>
          <w:lang w:val="en-US"/>
        </w:rPr>
        <w:t> </w:t>
      </w:r>
      <w:proofErr w:type="spellStart"/>
      <w:r w:rsidRPr="005C4E72">
        <w:rPr>
          <w:b/>
          <w:bCs/>
          <w:lang w:val="en-US"/>
        </w:rPr>
        <w:t>armat</w:t>
      </w:r>
      <w:proofErr w:type="spellEnd"/>
      <w:r w:rsidRPr="005C4E72">
        <w:rPr>
          <w:lang w:val="en-US"/>
        </w:rPr>
        <w:t xml:space="preserve"> </w:t>
      </w:r>
      <w:proofErr w:type="spellStart"/>
      <w:r w:rsidRPr="005C4E72">
        <w:rPr>
          <w:lang w:val="en-US"/>
        </w:rPr>
        <w:t>și</w:t>
      </w:r>
      <w:proofErr w:type="spellEnd"/>
      <w:r w:rsidRPr="005C4E72">
        <w:rPr>
          <w:lang w:val="en-US"/>
        </w:rPr>
        <w:t xml:space="preserve"> </w:t>
      </w:r>
      <w:proofErr w:type="gramStart"/>
      <w:r w:rsidRPr="005C4E72">
        <w:rPr>
          <w:lang w:val="en-US"/>
        </w:rPr>
        <w:t>a</w:t>
      </w:r>
      <w:proofErr w:type="gramEnd"/>
      <w:r w:rsidRPr="005C4E72">
        <w:rPr>
          <w:lang w:val="en-US"/>
        </w:rPr>
        <w:t xml:space="preserve"> </w:t>
      </w:r>
      <w:proofErr w:type="spellStart"/>
      <w:r w:rsidRPr="005C4E72">
        <w:rPr>
          <w:lang w:val="en-US"/>
        </w:rPr>
        <w:t>infrastructurii</w:t>
      </w:r>
      <w:proofErr w:type="spellEnd"/>
      <w:r w:rsidRPr="005C4E72">
        <w:rPr>
          <w:lang w:val="en-US"/>
        </w:rPr>
        <w:t xml:space="preserve"> </w:t>
      </w:r>
      <w:proofErr w:type="spellStart"/>
      <w:r w:rsidRPr="005C4E72">
        <w:rPr>
          <w:lang w:val="en-US"/>
        </w:rPr>
        <w:t>existente</w:t>
      </w:r>
      <w:proofErr w:type="spellEnd"/>
      <w:r w:rsidRPr="005C4E72">
        <w:rPr>
          <w:lang w:val="en-US"/>
        </w:rPr>
        <w:t xml:space="preserve"> din </w:t>
      </w:r>
      <w:proofErr w:type="spellStart"/>
      <w:r w:rsidRPr="005C4E72">
        <w:rPr>
          <w:lang w:val="en-US"/>
        </w:rPr>
        <w:t>beton</w:t>
      </w:r>
      <w:proofErr w:type="spellEnd"/>
      <w:r w:rsidRPr="005C4E72">
        <w:rPr>
          <w:lang w:val="en-US"/>
        </w:rPr>
        <w:t xml:space="preserve"> </w:t>
      </w:r>
      <w:proofErr w:type="spellStart"/>
      <w:r w:rsidRPr="005C4E72">
        <w:rPr>
          <w:lang w:val="en-US"/>
        </w:rPr>
        <w:t>armat</w:t>
      </w:r>
      <w:proofErr w:type="spellEnd"/>
      <w:r w:rsidRPr="005C4E72">
        <w:rPr>
          <w:lang w:val="en-US"/>
        </w:rPr>
        <w:t xml:space="preserve"> </w:t>
      </w:r>
      <w:proofErr w:type="spellStart"/>
      <w:r w:rsidRPr="005C4E72">
        <w:rPr>
          <w:lang w:val="en-US"/>
        </w:rPr>
        <w:t>și</w:t>
      </w:r>
      <w:proofErr w:type="spellEnd"/>
      <w:r w:rsidRPr="005C4E72">
        <w:rPr>
          <w:lang w:val="en-US"/>
        </w:rPr>
        <w:t xml:space="preserve"> </w:t>
      </w:r>
      <w:proofErr w:type="spellStart"/>
      <w:r w:rsidRPr="005C4E72">
        <w:rPr>
          <w:lang w:val="en-US"/>
        </w:rPr>
        <w:t>piatră</w:t>
      </w:r>
      <w:proofErr w:type="spellEnd"/>
      <w:r w:rsidRPr="005C4E72">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este </w:t>
      </w:r>
      <w:proofErr w:type="spellStart"/>
      <w:r w:rsidRPr="002478D3">
        <w:rPr>
          <w:lang w:val="it-IT"/>
        </w:rPr>
        <w:t>realizată</w:t>
      </w:r>
      <w:proofErr w:type="spellEnd"/>
      <w:r w:rsidRPr="002478D3">
        <w:rPr>
          <w:lang w:val="it-IT"/>
        </w:rPr>
        <w:t xml:space="preserve"> </w:t>
      </w:r>
      <w:proofErr w:type="spellStart"/>
      <w:r w:rsidRPr="002478D3">
        <w:rPr>
          <w:lang w:val="it-IT"/>
        </w:rPr>
        <w:t>prin</w:t>
      </w:r>
      <w:proofErr w:type="spellEnd"/>
      <w:r w:rsidRPr="002478D3">
        <w:rPr>
          <w:lang w:val="it-IT"/>
        </w:rPr>
        <w:t xml:space="preserve"> </w:t>
      </w:r>
      <w:proofErr w:type="spellStart"/>
      <w:r w:rsidRPr="002478D3">
        <w:rPr>
          <w:lang w:val="it-IT"/>
        </w:rPr>
        <w:t>aripi</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piatră</w:t>
      </w:r>
      <w:proofErr w:type="spellEnd"/>
      <w:r w:rsidRPr="002478D3">
        <w:rPr>
          <w:lang w:val="it-IT"/>
        </w:rPr>
        <w:t xml:space="preserve">. </w:t>
      </w:r>
      <w:proofErr w:type="spellStart"/>
      <w:r w:rsidRPr="002478D3">
        <w:rPr>
          <w:lang w:val="it-IT"/>
        </w:rPr>
        <w:t>Considerând</w:t>
      </w:r>
      <w:proofErr w:type="spellEnd"/>
      <w:r w:rsidRPr="002478D3">
        <w:rPr>
          <w:lang w:val="it-IT"/>
        </w:rPr>
        <w:t xml:space="preserve"> </w:t>
      </w:r>
      <w:proofErr w:type="spellStart"/>
      <w:r w:rsidRPr="002478D3">
        <w:rPr>
          <w:lang w:val="it-IT"/>
        </w:rPr>
        <w:t>pozitia</w:t>
      </w:r>
      <w:proofErr w:type="spellEnd"/>
      <w:r w:rsidRPr="002478D3">
        <w:rPr>
          <w:lang w:val="it-IT"/>
        </w:rPr>
        <w:t xml:space="preserve"> </w:t>
      </w:r>
      <w:proofErr w:type="spellStart"/>
      <w:r w:rsidRPr="002478D3">
        <w:rPr>
          <w:lang w:val="it-IT"/>
        </w:rPr>
        <w:t>strategică</w:t>
      </w:r>
      <w:proofErr w:type="spellEnd"/>
      <w:r w:rsidRPr="002478D3">
        <w:rPr>
          <w:lang w:val="it-IT"/>
        </w:rPr>
        <w:t xml:space="preserve"> a </w:t>
      </w:r>
      <w:proofErr w:type="spellStart"/>
      <w:r w:rsidRPr="002478D3">
        <w:rPr>
          <w:lang w:val="it-IT"/>
        </w:rPr>
        <w:t>structurii</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importanţa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potrivit</w:t>
      </w:r>
      <w:proofErr w:type="spellEnd"/>
      <w:r w:rsidRPr="002478D3">
        <w:rPr>
          <w:lang w:val="it-IT"/>
        </w:rPr>
        <w:t xml:space="preserve"> </w:t>
      </w:r>
      <w:proofErr w:type="spellStart"/>
      <w:r w:rsidRPr="002478D3">
        <w:rPr>
          <w:lang w:val="it-IT"/>
        </w:rPr>
        <w:t>expertizei</w:t>
      </w:r>
      <w:proofErr w:type="spellEnd"/>
      <w:r w:rsidRPr="002478D3">
        <w:rPr>
          <w:lang w:val="it-IT"/>
        </w:rPr>
        <w:t xml:space="preserve">, este </w:t>
      </w:r>
      <w:proofErr w:type="spellStart"/>
      <w:r w:rsidRPr="002478D3">
        <w:rPr>
          <w:lang w:val="it-IT"/>
        </w:rPr>
        <w:t>convenabil</w:t>
      </w:r>
      <w:proofErr w:type="spellEnd"/>
      <w:r w:rsidRPr="002478D3">
        <w:rPr>
          <w:lang w:val="it-IT"/>
        </w:rPr>
        <w:t xml:space="preserve"> </w:t>
      </w:r>
      <w:proofErr w:type="spellStart"/>
      <w:r w:rsidRPr="002478D3">
        <w:rPr>
          <w:lang w:val="it-IT"/>
        </w:rPr>
        <w:t>reabilitarea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
    <w:p w14:paraId="7039B058"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702F0C2A" w14:textId="77777777" w:rsidR="002478D3" w:rsidRPr="00DD1F99" w:rsidRDefault="002478D3" w:rsidP="000051B6">
      <w:pPr>
        <w:ind w:left="708"/>
        <w:rPr>
          <w:lang w:val="ro-RO"/>
        </w:rPr>
      </w:pPr>
    </w:p>
    <w:p w14:paraId="57F28C2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389+432 (km </w:t>
      </w:r>
      <w:proofErr w:type="spellStart"/>
      <w:r>
        <w:rPr>
          <w:b/>
          <w:bCs/>
          <w:lang w:val="en-US"/>
        </w:rPr>
        <w:t>proiectat</w:t>
      </w:r>
      <w:proofErr w:type="spellEnd"/>
      <w:r>
        <w:rPr>
          <w:b/>
          <w:bCs/>
          <w:lang w:val="en-US"/>
        </w:rPr>
        <w:t xml:space="preserve"> 389+065.34)</w:t>
      </w:r>
    </w:p>
    <w:p w14:paraId="0EF8DAB1"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Orşova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N=363758.1552m, E=295100.0375m.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lastRenderedPageBreak/>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BEA763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CC510F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F2995F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596C3A9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2811973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5E2EE5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DDDBBB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E776C5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6833D8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3DC9000" w14:textId="77777777" w:rsidR="002478D3" w:rsidRPr="00E90A14" w:rsidRDefault="002478D3" w:rsidP="00483D5C">
      <w:pPr>
        <w:ind w:left="360"/>
        <w:rPr>
          <w:lang w:val="it-IT"/>
        </w:rPr>
      </w:pPr>
    </w:p>
    <w:p w14:paraId="1F8D4B0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389+534 (km </w:t>
      </w:r>
      <w:proofErr w:type="spellStart"/>
      <w:r>
        <w:rPr>
          <w:b/>
          <w:bCs/>
          <w:lang w:val="en-US"/>
        </w:rPr>
        <w:t>proiectat</w:t>
      </w:r>
      <w:proofErr w:type="spellEnd"/>
      <w:r>
        <w:rPr>
          <w:b/>
          <w:bCs/>
          <w:lang w:val="en-US"/>
        </w:rPr>
        <w:t xml:space="preserve"> 389+166.12)</w:t>
      </w:r>
    </w:p>
    <w:p w14:paraId="0A84557D"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Orşova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N=363777.2469m, E=295001.1457m.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1D05F40"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1E2CEA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51DA8B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0DDD5C9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003669A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280AA4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D11218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53F7DE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19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FCDBC32"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2B98356" w14:textId="77777777" w:rsidR="002478D3" w:rsidRPr="00E90A14" w:rsidRDefault="002478D3" w:rsidP="00483D5C">
      <w:pPr>
        <w:ind w:left="360"/>
        <w:rPr>
          <w:lang w:val="it-IT"/>
        </w:rPr>
      </w:pPr>
    </w:p>
    <w:p w14:paraId="11F0446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389+662 (km </w:t>
      </w:r>
      <w:proofErr w:type="spellStart"/>
      <w:r>
        <w:rPr>
          <w:b/>
          <w:bCs/>
          <w:lang w:val="en-US"/>
        </w:rPr>
        <w:t>proiectat</w:t>
      </w:r>
      <w:proofErr w:type="spellEnd"/>
      <w:r>
        <w:rPr>
          <w:b/>
          <w:bCs/>
          <w:lang w:val="en-US"/>
        </w:rPr>
        <w:t xml:space="preserve"> 389+289.67)</w:t>
      </w:r>
    </w:p>
    <w:p w14:paraId="497DB654"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Orşova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N=363794.0964m, E=294878.7502m.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lastRenderedPageBreak/>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0.6 mc/s.</w:t>
      </w:r>
    </w:p>
    <w:p w14:paraId="76C89F3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990CDA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32D92C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66578D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0DDAD7E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F99B16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637994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DFF2E7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1A6CC52"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0.62 m.</w:t>
      </w:r>
    </w:p>
    <w:p w14:paraId="36F94313" w14:textId="77777777" w:rsidR="002478D3" w:rsidRDefault="002478D3" w:rsidP="00483D5C">
      <w:pPr>
        <w:ind w:left="360"/>
      </w:pPr>
    </w:p>
    <w:p w14:paraId="138F0F3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389+764 (km </w:t>
      </w:r>
      <w:proofErr w:type="spellStart"/>
      <w:r>
        <w:rPr>
          <w:b/>
          <w:bCs/>
          <w:lang w:val="en-US"/>
        </w:rPr>
        <w:t>proiectat</w:t>
      </w:r>
      <w:proofErr w:type="spellEnd"/>
      <w:r>
        <w:rPr>
          <w:b/>
          <w:bCs/>
          <w:lang w:val="en-US"/>
        </w:rPr>
        <w:t xml:space="preserve"> 389+397.53)</w:t>
      </w:r>
    </w:p>
    <w:p w14:paraId="72476640"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Orşova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N=363808.7448m, E=294771.8895m.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6.4 mc/s.</w:t>
      </w:r>
    </w:p>
    <w:p w14:paraId="382AAB1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7F1BB4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FA9DE7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62C969D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3EEC78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A6A79F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1D6ABD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3.5%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38C05A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DC2366F"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0.89 m.</w:t>
      </w:r>
    </w:p>
    <w:p w14:paraId="6EAEF479" w14:textId="77777777" w:rsidR="002478D3" w:rsidRDefault="002478D3" w:rsidP="00483D5C">
      <w:pPr>
        <w:ind w:left="360"/>
      </w:pPr>
    </w:p>
    <w:p w14:paraId="48E5AFF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389+932 (km </w:t>
      </w:r>
      <w:proofErr w:type="spellStart"/>
      <w:r>
        <w:rPr>
          <w:b/>
          <w:bCs/>
          <w:lang w:val="en-US"/>
        </w:rPr>
        <w:t>proiectat</w:t>
      </w:r>
      <w:proofErr w:type="spellEnd"/>
      <w:r>
        <w:rPr>
          <w:b/>
          <w:bCs/>
          <w:lang w:val="en-US"/>
        </w:rPr>
        <w:t xml:space="preserve"> 389+566.63)</w:t>
      </w:r>
    </w:p>
    <w:p w14:paraId="2E9D0AEC"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Orşova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lastRenderedPageBreak/>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N=363844.3566m, E=294607.0824m.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3.1 mc/s.</w:t>
      </w:r>
    </w:p>
    <w:p w14:paraId="59B8D84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34ED04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198E02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0DC000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12F9C77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364E4B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0A6007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B6D23E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507DD87"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0.35 m.</w:t>
      </w:r>
    </w:p>
    <w:p w14:paraId="59CA5C7F" w14:textId="77777777" w:rsidR="002478D3" w:rsidRDefault="002478D3" w:rsidP="00483D5C">
      <w:pPr>
        <w:ind w:left="360"/>
      </w:pPr>
    </w:p>
    <w:p w14:paraId="434B4B3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390+150 (km </w:t>
      </w:r>
      <w:proofErr w:type="spellStart"/>
      <w:r>
        <w:rPr>
          <w:b/>
          <w:bCs/>
          <w:lang w:val="en-US"/>
        </w:rPr>
        <w:t>proiectat</w:t>
      </w:r>
      <w:proofErr w:type="spellEnd"/>
      <w:r>
        <w:rPr>
          <w:b/>
          <w:bCs/>
          <w:lang w:val="en-US"/>
        </w:rPr>
        <w:t xml:space="preserve"> 389+782.02)</w:t>
      </w:r>
    </w:p>
    <w:p w14:paraId="3A90E647"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Orşova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N=363965.6948m, E=294431.0824m.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3DF0A35"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E9779FA"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42F6D2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A7B120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5E70BFA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6768EB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D4CE84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A77CCA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0F3DD5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68034CC" w14:textId="77777777" w:rsidR="002478D3" w:rsidRPr="00E90A14" w:rsidRDefault="002478D3" w:rsidP="00483D5C">
      <w:pPr>
        <w:ind w:left="360"/>
        <w:rPr>
          <w:lang w:val="it-IT"/>
        </w:rPr>
      </w:pPr>
    </w:p>
    <w:p w14:paraId="7F761AD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390+692 (km </w:t>
      </w:r>
      <w:proofErr w:type="spellStart"/>
      <w:r>
        <w:rPr>
          <w:b/>
          <w:bCs/>
          <w:lang w:val="en-US"/>
        </w:rPr>
        <w:t>proiectat</w:t>
      </w:r>
      <w:proofErr w:type="spellEnd"/>
      <w:r>
        <w:rPr>
          <w:b/>
          <w:bCs/>
          <w:lang w:val="en-US"/>
        </w:rPr>
        <w:t xml:space="preserve"> 390+341.5)</w:t>
      </w:r>
    </w:p>
    <w:p w14:paraId="70EFEAA3"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Orşova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lastRenderedPageBreak/>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N=364267.0903m, E=293965.8283m.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5.1 mc/s.</w:t>
      </w:r>
    </w:p>
    <w:p w14:paraId="3F09754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8E4638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CCB2A3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391FDA6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160A410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26DE92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D95A8A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173C65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18CCFF1"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1.26 m.</w:t>
      </w:r>
    </w:p>
    <w:p w14:paraId="421256AC" w14:textId="77777777" w:rsidR="002478D3" w:rsidRDefault="002478D3" w:rsidP="00483D5C">
      <w:pPr>
        <w:ind w:left="360"/>
      </w:pPr>
    </w:p>
    <w:p w14:paraId="5493E3B8"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391+375 (km </w:t>
      </w:r>
      <w:proofErr w:type="spellStart"/>
      <w:r>
        <w:rPr>
          <w:b/>
          <w:bCs/>
          <w:lang w:val="en-US"/>
        </w:rPr>
        <w:t>proiectat</w:t>
      </w:r>
      <w:proofErr w:type="spellEnd"/>
      <w:r>
        <w:rPr>
          <w:b/>
          <w:bCs/>
          <w:lang w:val="en-US"/>
        </w:rPr>
        <w:t xml:space="preserve"> 390+829.55)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Cerna</w:t>
      </w:r>
      <w:proofErr w:type="spellEnd"/>
      <w:r>
        <w:rPr>
          <w:lang w:val="en-US"/>
        </w:rPr>
        <w:t>.</w:t>
      </w:r>
    </w:p>
    <w:p w14:paraId="4893DE83" w14:textId="77777777" w:rsidR="002478D3" w:rsidRPr="005C4E72" w:rsidRDefault="002478D3" w:rsidP="000051B6">
      <w:pPr>
        <w:ind w:left="708"/>
        <w:rPr>
          <w:lang w:val="en-US"/>
        </w:rPr>
      </w:pPr>
      <w:proofErr w:type="spellStart"/>
      <w:r w:rsidRPr="00483D5C">
        <w:rPr>
          <w:lang w:val="en-US"/>
        </w:rPr>
        <w:t>Podul</w:t>
      </w:r>
      <w:proofErr w:type="spellEnd"/>
      <w:r w:rsidRPr="00483D5C">
        <w:rPr>
          <w:lang w:val="en-US"/>
        </w:rPr>
        <w:t xml:space="preserve"> existent </w:t>
      </w:r>
      <w:proofErr w:type="spellStart"/>
      <w:r w:rsidRPr="00483D5C">
        <w:rPr>
          <w:lang w:val="en-US"/>
        </w:rPr>
        <w:t>este</w:t>
      </w:r>
      <w:proofErr w:type="spellEnd"/>
      <w:r w:rsidRPr="00483D5C">
        <w:rPr>
          <w:lang w:val="en-US"/>
        </w:rPr>
        <w:t xml:space="preserve"> </w:t>
      </w:r>
      <w:proofErr w:type="spellStart"/>
      <w:r w:rsidRPr="00483D5C">
        <w:rPr>
          <w:lang w:val="en-US"/>
        </w:rPr>
        <w:t>construit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anul</w:t>
      </w:r>
      <w:proofErr w:type="spellEnd"/>
      <w:r w:rsidRPr="00483D5C">
        <w:rPr>
          <w:lang w:val="en-US"/>
        </w:rPr>
        <w:t xml:space="preserve"> 1955 </w:t>
      </w:r>
      <w:proofErr w:type="spellStart"/>
      <w:r w:rsidRPr="00483D5C">
        <w:rPr>
          <w:lang w:val="en-US"/>
        </w:rPr>
        <w:t>și</w:t>
      </w:r>
      <w:proofErr w:type="spellEnd"/>
      <w:r w:rsidRPr="00483D5C">
        <w:rPr>
          <w:lang w:val="en-US"/>
        </w:rPr>
        <w:t xml:space="preserve"> are o </w:t>
      </w:r>
      <w:proofErr w:type="spellStart"/>
      <w:r w:rsidRPr="00483D5C">
        <w:rPr>
          <w:lang w:val="en-US"/>
        </w:rPr>
        <w:t>diferența</w:t>
      </w:r>
      <w:proofErr w:type="spellEnd"/>
      <w:r w:rsidRPr="00483D5C">
        <w:rPr>
          <w:lang w:val="en-US"/>
        </w:rPr>
        <w:t xml:space="preserve"> de 32 cm </w:t>
      </w:r>
      <w:proofErr w:type="spellStart"/>
      <w:r w:rsidRPr="00483D5C">
        <w:rPr>
          <w:lang w:val="en-US"/>
        </w:rPr>
        <w:t>între</w:t>
      </w:r>
      <w:proofErr w:type="spellEnd"/>
      <w:r w:rsidRPr="00483D5C">
        <w:rPr>
          <w:lang w:val="en-US"/>
        </w:rPr>
        <w:t xml:space="preserve"> </w:t>
      </w:r>
      <w:proofErr w:type="spellStart"/>
      <w:r w:rsidRPr="00483D5C">
        <w:rPr>
          <w:lang w:val="en-US"/>
        </w:rPr>
        <w:t>axul</w:t>
      </w:r>
      <w:proofErr w:type="spellEnd"/>
      <w:r w:rsidRPr="00483D5C">
        <w:rPr>
          <w:lang w:val="en-US"/>
        </w:rPr>
        <w:t xml:space="preserve"> </w:t>
      </w:r>
      <w:proofErr w:type="spellStart"/>
      <w:r w:rsidRPr="00483D5C">
        <w:rPr>
          <w:lang w:val="en-US"/>
        </w:rPr>
        <w:t>proiectat</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axul</w:t>
      </w:r>
      <w:proofErr w:type="spellEnd"/>
      <w:r w:rsidRPr="00483D5C">
        <w:rPr>
          <w:lang w:val="en-US"/>
        </w:rPr>
        <w:t xml:space="preserve"> existent. </w:t>
      </w:r>
      <w:proofErr w:type="spellStart"/>
      <w:r w:rsidRPr="005C4E72">
        <w:rPr>
          <w:lang w:val="en-US"/>
        </w:rPr>
        <w:t>Soluţia</w:t>
      </w:r>
      <w:proofErr w:type="spellEnd"/>
      <w:r w:rsidRPr="005C4E72">
        <w:rPr>
          <w:lang w:val="en-US"/>
        </w:rPr>
        <w:t xml:space="preserve"> </w:t>
      </w:r>
      <w:proofErr w:type="spellStart"/>
      <w:r w:rsidRPr="005C4E72">
        <w:rPr>
          <w:lang w:val="en-US"/>
        </w:rPr>
        <w:t>proiectată</w:t>
      </w:r>
      <w:proofErr w:type="spellEnd"/>
      <w:r w:rsidRPr="005C4E72">
        <w:rPr>
          <w:lang w:val="en-US"/>
        </w:rPr>
        <w:t xml:space="preserve">, pe </w:t>
      </w:r>
      <w:proofErr w:type="spellStart"/>
      <w:r w:rsidRPr="005C4E72">
        <w:rPr>
          <w:lang w:val="en-US"/>
        </w:rPr>
        <w:t>baza</w:t>
      </w:r>
      <w:proofErr w:type="spellEnd"/>
      <w:r w:rsidRPr="005C4E72">
        <w:rPr>
          <w:lang w:val="en-US"/>
        </w:rPr>
        <w:t xml:space="preserve"> </w:t>
      </w:r>
      <w:proofErr w:type="spellStart"/>
      <w:r w:rsidRPr="005C4E72">
        <w:rPr>
          <w:lang w:val="en-US"/>
        </w:rPr>
        <w:t>racomandarii</w:t>
      </w:r>
      <w:proofErr w:type="spellEnd"/>
      <w:r w:rsidRPr="005C4E72">
        <w:rPr>
          <w:lang w:val="en-US"/>
        </w:rPr>
        <w:t xml:space="preserve"> </w:t>
      </w:r>
      <w:proofErr w:type="spellStart"/>
      <w:r w:rsidRPr="005C4E72">
        <w:rPr>
          <w:lang w:val="en-US"/>
        </w:rPr>
        <w:t>expertului</w:t>
      </w:r>
      <w:proofErr w:type="spellEnd"/>
      <w:r w:rsidRPr="005C4E72">
        <w:rPr>
          <w:lang w:val="en-US"/>
        </w:rPr>
        <w:t xml:space="preserve">, </w:t>
      </w:r>
      <w:proofErr w:type="spellStart"/>
      <w:r w:rsidRPr="005C4E72">
        <w:rPr>
          <w:lang w:val="en-US"/>
        </w:rPr>
        <w:t>constă</w:t>
      </w:r>
      <w:proofErr w:type="spellEnd"/>
      <w:r w:rsidRPr="005C4E72">
        <w:rPr>
          <w:lang w:val="en-US"/>
        </w:rPr>
        <w:t xml:space="preserve"> </w:t>
      </w:r>
      <w:proofErr w:type="spellStart"/>
      <w:r w:rsidRPr="005C4E72">
        <w:rPr>
          <w:lang w:val="en-US"/>
        </w:rPr>
        <w:t>în</w:t>
      </w:r>
      <w:proofErr w:type="spellEnd"/>
      <w:r w:rsidRPr="005C4E72">
        <w:rPr>
          <w:lang w:val="en-US"/>
        </w:rPr>
        <w:t xml:space="preserve"> </w:t>
      </w:r>
      <w:proofErr w:type="spellStart"/>
      <w:r w:rsidRPr="005C4E72">
        <w:rPr>
          <w:lang w:val="en-US"/>
        </w:rPr>
        <w:t>dezafectarea</w:t>
      </w:r>
      <w:proofErr w:type="spellEnd"/>
      <w:r w:rsidRPr="005C4E72">
        <w:rPr>
          <w:lang w:val="en-US"/>
        </w:rPr>
        <w:t xml:space="preserve"> </w:t>
      </w:r>
      <w:proofErr w:type="spellStart"/>
      <w:r w:rsidRPr="005C4E72">
        <w:rPr>
          <w:lang w:val="en-US"/>
        </w:rPr>
        <w:t>podului</w:t>
      </w:r>
      <w:proofErr w:type="spellEnd"/>
      <w:r w:rsidRPr="005C4E72">
        <w:rPr>
          <w:lang w:val="en-US"/>
        </w:rPr>
        <w:t xml:space="preserve"> existent </w:t>
      </w:r>
      <w:proofErr w:type="spellStart"/>
      <w:r w:rsidRPr="005C4E72">
        <w:rPr>
          <w:lang w:val="en-US"/>
        </w:rPr>
        <w:t>şi</w:t>
      </w:r>
      <w:proofErr w:type="spellEnd"/>
      <w:r w:rsidRPr="005C4E72">
        <w:rPr>
          <w:lang w:val="en-US"/>
        </w:rPr>
        <w:t xml:space="preserve"> </w:t>
      </w:r>
      <w:proofErr w:type="spellStart"/>
      <w:r w:rsidRPr="005C4E72">
        <w:rPr>
          <w:lang w:val="en-US"/>
        </w:rPr>
        <w:t>realizarea</w:t>
      </w:r>
      <w:proofErr w:type="spellEnd"/>
      <w:r w:rsidRPr="005C4E72">
        <w:rPr>
          <w:lang w:val="en-US"/>
        </w:rPr>
        <w:t xml:space="preserve"> </w:t>
      </w:r>
      <w:proofErr w:type="spellStart"/>
      <w:r w:rsidRPr="005C4E72">
        <w:rPr>
          <w:lang w:val="en-US"/>
        </w:rPr>
        <w:t>unui</w:t>
      </w:r>
      <w:proofErr w:type="spellEnd"/>
      <w:r w:rsidRPr="005C4E72">
        <w:rPr>
          <w:lang w:val="en-US"/>
        </w:rPr>
        <w:t xml:space="preserve"> </w:t>
      </w:r>
      <w:proofErr w:type="spellStart"/>
      <w:r w:rsidRPr="005C4E72">
        <w:rPr>
          <w:lang w:val="en-US"/>
        </w:rPr>
        <w:t>tablier</w:t>
      </w:r>
      <w:proofErr w:type="spellEnd"/>
      <w:r w:rsidRPr="005C4E72">
        <w:rPr>
          <w:lang w:val="en-US"/>
        </w:rPr>
        <w:t xml:space="preserve"> </w:t>
      </w:r>
      <w:proofErr w:type="spellStart"/>
      <w:r w:rsidRPr="005C4E72">
        <w:rPr>
          <w:lang w:val="en-US"/>
        </w:rPr>
        <w:t>nou</w:t>
      </w:r>
      <w:proofErr w:type="spellEnd"/>
      <w:r w:rsidRPr="005C4E72">
        <w:rPr>
          <w:lang w:val="en-US"/>
        </w:rPr>
        <w:t xml:space="preserve"> cu </w:t>
      </w:r>
      <w:proofErr w:type="spellStart"/>
      <w:r w:rsidRPr="005C4E72">
        <w:rPr>
          <w:lang w:val="en-US"/>
        </w:rPr>
        <w:t>calea</w:t>
      </w:r>
      <w:proofErr w:type="spellEnd"/>
      <w:r w:rsidRPr="005C4E72">
        <w:rPr>
          <w:lang w:val="en-US"/>
        </w:rPr>
        <w:t xml:space="preserve"> pe </w:t>
      </w:r>
      <w:proofErr w:type="spellStart"/>
      <w:r w:rsidRPr="005C4E72">
        <w:rPr>
          <w:lang w:val="en-US"/>
        </w:rPr>
        <w:t>balast</w:t>
      </w:r>
      <w:proofErr w:type="spellEnd"/>
      <w:r w:rsidRPr="005C4E72">
        <w:rPr>
          <w:lang w:val="en-US"/>
        </w:rPr>
        <w:t xml:space="preserve">, </w:t>
      </w:r>
      <w:r w:rsidRPr="005C4E72">
        <w:rPr>
          <w:b/>
          <w:bCs/>
          <w:lang w:val="en-US"/>
        </w:rPr>
        <w:t xml:space="preserve">tip </w:t>
      </w:r>
      <w:proofErr w:type="spellStart"/>
      <w:r w:rsidRPr="005C4E72">
        <w:rPr>
          <w:b/>
          <w:bCs/>
          <w:lang w:val="en-US"/>
        </w:rPr>
        <w:t>grindă</w:t>
      </w:r>
      <w:proofErr w:type="spellEnd"/>
      <w:r w:rsidRPr="005C4E72">
        <w:rPr>
          <w:b/>
          <w:bCs/>
          <w:lang w:val="en-US"/>
        </w:rPr>
        <w:t xml:space="preserve"> cu </w:t>
      </w:r>
      <w:proofErr w:type="spellStart"/>
      <w:r w:rsidRPr="005C4E72">
        <w:rPr>
          <w:b/>
          <w:bCs/>
          <w:lang w:val="en-US"/>
        </w:rPr>
        <w:t>zăbrele</w:t>
      </w:r>
      <w:proofErr w:type="spellEnd"/>
      <w:r w:rsidRPr="005C4E72">
        <w:rPr>
          <w:b/>
          <w:bCs/>
          <w:lang w:val="en-US"/>
        </w:rPr>
        <w:t xml:space="preserve"> cu </w:t>
      </w:r>
      <w:proofErr w:type="spellStart"/>
      <w:r w:rsidRPr="005C4E72">
        <w:rPr>
          <w:b/>
          <w:bCs/>
          <w:lang w:val="en-US"/>
        </w:rPr>
        <w:t>calea</w:t>
      </w:r>
      <w:proofErr w:type="spellEnd"/>
      <w:r w:rsidRPr="005C4E72">
        <w:rPr>
          <w:b/>
          <w:bCs/>
          <w:lang w:val="en-US"/>
        </w:rPr>
        <w:t xml:space="preserve"> </w:t>
      </w:r>
      <w:proofErr w:type="spellStart"/>
      <w:r w:rsidRPr="005C4E72">
        <w:rPr>
          <w:b/>
          <w:bCs/>
          <w:lang w:val="en-US"/>
        </w:rPr>
        <w:t>jos</w:t>
      </w:r>
      <w:proofErr w:type="spellEnd"/>
      <w:r w:rsidRPr="005C4E72">
        <w:rPr>
          <w:b/>
          <w:bCs/>
          <w:lang w:val="en-US"/>
        </w:rPr>
        <w:t xml:space="preserve"> cu o </w:t>
      </w:r>
      <w:proofErr w:type="spellStart"/>
      <w:r w:rsidRPr="005C4E72">
        <w:rPr>
          <w:b/>
          <w:bCs/>
          <w:lang w:val="en-US"/>
        </w:rPr>
        <w:t>deschidere</w:t>
      </w:r>
      <w:proofErr w:type="spellEnd"/>
      <w:r w:rsidRPr="005C4E72">
        <w:rPr>
          <w:b/>
          <w:bCs/>
          <w:lang w:val="en-US"/>
        </w:rPr>
        <w:t xml:space="preserve"> de 80 m</w:t>
      </w:r>
      <w:r w:rsidRPr="005C4E72">
        <w:rPr>
          <w:lang w:val="en-US"/>
        </w:rPr>
        <w:t xml:space="preserve">. </w:t>
      </w:r>
      <w:proofErr w:type="spellStart"/>
      <w:r w:rsidRPr="005C4E72">
        <w:rPr>
          <w:lang w:val="en-US"/>
        </w:rPr>
        <w:t>Infrastructurile</w:t>
      </w:r>
      <w:proofErr w:type="spellEnd"/>
      <w:r w:rsidRPr="005C4E72">
        <w:rPr>
          <w:lang w:val="en-US"/>
        </w:rPr>
        <w:t xml:space="preserve"> </w:t>
      </w:r>
      <w:proofErr w:type="spellStart"/>
      <w:r w:rsidRPr="005C4E72">
        <w:rPr>
          <w:lang w:val="en-US"/>
        </w:rPr>
        <w:t>vor</w:t>
      </w:r>
      <w:proofErr w:type="spellEnd"/>
      <w:r w:rsidRPr="005C4E72">
        <w:rPr>
          <w:lang w:val="en-US"/>
        </w:rPr>
        <w:t xml:space="preserve"> fi </w:t>
      </w:r>
      <w:proofErr w:type="spellStart"/>
      <w:r w:rsidRPr="005C4E72">
        <w:rPr>
          <w:lang w:val="en-US"/>
        </w:rPr>
        <w:t>realizate</w:t>
      </w:r>
      <w:proofErr w:type="spellEnd"/>
      <w:r w:rsidRPr="005C4E72">
        <w:rPr>
          <w:lang w:val="en-US"/>
        </w:rPr>
        <w:t xml:space="preserve"> din </w:t>
      </w:r>
      <w:proofErr w:type="spellStart"/>
      <w:r w:rsidRPr="005C4E72">
        <w:rPr>
          <w:lang w:val="en-US"/>
        </w:rPr>
        <w:t>beton</w:t>
      </w:r>
      <w:proofErr w:type="spellEnd"/>
      <w:r w:rsidRPr="005C4E72">
        <w:rPr>
          <w:lang w:val="en-US"/>
        </w:rPr>
        <w:t xml:space="preserve"> </w:t>
      </w:r>
      <w:proofErr w:type="spellStart"/>
      <w:r w:rsidRPr="005C4E72">
        <w:rPr>
          <w:lang w:val="en-US"/>
        </w:rPr>
        <w:t>armat</w:t>
      </w:r>
      <w:proofErr w:type="spellEnd"/>
      <w:r w:rsidRPr="005C4E72">
        <w:rPr>
          <w:lang w:val="en-US"/>
        </w:rPr>
        <w:t xml:space="preserve">, </w:t>
      </w:r>
      <w:proofErr w:type="spellStart"/>
      <w:r w:rsidRPr="005C4E72">
        <w:rPr>
          <w:lang w:val="en-US"/>
        </w:rPr>
        <w:t>fundate</w:t>
      </w:r>
      <w:proofErr w:type="spellEnd"/>
      <w:r w:rsidRPr="005C4E72">
        <w:rPr>
          <w:lang w:val="en-US"/>
        </w:rPr>
        <w:t xml:space="preserve"> indirect pe </w:t>
      </w:r>
      <w:proofErr w:type="spellStart"/>
      <w:r w:rsidRPr="005C4E72">
        <w:rPr>
          <w:lang w:val="en-US"/>
        </w:rPr>
        <w:t>piloţi</w:t>
      </w:r>
      <w:proofErr w:type="spellEnd"/>
      <w:r w:rsidRPr="005C4E72">
        <w:rPr>
          <w:lang w:val="en-US"/>
        </w:rPr>
        <w:t xml:space="preserve"> </w:t>
      </w:r>
      <w:proofErr w:type="spellStart"/>
      <w:r w:rsidRPr="005C4E72">
        <w:rPr>
          <w:lang w:val="en-US"/>
        </w:rPr>
        <w:t>forați</w:t>
      </w:r>
      <w:proofErr w:type="spellEnd"/>
      <w:r w:rsidRPr="005C4E72">
        <w:rPr>
          <w:lang w:val="en-US"/>
        </w:rPr>
        <w:t xml:space="preserve"> de </w:t>
      </w:r>
      <w:proofErr w:type="spellStart"/>
      <w:r w:rsidRPr="005C4E72">
        <w:rPr>
          <w:lang w:val="en-US"/>
        </w:rPr>
        <w:t>diametru</w:t>
      </w:r>
      <w:proofErr w:type="spellEnd"/>
      <w:r w:rsidRPr="005C4E72">
        <w:rPr>
          <w:lang w:val="en-US"/>
        </w:rPr>
        <w:t xml:space="preserve"> 1,80 m. </w:t>
      </w:r>
      <w:proofErr w:type="spellStart"/>
      <w:r w:rsidRPr="005C4E72">
        <w:rPr>
          <w:lang w:val="en-US"/>
        </w:rPr>
        <w:t>Racordarea</w:t>
      </w:r>
      <w:proofErr w:type="spellEnd"/>
      <w:r w:rsidRPr="005C4E72">
        <w:rPr>
          <w:lang w:val="en-US"/>
        </w:rPr>
        <w:t xml:space="preserve"> cu </w:t>
      </w:r>
      <w:proofErr w:type="spellStart"/>
      <w:r w:rsidRPr="005C4E72">
        <w:rPr>
          <w:lang w:val="en-US"/>
        </w:rPr>
        <w:t>terasamentele</w:t>
      </w:r>
      <w:proofErr w:type="spellEnd"/>
      <w:r w:rsidRPr="005C4E72">
        <w:rPr>
          <w:lang w:val="en-US"/>
        </w:rPr>
        <w:t xml:space="preserve"> se </w:t>
      </w:r>
      <w:proofErr w:type="spellStart"/>
      <w:r w:rsidRPr="005C4E72">
        <w:rPr>
          <w:lang w:val="en-US"/>
        </w:rPr>
        <w:t>va</w:t>
      </w:r>
      <w:proofErr w:type="spellEnd"/>
      <w:r w:rsidRPr="005C4E72">
        <w:rPr>
          <w:lang w:val="en-US"/>
        </w:rPr>
        <w:t xml:space="preserve"> face </w:t>
      </w:r>
      <w:proofErr w:type="spellStart"/>
      <w:r w:rsidRPr="005C4E72">
        <w:rPr>
          <w:lang w:val="en-US"/>
        </w:rPr>
        <w:t>prin</w:t>
      </w:r>
      <w:proofErr w:type="spellEnd"/>
      <w:r w:rsidRPr="005C4E72">
        <w:rPr>
          <w:lang w:val="en-US"/>
        </w:rPr>
        <w:t xml:space="preserve"> </w:t>
      </w:r>
      <w:proofErr w:type="spellStart"/>
      <w:r w:rsidRPr="005C4E72">
        <w:rPr>
          <w:lang w:val="en-US"/>
        </w:rPr>
        <w:t>intermediul</w:t>
      </w:r>
      <w:proofErr w:type="spellEnd"/>
      <w:r w:rsidRPr="005C4E72">
        <w:rPr>
          <w:lang w:val="en-US"/>
        </w:rPr>
        <w:t xml:space="preserve"> </w:t>
      </w:r>
      <w:proofErr w:type="spellStart"/>
      <w:r w:rsidRPr="005C4E72">
        <w:rPr>
          <w:lang w:val="en-US"/>
        </w:rPr>
        <w:t>sferturilor</w:t>
      </w:r>
      <w:proofErr w:type="spellEnd"/>
      <w:r w:rsidRPr="005C4E72">
        <w:rPr>
          <w:lang w:val="en-US"/>
        </w:rPr>
        <w:t xml:space="preserve"> de con </w:t>
      </w:r>
      <w:proofErr w:type="spellStart"/>
      <w:r w:rsidRPr="005C4E72">
        <w:rPr>
          <w:lang w:val="en-US"/>
        </w:rPr>
        <w:t>pereate</w:t>
      </w:r>
      <w:proofErr w:type="spellEnd"/>
      <w:r w:rsidRPr="005C4E72">
        <w:rPr>
          <w:lang w:val="en-US"/>
        </w:rPr>
        <w:t xml:space="preserve">.  </w:t>
      </w:r>
    </w:p>
    <w:p w14:paraId="6BCC2B2B" w14:textId="77777777" w:rsidR="002478D3" w:rsidRPr="00E43CA9" w:rsidRDefault="002478D3" w:rsidP="000051B6">
      <w:pPr>
        <w:ind w:left="708"/>
        <w:rPr>
          <w:lang w:val="en-US"/>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rsidRPr="00E43CA9">
        <w:rPr>
          <w:lang w:val="en-US"/>
        </w:rPr>
        <w:t>Înălțimea</w:t>
      </w:r>
      <w:proofErr w:type="spellEnd"/>
      <w:r w:rsidRPr="00E43CA9">
        <w:rPr>
          <w:lang w:val="en-US"/>
        </w:rPr>
        <w:t xml:space="preserve"> </w:t>
      </w:r>
      <w:proofErr w:type="spellStart"/>
      <w:r w:rsidRPr="00E43CA9">
        <w:rPr>
          <w:lang w:val="en-US"/>
        </w:rPr>
        <w:t>liberă</w:t>
      </w:r>
      <w:proofErr w:type="spellEnd"/>
      <w:r w:rsidRPr="00E43CA9">
        <w:rPr>
          <w:lang w:val="en-US"/>
        </w:rPr>
        <w:t xml:space="preserve"> de </w:t>
      </w:r>
      <w:proofErr w:type="spellStart"/>
      <w:r w:rsidRPr="00E43CA9">
        <w:rPr>
          <w:lang w:val="en-US"/>
        </w:rPr>
        <w:t>trecere</w:t>
      </w:r>
      <w:proofErr w:type="spellEnd"/>
      <w:r w:rsidRPr="00E43CA9">
        <w:rPr>
          <w:lang w:val="en-US"/>
        </w:rPr>
        <w:t xml:space="preserve"> </w:t>
      </w:r>
      <w:proofErr w:type="spellStart"/>
      <w:r w:rsidRPr="00E43CA9">
        <w:rPr>
          <w:lang w:val="en-US"/>
        </w:rPr>
        <w:t>este</w:t>
      </w:r>
      <w:proofErr w:type="spellEnd"/>
      <w:r w:rsidRPr="00E43CA9">
        <w:rPr>
          <w:lang w:val="en-US"/>
        </w:rPr>
        <w:t xml:space="preserve"> de 2.79 m.</w:t>
      </w:r>
    </w:p>
    <w:p w14:paraId="12A0F9D3" w14:textId="77777777" w:rsidR="002478D3" w:rsidRPr="00DD1F99" w:rsidRDefault="002478D3" w:rsidP="000051B6">
      <w:pPr>
        <w:ind w:left="708"/>
        <w:rPr>
          <w:lang w:val="ro-RO"/>
        </w:rPr>
      </w:pPr>
    </w:p>
    <w:p w14:paraId="449CC80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392+020 (km </w:t>
      </w:r>
      <w:proofErr w:type="spellStart"/>
      <w:r>
        <w:rPr>
          <w:b/>
          <w:bCs/>
          <w:lang w:val="en-US"/>
        </w:rPr>
        <w:t>proiectat</w:t>
      </w:r>
      <w:proofErr w:type="spellEnd"/>
      <w:r>
        <w:rPr>
          <w:b/>
          <w:bCs/>
          <w:lang w:val="en-US"/>
        </w:rPr>
        <w:t xml:space="preserve"> 391+479.95)</w:t>
      </w:r>
    </w:p>
    <w:p w14:paraId="4DB28D1C"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Orşova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N=365191.4993m, E=294139.6388m.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5DC397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C95A9A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49B401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22F5AD8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460E2C3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8C2371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DC7EDF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A0094D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35BB95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0E28E15" w14:textId="77777777" w:rsidR="002478D3" w:rsidRPr="00E90A14" w:rsidRDefault="002478D3" w:rsidP="00483D5C">
      <w:pPr>
        <w:ind w:left="360"/>
        <w:rPr>
          <w:lang w:val="it-IT"/>
        </w:rPr>
      </w:pPr>
    </w:p>
    <w:p w14:paraId="7E71940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392+418 (km </w:t>
      </w:r>
      <w:proofErr w:type="spellStart"/>
      <w:r>
        <w:rPr>
          <w:b/>
          <w:bCs/>
          <w:lang w:val="en-US"/>
        </w:rPr>
        <w:t>proiectat</w:t>
      </w:r>
      <w:proofErr w:type="spellEnd"/>
      <w:r>
        <w:rPr>
          <w:b/>
          <w:bCs/>
          <w:lang w:val="en-US"/>
        </w:rPr>
        <w:t xml:space="preserve"> 391+836.01)</w:t>
      </w:r>
    </w:p>
    <w:p w14:paraId="664950B9"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Orşova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N=365499.2327m, E=294005.9328m.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5AAA43F"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E6BD2F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9890B8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98CCE1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79CAB56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09DE59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47EB70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8%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C40CFF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D777F7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C61C350" w14:textId="77777777" w:rsidR="002478D3" w:rsidRPr="00E90A14" w:rsidRDefault="002478D3" w:rsidP="00483D5C">
      <w:pPr>
        <w:ind w:left="360"/>
        <w:rPr>
          <w:lang w:val="it-IT"/>
        </w:rPr>
      </w:pPr>
    </w:p>
    <w:p w14:paraId="1D8E87B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392+540 (km </w:t>
      </w:r>
      <w:proofErr w:type="spellStart"/>
      <w:r>
        <w:rPr>
          <w:b/>
          <w:bCs/>
          <w:lang w:val="en-US"/>
        </w:rPr>
        <w:t>proiectat</w:t>
      </w:r>
      <w:proofErr w:type="spellEnd"/>
      <w:r>
        <w:rPr>
          <w:b/>
          <w:bCs/>
          <w:lang w:val="en-US"/>
        </w:rPr>
        <w:t xml:space="preserve"> 391+978.45)</w:t>
      </w:r>
    </w:p>
    <w:p w14:paraId="7FF84A8B"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Orşova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N=365554.1225m, E=293874.904m.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350AE0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93051C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DBE0B0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0EBA976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274F7EF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FC7CD0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F11A84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371E67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3A2426F"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2DB7DCE" w14:textId="77777777" w:rsidR="002478D3" w:rsidRPr="00E90A14" w:rsidRDefault="002478D3" w:rsidP="00483D5C">
      <w:pPr>
        <w:ind w:left="360"/>
        <w:rPr>
          <w:lang w:val="it-IT"/>
        </w:rPr>
      </w:pPr>
    </w:p>
    <w:p w14:paraId="79762DB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392+652 (km </w:t>
      </w:r>
      <w:proofErr w:type="spellStart"/>
      <w:r>
        <w:rPr>
          <w:b/>
          <w:bCs/>
          <w:lang w:val="en-US"/>
        </w:rPr>
        <w:t>proiectat</w:t>
      </w:r>
      <w:proofErr w:type="spellEnd"/>
      <w:r>
        <w:rPr>
          <w:b/>
          <w:bCs/>
          <w:lang w:val="en-US"/>
        </w:rPr>
        <w:t xml:space="preserve"> 392+107.2)</w:t>
      </w:r>
    </w:p>
    <w:p w14:paraId="45C586B3"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Orşova</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N=365616.4803m, E=293763.1648m.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5CD4F2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0635C7E"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EE0443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CA6926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4D4A723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C0DC10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6B2800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8E69AF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1D47491"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E8888EF" w14:textId="77777777" w:rsidR="002478D3" w:rsidRPr="00E90A14" w:rsidRDefault="002478D3" w:rsidP="00483D5C">
      <w:pPr>
        <w:ind w:left="360"/>
        <w:rPr>
          <w:lang w:val="it-IT"/>
        </w:rPr>
      </w:pPr>
    </w:p>
    <w:p w14:paraId="66FA23BF"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Pasaj</w:t>
      </w:r>
      <w:proofErr w:type="spellEnd"/>
      <w:r w:rsidRPr="00E90A14">
        <w:rPr>
          <w:b/>
          <w:bCs/>
          <w:lang w:val="it-IT"/>
        </w:rPr>
        <w:t xml:space="preserve"> </w:t>
      </w:r>
      <w:proofErr w:type="spellStart"/>
      <w:r w:rsidRPr="00E90A14">
        <w:rPr>
          <w:b/>
          <w:bCs/>
          <w:lang w:val="it-IT"/>
        </w:rPr>
        <w:t>inferior</w:t>
      </w:r>
      <w:proofErr w:type="spellEnd"/>
      <w:r w:rsidRPr="00E90A14">
        <w:rPr>
          <w:b/>
          <w:bCs/>
          <w:lang w:val="it-IT"/>
        </w:rPr>
        <w:t xml:space="preserve"> km 392+874 (km </w:t>
      </w:r>
      <w:proofErr w:type="spellStart"/>
      <w:r w:rsidRPr="00E90A14">
        <w:rPr>
          <w:b/>
          <w:bCs/>
          <w:lang w:val="it-IT"/>
        </w:rPr>
        <w:t>proiectat</w:t>
      </w:r>
      <w:proofErr w:type="spellEnd"/>
      <w:r w:rsidRPr="00E90A14">
        <w:rPr>
          <w:b/>
          <w:bCs/>
          <w:lang w:val="it-IT"/>
        </w:rPr>
        <w:t xml:space="preserve"> 392+328.85)</w:t>
      </w:r>
      <w:r w:rsidRPr="00E90A14">
        <w:rPr>
          <w:lang w:val="it-IT"/>
        </w:rPr>
        <w:t xml:space="preserve">, peste un </w:t>
      </w:r>
      <w:proofErr w:type="spellStart"/>
      <w:r w:rsidRPr="00E90A14">
        <w:rPr>
          <w:lang w:val="it-IT"/>
        </w:rPr>
        <w:t>drum</w:t>
      </w:r>
      <w:proofErr w:type="spellEnd"/>
      <w:r w:rsidRPr="00E90A14">
        <w:rPr>
          <w:lang w:val="it-IT"/>
        </w:rPr>
        <w:t>.</w:t>
      </w:r>
    </w:p>
    <w:p w14:paraId="253A4EF3"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1963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25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10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48F37DB8" w14:textId="77777777" w:rsidR="002478D3" w:rsidRPr="00E90A14" w:rsidRDefault="002478D3" w:rsidP="000051B6">
      <w:pPr>
        <w:ind w:left="708"/>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02AD396" w14:textId="77777777" w:rsidR="002478D3" w:rsidRPr="00DD1F99" w:rsidRDefault="002478D3" w:rsidP="000051B6">
      <w:pPr>
        <w:ind w:left="708"/>
        <w:rPr>
          <w:lang w:val="ro-RO"/>
        </w:rPr>
      </w:pPr>
    </w:p>
    <w:p w14:paraId="4603EFD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393+183 (km </w:t>
      </w:r>
      <w:proofErr w:type="spellStart"/>
      <w:r>
        <w:rPr>
          <w:b/>
          <w:bCs/>
          <w:lang w:val="en-US"/>
        </w:rPr>
        <w:t>proiectat</w:t>
      </w:r>
      <w:proofErr w:type="spellEnd"/>
      <w:r>
        <w:rPr>
          <w:b/>
          <w:bCs/>
          <w:lang w:val="en-US"/>
        </w:rPr>
        <w:t xml:space="preserve"> 392+638.17)</w:t>
      </w:r>
    </w:p>
    <w:p w14:paraId="2015F157" w14:textId="77777777" w:rsidR="002478D3" w:rsidRPr="00E90A14" w:rsidRDefault="002478D3" w:rsidP="00483D5C">
      <w:pPr>
        <w:ind w:left="360"/>
        <w:rPr>
          <w:lang w:val="it-IT"/>
        </w:rPr>
      </w:pPr>
      <w:proofErr w:type="spellStart"/>
      <w:r w:rsidRPr="00483D5C">
        <w:rPr>
          <w:lang w:val="en-US"/>
        </w:rPr>
        <w:lastRenderedPageBreak/>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N=366110.0244m, E=293634.1166m.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Ogasul</w:t>
      </w:r>
      <w:proofErr w:type="spellEnd"/>
      <w:r w:rsidRPr="00483D5C">
        <w:rPr>
          <w:lang w:val="en-US"/>
        </w:rPr>
        <w:t xml:space="preserve"> </w:t>
      </w:r>
      <w:proofErr w:type="spellStart"/>
      <w:r w:rsidRPr="00483D5C">
        <w:rPr>
          <w:lang w:val="en-US"/>
        </w:rPr>
        <w:t>Seracovei</w:t>
      </w:r>
      <w:proofErr w:type="spellEnd"/>
      <w:r w:rsidRPr="00483D5C">
        <w:rPr>
          <w:lang w:val="en-US"/>
        </w:rPr>
        <w:t xml:space="preserve"> </w:t>
      </w:r>
      <w:proofErr w:type="spellStart"/>
      <w:r w:rsidRPr="00483D5C">
        <w:rPr>
          <w:lang w:val="en-US"/>
        </w:rPr>
        <w:t>Mici</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32 mc/s.</w:t>
      </w:r>
    </w:p>
    <w:p w14:paraId="04D85A5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B0E9D3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AB2FAA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2 X C3; </w:t>
      </w:r>
    </w:p>
    <w:p w14:paraId="3F46122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7E338BB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A8460C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382404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1.3%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6E80F2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24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14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F990EB9"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0.89 m.</w:t>
      </w:r>
    </w:p>
    <w:p w14:paraId="0DD6AFB8" w14:textId="77777777" w:rsidR="002478D3" w:rsidRDefault="002478D3" w:rsidP="00483D5C">
      <w:pPr>
        <w:ind w:left="360"/>
      </w:pPr>
    </w:p>
    <w:p w14:paraId="001FD78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393+935 (km </w:t>
      </w:r>
      <w:proofErr w:type="spellStart"/>
      <w:r>
        <w:rPr>
          <w:b/>
          <w:bCs/>
          <w:lang w:val="en-US"/>
        </w:rPr>
        <w:t>proiectat</w:t>
      </w:r>
      <w:proofErr w:type="spellEnd"/>
      <w:r>
        <w:rPr>
          <w:b/>
          <w:bCs/>
          <w:lang w:val="en-US"/>
        </w:rPr>
        <w:t xml:space="preserve"> 393+390.33)</w:t>
      </w:r>
    </w:p>
    <w:p w14:paraId="609BF390"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N=366861.733m, E=293653.1433m.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Ogasul</w:t>
      </w:r>
      <w:proofErr w:type="spellEnd"/>
      <w:r w:rsidRPr="00483D5C">
        <w:rPr>
          <w:lang w:val="en-US"/>
        </w:rPr>
        <w:t xml:space="preserve"> </w:t>
      </w:r>
      <w:proofErr w:type="spellStart"/>
      <w:r w:rsidRPr="00483D5C">
        <w:rPr>
          <w:lang w:val="en-US"/>
        </w:rPr>
        <w:t>Pitigoiulul</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32.9 mc/s.</w:t>
      </w:r>
    </w:p>
    <w:p w14:paraId="59DBCAE2"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00313B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1186EF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2 X C2; </w:t>
      </w:r>
    </w:p>
    <w:p w14:paraId="5165832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3E6604A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ACC5F9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D7B17A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647B47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33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23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7E22B2A"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0.57 m.</w:t>
      </w:r>
    </w:p>
    <w:p w14:paraId="3A9EDB7A" w14:textId="77777777" w:rsidR="002478D3" w:rsidRDefault="002478D3" w:rsidP="00483D5C">
      <w:pPr>
        <w:ind w:left="360"/>
      </w:pPr>
    </w:p>
    <w:p w14:paraId="7B569C7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394+679 (km </w:t>
      </w:r>
      <w:proofErr w:type="spellStart"/>
      <w:r>
        <w:rPr>
          <w:b/>
          <w:bCs/>
          <w:lang w:val="en-US"/>
        </w:rPr>
        <w:t>proiectat</w:t>
      </w:r>
      <w:proofErr w:type="spellEnd"/>
      <w:r>
        <w:rPr>
          <w:b/>
          <w:bCs/>
          <w:lang w:val="en-US"/>
        </w:rPr>
        <w:t xml:space="preserve"> 394+135.13)</w:t>
      </w:r>
    </w:p>
    <w:p w14:paraId="44BDE743"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Topleţ</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N=367592.0306m, E=293799.304m.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lastRenderedPageBreak/>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45DC16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BD1012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C27121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01EE923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386B295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21E73D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54D9E5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DBF8CA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882C8F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C657D47" w14:textId="77777777" w:rsidR="002478D3" w:rsidRPr="00E90A14" w:rsidRDefault="002478D3" w:rsidP="00483D5C">
      <w:pPr>
        <w:ind w:left="360"/>
        <w:rPr>
          <w:lang w:val="it-IT"/>
        </w:rPr>
      </w:pPr>
    </w:p>
    <w:p w14:paraId="5C84182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395+735 (km </w:t>
      </w:r>
      <w:proofErr w:type="spellStart"/>
      <w:r>
        <w:rPr>
          <w:b/>
          <w:bCs/>
          <w:lang w:val="en-US"/>
        </w:rPr>
        <w:t>proiectat</w:t>
      </w:r>
      <w:proofErr w:type="spellEnd"/>
      <w:r>
        <w:rPr>
          <w:b/>
          <w:bCs/>
          <w:lang w:val="en-US"/>
        </w:rPr>
        <w:t xml:space="preserve"> 395+192.19)</w:t>
      </w:r>
    </w:p>
    <w:p w14:paraId="529FB10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Topleţ</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N=368633.9584m, E=293975.7253m.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15.4 mc/s.</w:t>
      </w:r>
    </w:p>
    <w:p w14:paraId="5357A5C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48062CA"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C5ADDD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34FE322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16D6542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76794D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BC6D8A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673180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86D7A57"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0.61 m.</w:t>
      </w:r>
    </w:p>
    <w:p w14:paraId="1AFB457B" w14:textId="77777777" w:rsidR="002478D3" w:rsidRDefault="002478D3" w:rsidP="00483D5C">
      <w:pPr>
        <w:ind w:left="360"/>
      </w:pPr>
    </w:p>
    <w:p w14:paraId="34A54C7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396+197 (km </w:t>
      </w:r>
      <w:proofErr w:type="spellStart"/>
      <w:r>
        <w:rPr>
          <w:b/>
          <w:bCs/>
          <w:lang w:val="en-US"/>
        </w:rPr>
        <w:t>proiectat</w:t>
      </w:r>
      <w:proofErr w:type="spellEnd"/>
      <w:r>
        <w:rPr>
          <w:b/>
          <w:bCs/>
          <w:lang w:val="en-US"/>
        </w:rPr>
        <w:t xml:space="preserve"> 395+649.51)</w:t>
      </w:r>
    </w:p>
    <w:p w14:paraId="447411DB"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Topleţ</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N=369086.2422m, E=294043.408m.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3DDCC1C" w14:textId="77777777" w:rsidR="002478D3" w:rsidRPr="00E90A14" w:rsidRDefault="002478D3" w:rsidP="00483D5C">
      <w:pPr>
        <w:ind w:left="360"/>
        <w:rPr>
          <w:lang w:val="it-IT"/>
        </w:rPr>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EEC27E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4C4ECE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31C0C45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4B390B7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67956C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802F0E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3DFA06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518B5B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0009084" w14:textId="77777777" w:rsidR="002478D3" w:rsidRPr="00E90A14" w:rsidRDefault="002478D3" w:rsidP="00483D5C">
      <w:pPr>
        <w:ind w:left="360"/>
        <w:rPr>
          <w:lang w:val="it-IT"/>
        </w:rPr>
      </w:pPr>
    </w:p>
    <w:p w14:paraId="00B4D9A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396+413 (km </w:t>
      </w:r>
      <w:proofErr w:type="spellStart"/>
      <w:r>
        <w:rPr>
          <w:b/>
          <w:bCs/>
          <w:lang w:val="en-US"/>
        </w:rPr>
        <w:t>proiectat</w:t>
      </w:r>
      <w:proofErr w:type="spellEnd"/>
      <w:r>
        <w:rPr>
          <w:b/>
          <w:bCs/>
          <w:lang w:val="en-US"/>
        </w:rPr>
        <w:t xml:space="preserve"> 395+869.19)</w:t>
      </w:r>
    </w:p>
    <w:p w14:paraId="350F3410"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Topleţ</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N=369304.2714m, E=294062.6632m.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34D137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EF0B6C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3A0B9C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5803385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0E946A6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EC27EE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68B586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ACC5F3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D6C652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270F277" w14:textId="77777777" w:rsidR="002478D3" w:rsidRPr="00E90A14" w:rsidRDefault="002478D3" w:rsidP="00483D5C">
      <w:pPr>
        <w:ind w:left="360"/>
        <w:rPr>
          <w:lang w:val="it-IT"/>
        </w:rPr>
      </w:pPr>
    </w:p>
    <w:p w14:paraId="321297A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396+707 (km </w:t>
      </w:r>
      <w:proofErr w:type="spellStart"/>
      <w:r>
        <w:rPr>
          <w:b/>
          <w:bCs/>
          <w:lang w:val="en-US"/>
        </w:rPr>
        <w:t>proiectat</w:t>
      </w:r>
      <w:proofErr w:type="spellEnd"/>
      <w:r>
        <w:rPr>
          <w:b/>
          <w:bCs/>
          <w:lang w:val="en-US"/>
        </w:rPr>
        <w:t xml:space="preserve"> 396+161.66)</w:t>
      </w:r>
    </w:p>
    <w:p w14:paraId="0E507BAC"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Topleţ</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N=369537.9975m, E=293902.8101m.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0A52A16" w14:textId="77777777" w:rsidR="002478D3" w:rsidRPr="00E90A14" w:rsidRDefault="002478D3" w:rsidP="00483D5C">
      <w:pPr>
        <w:ind w:left="360"/>
        <w:rPr>
          <w:lang w:val="it-IT"/>
        </w:rPr>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B4C551A"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A69886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1DA1EB7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67D2581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B89745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3412A9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60B956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5708E1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A085FED" w14:textId="77777777" w:rsidR="002478D3" w:rsidRPr="00E90A14" w:rsidRDefault="002478D3" w:rsidP="00483D5C">
      <w:pPr>
        <w:ind w:left="360"/>
        <w:rPr>
          <w:lang w:val="it-IT"/>
        </w:rPr>
      </w:pPr>
    </w:p>
    <w:p w14:paraId="1E54D0D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396+905 (km </w:t>
      </w:r>
      <w:proofErr w:type="spellStart"/>
      <w:r>
        <w:rPr>
          <w:b/>
          <w:bCs/>
          <w:lang w:val="en-US"/>
        </w:rPr>
        <w:t>proiectat</w:t>
      </w:r>
      <w:proofErr w:type="spellEnd"/>
      <w:r>
        <w:rPr>
          <w:b/>
          <w:bCs/>
          <w:lang w:val="en-US"/>
        </w:rPr>
        <w:t xml:space="preserve"> 396+362.26)</w:t>
      </w:r>
    </w:p>
    <w:p w14:paraId="36DC24A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Topleţ</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N=369684.0032m, E=293768.6407m.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6776AD2"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E49C4B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F0BA24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4C5E424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57229E7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62676A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CA1BCD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3D5EFA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1579D0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92FFAB2" w14:textId="77777777" w:rsidR="002478D3" w:rsidRPr="00E90A14" w:rsidRDefault="002478D3" w:rsidP="00483D5C">
      <w:pPr>
        <w:ind w:left="360"/>
        <w:rPr>
          <w:lang w:val="it-IT"/>
        </w:rPr>
      </w:pPr>
    </w:p>
    <w:p w14:paraId="70B160B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397+099 (km </w:t>
      </w:r>
      <w:proofErr w:type="spellStart"/>
      <w:r>
        <w:rPr>
          <w:b/>
          <w:bCs/>
          <w:lang w:val="en-US"/>
        </w:rPr>
        <w:t>proiectat</w:t>
      </w:r>
      <w:proofErr w:type="spellEnd"/>
      <w:r>
        <w:rPr>
          <w:b/>
          <w:bCs/>
          <w:lang w:val="en-US"/>
        </w:rPr>
        <w:t xml:space="preserve"> 396+556.46)</w:t>
      </w:r>
    </w:p>
    <w:p w14:paraId="5FD9504F"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Topleţ</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N=369858.2205m, E=293683.4393m.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EEAC722" w14:textId="77777777" w:rsidR="002478D3" w:rsidRPr="00E90A14" w:rsidRDefault="002478D3" w:rsidP="00483D5C">
      <w:pPr>
        <w:ind w:left="360"/>
        <w:rPr>
          <w:lang w:val="it-IT"/>
        </w:rPr>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FE6346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D76019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328603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EFFEDB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B4EF66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F50539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8%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7A3B74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EBAD61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0B40C25" w14:textId="77777777" w:rsidR="002478D3" w:rsidRPr="00E90A14" w:rsidRDefault="002478D3" w:rsidP="00483D5C">
      <w:pPr>
        <w:ind w:left="360"/>
        <w:rPr>
          <w:lang w:val="it-IT"/>
        </w:rPr>
      </w:pPr>
    </w:p>
    <w:p w14:paraId="3642AE7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397+224 (km </w:t>
      </w:r>
      <w:proofErr w:type="spellStart"/>
      <w:r>
        <w:rPr>
          <w:b/>
          <w:bCs/>
          <w:lang w:val="en-US"/>
        </w:rPr>
        <w:t>proiectat</w:t>
      </w:r>
      <w:proofErr w:type="spellEnd"/>
      <w:r>
        <w:rPr>
          <w:b/>
          <w:bCs/>
          <w:lang w:val="en-US"/>
        </w:rPr>
        <w:t xml:space="preserve"> 396+678.36)</w:t>
      </w:r>
    </w:p>
    <w:p w14:paraId="372C394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Topleţ</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N=369959.6013m, E=293615.895m.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69EA3D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F009F1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5E4E8D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49C62B2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5272018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AB0B49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80DC37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30FF98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6E3A4D3"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6372046" w14:textId="77777777" w:rsidR="002478D3" w:rsidRPr="00E90A14" w:rsidRDefault="002478D3" w:rsidP="00483D5C">
      <w:pPr>
        <w:ind w:left="360"/>
        <w:rPr>
          <w:lang w:val="it-IT"/>
        </w:rPr>
      </w:pPr>
    </w:p>
    <w:p w14:paraId="2BDDED4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397+293 (km </w:t>
      </w:r>
      <w:proofErr w:type="spellStart"/>
      <w:r>
        <w:rPr>
          <w:b/>
          <w:bCs/>
          <w:lang w:val="en-US"/>
        </w:rPr>
        <w:t>proiectat</w:t>
      </w:r>
      <w:proofErr w:type="spellEnd"/>
      <w:r>
        <w:rPr>
          <w:b/>
          <w:bCs/>
          <w:lang w:val="en-US"/>
        </w:rPr>
        <w:t xml:space="preserve"> 396+750.85)</w:t>
      </w:r>
    </w:p>
    <w:p w14:paraId="7BE594EF"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Topleţ</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N=370025.8644m, E=293586.7043m.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lastRenderedPageBreak/>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18F9F98"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DEA4CFA"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0980CF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435C97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4E7F292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F5BBE3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D9D7BD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DA550C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A19DD5A"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D4DC2D2" w14:textId="77777777" w:rsidR="002478D3" w:rsidRPr="00E90A14" w:rsidRDefault="002478D3" w:rsidP="00483D5C">
      <w:pPr>
        <w:ind w:left="360"/>
        <w:rPr>
          <w:lang w:val="it-IT"/>
        </w:rPr>
      </w:pPr>
    </w:p>
    <w:p w14:paraId="2B37FF8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397+600 (km </w:t>
      </w:r>
      <w:proofErr w:type="spellStart"/>
      <w:r>
        <w:rPr>
          <w:b/>
          <w:bCs/>
          <w:lang w:val="en-US"/>
        </w:rPr>
        <w:t>proiectat</w:t>
      </w:r>
      <w:proofErr w:type="spellEnd"/>
      <w:r>
        <w:rPr>
          <w:b/>
          <w:bCs/>
          <w:lang w:val="en-US"/>
        </w:rPr>
        <w:t xml:space="preserve"> 397+029.06)</w:t>
      </w:r>
    </w:p>
    <w:p w14:paraId="1E52C705"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Valea</w:t>
      </w:r>
      <w:proofErr w:type="spellEnd"/>
      <w:r w:rsidRPr="00483D5C">
        <w:rPr>
          <w:lang w:val="en-US"/>
        </w:rPr>
        <w:t xml:space="preserve"> </w:t>
      </w:r>
      <w:proofErr w:type="spellStart"/>
      <w:r w:rsidRPr="00483D5C">
        <w:rPr>
          <w:lang w:val="en-US"/>
        </w:rPr>
        <w:t>Cernei</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Topleţ</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N=370285.756m, E=293491.5607m.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8A9D0A6"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5B6553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EF0ABF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02024CB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2D46F45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6183C8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AD68A6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388E50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5C6A27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054A605" w14:textId="77777777" w:rsidR="002478D3" w:rsidRPr="00E90A14" w:rsidRDefault="002478D3" w:rsidP="00483D5C">
      <w:pPr>
        <w:ind w:left="360"/>
        <w:rPr>
          <w:lang w:val="it-IT"/>
        </w:rPr>
      </w:pPr>
    </w:p>
    <w:p w14:paraId="7A71FD62"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397+886 (km </w:t>
      </w:r>
      <w:proofErr w:type="spellStart"/>
      <w:r>
        <w:rPr>
          <w:b/>
          <w:bCs/>
          <w:lang w:val="en-US"/>
        </w:rPr>
        <w:t>proiectat</w:t>
      </w:r>
      <w:proofErr w:type="spellEnd"/>
      <w:r>
        <w:rPr>
          <w:b/>
          <w:bCs/>
          <w:lang w:val="en-US"/>
        </w:rPr>
        <w:t xml:space="preserve"> 397+313.78)</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Sacarstita</w:t>
      </w:r>
      <w:proofErr w:type="spellEnd"/>
      <w:r>
        <w:rPr>
          <w:lang w:val="en-US"/>
        </w:rPr>
        <w:t>.</w:t>
      </w:r>
    </w:p>
    <w:p w14:paraId="02128447" w14:textId="77777777" w:rsidR="002478D3" w:rsidRPr="00E90A14" w:rsidRDefault="002478D3" w:rsidP="002478D3">
      <w:pPr>
        <w:pStyle w:val="Paragrafoelenco"/>
        <w:numPr>
          <w:ilvl w:val="0"/>
          <w:numId w:val="14"/>
        </w:numPr>
        <w:spacing w:after="60"/>
        <w:rPr>
          <w:lang w:val="it-IT"/>
        </w:rPr>
      </w:pPr>
      <w:proofErr w:type="spellStart"/>
      <w:r w:rsidRPr="006B246C">
        <w:rPr>
          <w:lang w:val="en-US"/>
        </w:rPr>
        <w:t>Podul</w:t>
      </w:r>
      <w:proofErr w:type="spellEnd"/>
      <w:r w:rsidRPr="006B246C">
        <w:rPr>
          <w:lang w:val="en-US"/>
        </w:rPr>
        <w:t xml:space="preserve"> existent </w:t>
      </w:r>
      <w:proofErr w:type="spellStart"/>
      <w:r w:rsidRPr="006B246C">
        <w:rPr>
          <w:lang w:val="en-US"/>
        </w:rPr>
        <w:t>este</w:t>
      </w:r>
      <w:proofErr w:type="spellEnd"/>
      <w:r w:rsidRPr="006B246C">
        <w:rPr>
          <w:lang w:val="en-US"/>
        </w:rPr>
        <w:t xml:space="preserve"> </w:t>
      </w:r>
      <w:proofErr w:type="spellStart"/>
      <w:r w:rsidRPr="006B246C">
        <w:rPr>
          <w:lang w:val="en-US"/>
        </w:rPr>
        <w:t>construit</w:t>
      </w:r>
      <w:proofErr w:type="spellEnd"/>
      <w:r w:rsidRPr="006B246C">
        <w:rPr>
          <w:lang w:val="en-US"/>
        </w:rPr>
        <w:t xml:space="preserve"> </w:t>
      </w:r>
      <w:proofErr w:type="spellStart"/>
      <w:r w:rsidRPr="006B246C">
        <w:rPr>
          <w:lang w:val="en-US"/>
        </w:rPr>
        <w:t>în</w:t>
      </w:r>
      <w:proofErr w:type="spellEnd"/>
      <w:r w:rsidRPr="006B246C">
        <w:rPr>
          <w:lang w:val="en-US"/>
        </w:rPr>
        <w:t xml:space="preserve"> </w:t>
      </w:r>
      <w:proofErr w:type="spellStart"/>
      <w:r w:rsidRPr="006B246C">
        <w:rPr>
          <w:lang w:val="en-US"/>
        </w:rPr>
        <w:t>anul</w:t>
      </w:r>
      <w:proofErr w:type="spellEnd"/>
      <w:r w:rsidRPr="006B246C">
        <w:rPr>
          <w:lang w:val="en-US"/>
        </w:rPr>
        <w:t xml:space="preserve"> 201</w:t>
      </w:r>
      <w:r>
        <w:rPr>
          <w:lang w:val="en-US"/>
        </w:rPr>
        <w:t>8</w:t>
      </w:r>
      <w:r w:rsidRPr="006B246C">
        <w:rPr>
          <w:lang w:val="en-US"/>
        </w:rPr>
        <w:t xml:space="preserve">. </w:t>
      </w:r>
      <w:proofErr w:type="spellStart"/>
      <w:r w:rsidRPr="00E90A14">
        <w:rPr>
          <w:lang w:val="it-IT"/>
        </w:rPr>
        <w:t>Podul</w:t>
      </w:r>
      <w:proofErr w:type="spellEnd"/>
      <w:r w:rsidRPr="00E90A14">
        <w:rPr>
          <w:lang w:val="it-IT"/>
        </w:rPr>
        <w:t xml:space="preserve"> este </w:t>
      </w:r>
      <w:proofErr w:type="spellStart"/>
      <w:r w:rsidRPr="00E90A14">
        <w:rPr>
          <w:lang w:val="it-IT"/>
        </w:rPr>
        <w:t>din</w:t>
      </w:r>
      <w:proofErr w:type="spellEnd"/>
      <w:r w:rsidRPr="00E90A14">
        <w:rPr>
          <w:lang w:val="it-IT"/>
        </w:rPr>
        <w:t xml:space="preserve"> </w:t>
      </w:r>
      <w:r w:rsidRPr="00E90A14">
        <w:rPr>
          <w:b/>
          <w:bCs/>
          <w:lang w:val="it-IT"/>
        </w:rPr>
        <w:t xml:space="preserve">grinzi </w:t>
      </w:r>
      <w:proofErr w:type="spellStart"/>
      <w:r w:rsidRPr="00E90A14">
        <w:rPr>
          <w:b/>
          <w:bCs/>
          <w:lang w:val="it-IT"/>
        </w:rPr>
        <w:t>metalice</w:t>
      </w:r>
      <w:proofErr w:type="spellEnd"/>
      <w:r w:rsidRPr="00E90A14">
        <w:rPr>
          <w:b/>
          <w:bCs/>
          <w:lang w:val="it-IT"/>
        </w:rPr>
        <w:t xml:space="preserve"> </w:t>
      </w:r>
      <w:proofErr w:type="spellStart"/>
      <w:r w:rsidRPr="00E90A14">
        <w:rPr>
          <w:b/>
          <w:bCs/>
          <w:lang w:val="it-IT"/>
        </w:rPr>
        <w:t>înglobate</w:t>
      </w:r>
      <w:proofErr w:type="spellEnd"/>
      <w:r w:rsidRPr="00E90A14">
        <w:rPr>
          <w:b/>
          <w:bCs/>
          <w:lang w:val="it-IT"/>
        </w:rPr>
        <w:t xml:space="preserve"> </w:t>
      </w:r>
      <w:proofErr w:type="spellStart"/>
      <w:r w:rsidRPr="00E90A14">
        <w:rPr>
          <w:b/>
          <w:bCs/>
          <w:lang w:val="it-IT"/>
        </w:rPr>
        <w:t>în</w:t>
      </w:r>
      <w:proofErr w:type="spellEnd"/>
      <w:r w:rsidRPr="00E90A14">
        <w:rPr>
          <w:b/>
          <w:bCs/>
          <w:lang w:val="it-IT"/>
        </w:rPr>
        <w:t xml:space="preserve"> beton</w:t>
      </w:r>
      <w:r w:rsidRPr="00E90A14">
        <w:rPr>
          <w:lang w:val="it-IT"/>
        </w:rPr>
        <w:t xml:space="preserve">, cu </w:t>
      </w:r>
      <w:proofErr w:type="spellStart"/>
      <w:r w:rsidRPr="00E90A14">
        <w:rPr>
          <w:lang w:val="it-IT"/>
        </w:rPr>
        <w:t>infrastructura</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este </w:t>
      </w:r>
      <w:proofErr w:type="spellStart"/>
      <w:r w:rsidRPr="00E90A14">
        <w:rPr>
          <w:lang w:val="it-IT"/>
        </w:rPr>
        <w:t>realizată</w:t>
      </w:r>
      <w:proofErr w:type="spellEnd"/>
      <w:r w:rsidRPr="00E90A14">
        <w:rPr>
          <w:lang w:val="it-IT"/>
        </w:rPr>
        <w:t xml:space="preserve"> </w:t>
      </w:r>
      <w:proofErr w:type="spellStart"/>
      <w:r w:rsidRPr="00E90A14">
        <w:rPr>
          <w:lang w:val="it-IT"/>
        </w:rPr>
        <w:t>prin</w:t>
      </w:r>
      <w:proofErr w:type="spellEnd"/>
      <w:r w:rsidRPr="00E90A14">
        <w:rPr>
          <w:lang w:val="it-IT"/>
        </w:rPr>
        <w:t xml:space="preserve"> </w:t>
      </w:r>
      <w:proofErr w:type="spellStart"/>
      <w:r w:rsidRPr="00E90A14">
        <w:rPr>
          <w:lang w:val="it-IT"/>
        </w:rPr>
        <w:t>sferturi</w:t>
      </w:r>
      <w:proofErr w:type="spellEnd"/>
      <w:r w:rsidRPr="00E90A14">
        <w:rPr>
          <w:lang w:val="it-IT"/>
        </w:rPr>
        <w:t xml:space="preserve"> de con </w:t>
      </w:r>
      <w:proofErr w:type="spellStart"/>
      <w:r w:rsidRPr="00E90A14">
        <w:rPr>
          <w:lang w:val="it-IT"/>
        </w:rPr>
        <w:t>și</w:t>
      </w:r>
      <w:proofErr w:type="spellEnd"/>
      <w:r w:rsidRPr="00E90A14">
        <w:rPr>
          <w:lang w:val="it-IT"/>
        </w:rPr>
        <w:t xml:space="preserve"> </w:t>
      </w:r>
      <w:proofErr w:type="spellStart"/>
      <w:r w:rsidRPr="00E90A14">
        <w:rPr>
          <w:lang w:val="it-IT"/>
        </w:rPr>
        <w:lastRenderedPageBreak/>
        <w:t>ziduri</w:t>
      </w:r>
      <w:proofErr w:type="spellEnd"/>
      <w:r w:rsidRPr="00E90A14">
        <w:rPr>
          <w:lang w:val="it-IT"/>
        </w:rPr>
        <w:t xml:space="preserve"> de </w:t>
      </w:r>
      <w:proofErr w:type="spellStart"/>
      <w:r w:rsidRPr="00E90A14">
        <w:rPr>
          <w:lang w:val="it-IT"/>
        </w:rPr>
        <w:t>sprijin</w:t>
      </w:r>
      <w:proofErr w:type="spellEnd"/>
      <w:r w:rsidRPr="00E90A14">
        <w:rPr>
          <w:lang w:val="it-IT"/>
        </w:rPr>
        <w:t xml:space="preserve">. </w:t>
      </w:r>
      <w:proofErr w:type="spellStart"/>
      <w:r w:rsidRPr="00E90A14">
        <w:rPr>
          <w:lang w:val="it-IT"/>
        </w:rPr>
        <w:t>Considerând</w:t>
      </w:r>
      <w:proofErr w:type="spellEnd"/>
      <w:r w:rsidRPr="00E90A14">
        <w:rPr>
          <w:lang w:val="it-IT"/>
        </w:rPr>
        <w:t xml:space="preserve"> </w:t>
      </w:r>
      <w:proofErr w:type="spellStart"/>
      <w:r w:rsidRPr="00E90A14">
        <w:rPr>
          <w:lang w:val="it-IT"/>
        </w:rPr>
        <w:t>starea</w:t>
      </w:r>
      <w:proofErr w:type="spellEnd"/>
      <w:r w:rsidRPr="00E90A14">
        <w:rPr>
          <w:lang w:val="it-IT"/>
        </w:rPr>
        <w:t xml:space="preserve"> </w:t>
      </w:r>
      <w:proofErr w:type="spellStart"/>
      <w:r w:rsidRPr="00E90A14">
        <w:rPr>
          <w:lang w:val="it-IT"/>
        </w:rPr>
        <w:t>bună</w:t>
      </w:r>
      <w:proofErr w:type="spellEnd"/>
      <w:r w:rsidRPr="00E90A14">
        <w:rPr>
          <w:lang w:val="it-IT"/>
        </w:rPr>
        <w:t xml:space="preserve"> a </w:t>
      </w:r>
      <w:proofErr w:type="spellStart"/>
      <w:r w:rsidRPr="00E90A14">
        <w:rPr>
          <w:lang w:val="it-IT"/>
        </w:rPr>
        <w:t>podului</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faptul</w:t>
      </w:r>
      <w:proofErr w:type="spellEnd"/>
      <w:r w:rsidRPr="00E90A14">
        <w:rPr>
          <w:lang w:val="it-IT"/>
        </w:rPr>
        <w:t xml:space="preserve"> </w:t>
      </w:r>
      <w:proofErr w:type="spellStart"/>
      <w:r w:rsidRPr="00E90A14">
        <w:rPr>
          <w:lang w:val="it-IT"/>
        </w:rPr>
        <w:t>că</w:t>
      </w:r>
      <w:proofErr w:type="spellEnd"/>
      <w:r w:rsidRPr="00E90A14">
        <w:rPr>
          <w:lang w:val="it-IT"/>
        </w:rPr>
        <w:t xml:space="preserve"> </w:t>
      </w:r>
      <w:proofErr w:type="spellStart"/>
      <w:r w:rsidRPr="00E90A14">
        <w:rPr>
          <w:lang w:val="it-IT"/>
        </w:rPr>
        <w:t>structura</w:t>
      </w:r>
      <w:proofErr w:type="spellEnd"/>
      <w:r w:rsidRPr="00E90A14">
        <w:rPr>
          <w:lang w:val="it-IT"/>
        </w:rPr>
        <w:t xml:space="preserve"> este </w:t>
      </w:r>
      <w:proofErr w:type="spellStart"/>
      <w:r w:rsidRPr="00E90A14">
        <w:rPr>
          <w:lang w:val="it-IT"/>
        </w:rPr>
        <w:t>nouă</w:t>
      </w:r>
      <w:proofErr w:type="spellEnd"/>
      <w:r w:rsidRPr="00E90A14">
        <w:rPr>
          <w:lang w:val="it-IT"/>
        </w:rPr>
        <w:t xml:space="preserve">, nu </w:t>
      </w:r>
      <w:proofErr w:type="spellStart"/>
      <w:r w:rsidRPr="00E90A14">
        <w:rPr>
          <w:lang w:val="it-IT"/>
        </w:rPr>
        <w:t>sunt</w:t>
      </w:r>
      <w:proofErr w:type="spellEnd"/>
      <w:r w:rsidRPr="00E90A14">
        <w:rPr>
          <w:lang w:val="it-IT"/>
        </w:rPr>
        <w:t xml:space="preserve"> </w:t>
      </w:r>
      <w:proofErr w:type="spellStart"/>
      <w:r w:rsidRPr="00E90A14">
        <w:rPr>
          <w:lang w:val="it-IT"/>
        </w:rPr>
        <w:t>necesare</w:t>
      </w:r>
      <w:proofErr w:type="spellEnd"/>
      <w:r w:rsidRPr="00E90A14">
        <w:rPr>
          <w:lang w:val="it-IT"/>
        </w:rPr>
        <w:t xml:space="preserve"> </w:t>
      </w:r>
      <w:proofErr w:type="spellStart"/>
      <w:r w:rsidRPr="00E90A14">
        <w:rPr>
          <w:lang w:val="it-IT"/>
        </w:rPr>
        <w:t>intervenții</w:t>
      </w:r>
      <w:proofErr w:type="spellEnd"/>
      <w:r w:rsidRPr="00E90A14">
        <w:rPr>
          <w:lang w:val="it-IT"/>
        </w:rPr>
        <w:t xml:space="preserve">. </w:t>
      </w:r>
    </w:p>
    <w:p w14:paraId="1B694C05"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1.79 m.</w:t>
      </w:r>
    </w:p>
    <w:p w14:paraId="31962673" w14:textId="77777777" w:rsidR="002478D3" w:rsidRPr="00DD1F99" w:rsidRDefault="002478D3" w:rsidP="000051B6">
      <w:pPr>
        <w:ind w:left="708"/>
        <w:rPr>
          <w:lang w:val="ro-RO"/>
        </w:rPr>
      </w:pPr>
    </w:p>
    <w:p w14:paraId="684DD0F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397+937 (km </w:t>
      </w:r>
      <w:proofErr w:type="spellStart"/>
      <w:r>
        <w:rPr>
          <w:b/>
          <w:bCs/>
          <w:lang w:val="en-US"/>
        </w:rPr>
        <w:t>proiectat</w:t>
      </w:r>
      <w:proofErr w:type="spellEnd"/>
      <w:r>
        <w:rPr>
          <w:b/>
          <w:bCs/>
          <w:lang w:val="en-US"/>
        </w:rPr>
        <w:t xml:space="preserve"> 397+372.48)</w:t>
      </w:r>
    </w:p>
    <w:p w14:paraId="0C563647"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Topleţ</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N=370607.6797m, E=293374.232m.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26CEB27"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7861B3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ECE39C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088CA29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1645BC3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C52698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0A6B72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6CC667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A830E1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0C13B2F" w14:textId="77777777" w:rsidR="002478D3" w:rsidRPr="00E90A14" w:rsidRDefault="002478D3" w:rsidP="00483D5C">
      <w:pPr>
        <w:ind w:left="360"/>
        <w:rPr>
          <w:lang w:val="it-IT"/>
        </w:rPr>
      </w:pPr>
    </w:p>
    <w:p w14:paraId="7008734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398+768 (km </w:t>
      </w:r>
      <w:proofErr w:type="spellStart"/>
      <w:r>
        <w:rPr>
          <w:b/>
          <w:bCs/>
          <w:lang w:val="en-US"/>
        </w:rPr>
        <w:t>proiectat</w:t>
      </w:r>
      <w:proofErr w:type="spellEnd"/>
      <w:r>
        <w:rPr>
          <w:b/>
          <w:bCs/>
          <w:lang w:val="en-US"/>
        </w:rPr>
        <w:t xml:space="preserve"> 398+229.5)</w:t>
      </w:r>
    </w:p>
    <w:p w14:paraId="0F3C737F"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Topleţ</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N=371429.7989m, E=293238.5453m.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Gulerani</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1.26 mc/s.</w:t>
      </w:r>
    </w:p>
    <w:p w14:paraId="1D2781D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FADD40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AAAE03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28694EA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AFAB22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E928F4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78FD80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45F960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20C6730"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0.45 m.</w:t>
      </w:r>
    </w:p>
    <w:p w14:paraId="00DF56A9" w14:textId="77777777" w:rsidR="002478D3" w:rsidRDefault="002478D3" w:rsidP="00483D5C">
      <w:pPr>
        <w:ind w:left="360"/>
      </w:pPr>
    </w:p>
    <w:p w14:paraId="130C4A0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398+932 (km </w:t>
      </w:r>
      <w:proofErr w:type="spellStart"/>
      <w:r>
        <w:rPr>
          <w:b/>
          <w:bCs/>
          <w:lang w:val="en-US"/>
        </w:rPr>
        <w:t>proiectat</w:t>
      </w:r>
      <w:proofErr w:type="spellEnd"/>
      <w:r>
        <w:rPr>
          <w:b/>
          <w:bCs/>
          <w:lang w:val="en-US"/>
        </w:rPr>
        <w:t xml:space="preserve"> 398+394.73)</w:t>
      </w:r>
    </w:p>
    <w:p w14:paraId="598147C3"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w:t>
      </w:r>
      <w:proofErr w:type="spellEnd"/>
      <w:r w:rsidRPr="00483D5C">
        <w:rPr>
          <w:lang w:val="en-US"/>
        </w:rPr>
        <w:t xml:space="preserve"> </w:t>
      </w:r>
      <w:proofErr w:type="spellStart"/>
      <w:r w:rsidRPr="00483D5C">
        <w:rPr>
          <w:lang w:val="en-US"/>
        </w:rPr>
        <w:t>stația</w:t>
      </w:r>
      <w:proofErr w:type="spellEnd"/>
      <w:r w:rsidRPr="00483D5C">
        <w:rPr>
          <w:lang w:val="en-US"/>
        </w:rPr>
        <w:t xml:space="preserve"> </w:t>
      </w:r>
      <w:proofErr w:type="spellStart"/>
      <w:r w:rsidRPr="00483D5C">
        <w:rPr>
          <w:lang w:val="en-US"/>
        </w:rPr>
        <w:t>Topleţ</w:t>
      </w:r>
      <w:proofErr w:type="spellEnd"/>
      <w:r w:rsidRPr="00483D5C">
        <w:rPr>
          <w:lang w:val="en-US"/>
        </w:rPr>
        <w:t xml:space="preserve"> Hm.,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N=371576.2033m, E=293315.1397m.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w:t>
      </w:r>
      <w:proofErr w:type="spellStart"/>
      <w:r w:rsidRPr="00483D5C">
        <w:rPr>
          <w:lang w:val="en-US"/>
        </w:rPr>
        <w:t>râul</w:t>
      </w:r>
      <w:proofErr w:type="spellEnd"/>
      <w:r w:rsidRPr="00483D5C">
        <w:rPr>
          <w:lang w:val="en-US"/>
        </w:rPr>
        <w:t xml:space="preserve"> </w:t>
      </w:r>
      <w:proofErr w:type="spellStart"/>
      <w:r w:rsidRPr="00483D5C">
        <w:rPr>
          <w:lang w:val="en-US"/>
        </w:rPr>
        <w:t>Guleran</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4.9 mc/s.</w:t>
      </w:r>
    </w:p>
    <w:p w14:paraId="4FAAD8EC"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850A60E"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8FF5C7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778C662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038B7D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AF2B2A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BBCF6A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B4E546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709E6E9"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0.49 m.</w:t>
      </w:r>
    </w:p>
    <w:p w14:paraId="51EC6883" w14:textId="77777777" w:rsidR="002478D3" w:rsidRDefault="002478D3" w:rsidP="00483D5C">
      <w:pPr>
        <w:ind w:left="360"/>
      </w:pPr>
    </w:p>
    <w:p w14:paraId="75724AC5"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Pod</w:t>
      </w:r>
      <w:proofErr w:type="spellEnd"/>
      <w:r w:rsidRPr="00E90A14">
        <w:rPr>
          <w:b/>
          <w:bCs/>
          <w:lang w:val="it-IT"/>
        </w:rPr>
        <w:t xml:space="preserve"> km 400+240 (km </w:t>
      </w:r>
      <w:proofErr w:type="spellStart"/>
      <w:r w:rsidRPr="00E90A14">
        <w:rPr>
          <w:b/>
          <w:bCs/>
          <w:lang w:val="it-IT"/>
        </w:rPr>
        <w:t>proiectat</w:t>
      </w:r>
      <w:proofErr w:type="spellEnd"/>
      <w:r w:rsidRPr="00E90A14">
        <w:rPr>
          <w:b/>
          <w:bCs/>
          <w:lang w:val="it-IT"/>
        </w:rPr>
        <w:t xml:space="preserve"> 399+703.41)</w:t>
      </w:r>
      <w:r w:rsidRPr="00E90A14">
        <w:rPr>
          <w:lang w:val="it-IT"/>
        </w:rPr>
        <w:t xml:space="preserve">, peste </w:t>
      </w:r>
      <w:proofErr w:type="spellStart"/>
      <w:r w:rsidRPr="00E90A14">
        <w:rPr>
          <w:lang w:val="it-IT"/>
        </w:rPr>
        <w:t>râul</w:t>
      </w:r>
      <w:proofErr w:type="spellEnd"/>
      <w:r w:rsidRPr="00E90A14">
        <w:rPr>
          <w:lang w:val="it-IT"/>
        </w:rPr>
        <w:t xml:space="preserve"> </w:t>
      </w:r>
      <w:proofErr w:type="spellStart"/>
      <w:r w:rsidRPr="00E90A14">
        <w:rPr>
          <w:lang w:val="it-IT"/>
        </w:rPr>
        <w:t>Erdesita</w:t>
      </w:r>
      <w:proofErr w:type="spellEnd"/>
      <w:r w:rsidRPr="00E90A14">
        <w:rPr>
          <w:lang w:val="it-IT"/>
        </w:rPr>
        <w:t>.</w:t>
      </w:r>
    </w:p>
    <w:p w14:paraId="3CAB57F6" w14:textId="77777777" w:rsidR="002478D3" w:rsidRPr="00E90A14" w:rsidRDefault="002478D3" w:rsidP="000051B6">
      <w:pPr>
        <w:ind w:left="708"/>
        <w:rPr>
          <w:lang w:val="it-IT"/>
        </w:rPr>
      </w:pPr>
      <w:proofErr w:type="spellStart"/>
      <w:r w:rsidRPr="00E90A14">
        <w:rPr>
          <w:lang w:val="it-IT"/>
        </w:rPr>
        <w:t>Podul</w:t>
      </w:r>
      <w:proofErr w:type="spellEnd"/>
      <w:r w:rsidRPr="00E90A14">
        <w:rPr>
          <w:lang w:val="it-IT"/>
        </w:rPr>
        <w:t xml:space="preserve"> </w:t>
      </w:r>
      <w:proofErr w:type="spellStart"/>
      <w:r w:rsidRPr="00E90A14">
        <w:rPr>
          <w:lang w:val="it-IT"/>
        </w:rPr>
        <w:t>existent</w:t>
      </w:r>
      <w:proofErr w:type="spellEnd"/>
      <w:r w:rsidRPr="00E90A14">
        <w:rPr>
          <w:lang w:val="it-IT"/>
        </w:rPr>
        <w:t xml:space="preserve"> este </w:t>
      </w:r>
      <w:proofErr w:type="spellStart"/>
      <w:r w:rsidRPr="00E90A14">
        <w:rPr>
          <w:lang w:val="it-IT"/>
        </w:rPr>
        <w:t>construit</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anul</w:t>
      </w:r>
      <w:proofErr w:type="spellEnd"/>
      <w:r w:rsidRPr="00E90A14">
        <w:rPr>
          <w:lang w:val="it-IT"/>
        </w:rPr>
        <w:t xml:space="preserve"> 1978 </w:t>
      </w:r>
      <w:proofErr w:type="spellStart"/>
      <w:r w:rsidRPr="00E90A14">
        <w:rPr>
          <w:lang w:val="it-IT"/>
        </w:rPr>
        <w:t>și</w:t>
      </w:r>
      <w:proofErr w:type="spellEnd"/>
      <w:r w:rsidRPr="00E90A14">
        <w:rPr>
          <w:lang w:val="it-IT"/>
        </w:rPr>
        <w:t xml:space="preserve"> are o </w:t>
      </w:r>
      <w:proofErr w:type="spellStart"/>
      <w:r w:rsidRPr="00E90A14">
        <w:rPr>
          <w:lang w:val="it-IT"/>
        </w:rPr>
        <w:t>diferența</w:t>
      </w:r>
      <w:proofErr w:type="spellEnd"/>
      <w:r w:rsidRPr="00E90A14">
        <w:rPr>
          <w:lang w:val="it-IT"/>
        </w:rPr>
        <w:t xml:space="preserve"> de 26 cm </w:t>
      </w:r>
      <w:proofErr w:type="spellStart"/>
      <w:r w:rsidRPr="00E90A14">
        <w:rPr>
          <w:lang w:val="it-IT"/>
        </w:rPr>
        <w:t>între</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proiectat</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axul</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dezafectarea</w:t>
      </w:r>
      <w:proofErr w:type="spellEnd"/>
      <w:r w:rsidRPr="00E90A14">
        <w:rPr>
          <w:lang w:val="it-IT"/>
        </w:rPr>
        <w:t xml:space="preserve"> </w:t>
      </w:r>
      <w:proofErr w:type="spellStart"/>
      <w:r w:rsidRPr="00E90A14">
        <w:rPr>
          <w:lang w:val="it-IT"/>
        </w:rPr>
        <w:t>podului</w:t>
      </w:r>
      <w:proofErr w:type="spellEnd"/>
      <w:r w:rsidRPr="00E90A14">
        <w:rPr>
          <w:lang w:val="it-IT"/>
        </w:rPr>
        <w:t xml:space="preserve"> </w:t>
      </w:r>
      <w:proofErr w:type="spellStart"/>
      <w:r w:rsidRPr="00E90A14">
        <w:rPr>
          <w:lang w:val="it-IT"/>
        </w:rPr>
        <w:t>existent</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10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145A3D87"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1.57 m.</w:t>
      </w:r>
    </w:p>
    <w:p w14:paraId="64F7309E" w14:textId="77777777" w:rsidR="002478D3" w:rsidRPr="00DD1F99" w:rsidRDefault="002478D3" w:rsidP="000051B6">
      <w:pPr>
        <w:ind w:left="708"/>
        <w:rPr>
          <w:lang w:val="ro-RO"/>
        </w:rPr>
      </w:pPr>
    </w:p>
    <w:p w14:paraId="7A110FA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400+720 (km </w:t>
      </w:r>
      <w:proofErr w:type="spellStart"/>
      <w:r>
        <w:rPr>
          <w:b/>
          <w:bCs/>
          <w:lang w:val="en-US"/>
        </w:rPr>
        <w:t>proiectat</w:t>
      </w:r>
      <w:proofErr w:type="spellEnd"/>
      <w:r>
        <w:rPr>
          <w:b/>
          <w:bCs/>
          <w:lang w:val="en-US"/>
        </w:rPr>
        <w:t xml:space="preserve"> 400+190.97)</w:t>
      </w:r>
    </w:p>
    <w:p w14:paraId="7B92C6AB"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Topleţ</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Băile</w:t>
      </w:r>
      <w:proofErr w:type="spellEnd"/>
      <w:r w:rsidRPr="00483D5C">
        <w:rPr>
          <w:lang w:val="en-US"/>
        </w:rPr>
        <w:t xml:space="preserve"> </w:t>
      </w:r>
      <w:proofErr w:type="spellStart"/>
      <w:r w:rsidRPr="00483D5C">
        <w:rPr>
          <w:lang w:val="en-US"/>
        </w:rPr>
        <w:t>Herculane</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N=373169.9754m, E=293390.0844m.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8DC8D20" w14:textId="77777777" w:rsidR="002478D3" w:rsidRPr="00E90A14" w:rsidRDefault="002478D3" w:rsidP="00483D5C">
      <w:pPr>
        <w:ind w:left="360"/>
        <w:rPr>
          <w:lang w:val="it-IT"/>
        </w:rPr>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01ED9F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A9CD4A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7D9741D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2EC6BFC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9B754B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9399EC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28D689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5F29EC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7C23964" w14:textId="77777777" w:rsidR="002478D3" w:rsidRPr="00E90A14" w:rsidRDefault="002478D3" w:rsidP="00483D5C">
      <w:pPr>
        <w:ind w:left="360"/>
        <w:rPr>
          <w:lang w:val="it-IT"/>
        </w:rPr>
      </w:pPr>
    </w:p>
    <w:p w14:paraId="2120B04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400+917 (km </w:t>
      </w:r>
      <w:proofErr w:type="spellStart"/>
      <w:r>
        <w:rPr>
          <w:b/>
          <w:bCs/>
          <w:lang w:val="en-US"/>
        </w:rPr>
        <w:t>proiectat</w:t>
      </w:r>
      <w:proofErr w:type="spellEnd"/>
      <w:r>
        <w:rPr>
          <w:b/>
          <w:bCs/>
          <w:lang w:val="en-US"/>
        </w:rPr>
        <w:t xml:space="preserve"> 400+378.88)</w:t>
      </w:r>
    </w:p>
    <w:p w14:paraId="7E16A246"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Topleţ</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Băile</w:t>
      </w:r>
      <w:proofErr w:type="spellEnd"/>
      <w:r w:rsidRPr="00483D5C">
        <w:rPr>
          <w:lang w:val="en-US"/>
        </w:rPr>
        <w:t xml:space="preserve"> </w:t>
      </w:r>
      <w:proofErr w:type="spellStart"/>
      <w:r w:rsidRPr="00483D5C">
        <w:rPr>
          <w:lang w:val="en-US"/>
        </w:rPr>
        <w:t>Herculane</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N=373312.4128m, E=293512.2047m.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4.41 mc/s.</w:t>
      </w:r>
    </w:p>
    <w:p w14:paraId="455C5084"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1899FD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7C4A97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6EA5BE8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678A276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A16760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ABBD68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3227C1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19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CFE95C2"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0.4 m.</w:t>
      </w:r>
    </w:p>
    <w:p w14:paraId="0DC3F771" w14:textId="77777777" w:rsidR="002478D3" w:rsidRDefault="002478D3" w:rsidP="00483D5C">
      <w:pPr>
        <w:ind w:left="360"/>
      </w:pPr>
    </w:p>
    <w:p w14:paraId="31F853D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401+122 (km </w:t>
      </w:r>
      <w:proofErr w:type="spellStart"/>
      <w:r>
        <w:rPr>
          <w:b/>
          <w:bCs/>
          <w:lang w:val="en-US"/>
        </w:rPr>
        <w:t>proiectat</w:t>
      </w:r>
      <w:proofErr w:type="spellEnd"/>
      <w:r>
        <w:rPr>
          <w:b/>
          <w:bCs/>
          <w:lang w:val="en-US"/>
        </w:rPr>
        <w:t xml:space="preserve"> 400+582.98)</w:t>
      </w:r>
    </w:p>
    <w:p w14:paraId="1EB60666"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Topleţ</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Băile</w:t>
      </w:r>
      <w:proofErr w:type="spellEnd"/>
      <w:r w:rsidRPr="00483D5C">
        <w:rPr>
          <w:lang w:val="en-US"/>
        </w:rPr>
        <w:t xml:space="preserve"> </w:t>
      </w:r>
      <w:proofErr w:type="spellStart"/>
      <w:r w:rsidRPr="00483D5C">
        <w:rPr>
          <w:lang w:val="en-US"/>
        </w:rPr>
        <w:t>Herculane</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N=373384.2961m, E=293699.4265m.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0.525 mc/s.</w:t>
      </w:r>
    </w:p>
    <w:p w14:paraId="48204AF9" w14:textId="77777777" w:rsidR="002478D3" w:rsidRPr="00E90A14" w:rsidRDefault="002478D3" w:rsidP="00483D5C">
      <w:pPr>
        <w:ind w:left="360"/>
        <w:rPr>
          <w:lang w:val="it-IT"/>
        </w:rPr>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9E91D1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F0D745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233F80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7EC0068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7C65F6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046B27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339FE2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19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2D75C4F"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1.33 m.</w:t>
      </w:r>
    </w:p>
    <w:p w14:paraId="2AFD1187" w14:textId="77777777" w:rsidR="002478D3" w:rsidRDefault="002478D3" w:rsidP="00483D5C">
      <w:pPr>
        <w:ind w:left="360"/>
      </w:pPr>
    </w:p>
    <w:p w14:paraId="49961ED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401+670 (km </w:t>
      </w:r>
      <w:proofErr w:type="spellStart"/>
      <w:r>
        <w:rPr>
          <w:b/>
          <w:bCs/>
          <w:lang w:val="en-US"/>
        </w:rPr>
        <w:t>proiectat</w:t>
      </w:r>
      <w:proofErr w:type="spellEnd"/>
      <w:r>
        <w:rPr>
          <w:b/>
          <w:bCs/>
          <w:lang w:val="en-US"/>
        </w:rPr>
        <w:t xml:space="preserve"> 401+152.41)</w:t>
      </w:r>
    </w:p>
    <w:p w14:paraId="1F29094D"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Topleţ</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Băile</w:t>
      </w:r>
      <w:proofErr w:type="spellEnd"/>
      <w:r w:rsidRPr="00483D5C">
        <w:rPr>
          <w:lang w:val="en-US"/>
        </w:rPr>
        <w:t xml:space="preserve"> </w:t>
      </w:r>
      <w:proofErr w:type="spellStart"/>
      <w:r w:rsidRPr="00483D5C">
        <w:rPr>
          <w:lang w:val="en-US"/>
        </w:rPr>
        <w:t>Herculane</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N=373748.2878m, E=294032.0621m.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04568C7E"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758762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7B84D8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24829B0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4181CF0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BF032E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8DECA2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0.9%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5FEE18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E1F1FA9"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B0E5688" w14:textId="77777777" w:rsidR="002478D3" w:rsidRPr="00E90A14" w:rsidRDefault="002478D3" w:rsidP="00483D5C">
      <w:pPr>
        <w:ind w:left="360"/>
        <w:rPr>
          <w:lang w:val="it-IT"/>
        </w:rPr>
      </w:pPr>
    </w:p>
    <w:p w14:paraId="701A8BD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402+249 (km </w:t>
      </w:r>
      <w:proofErr w:type="spellStart"/>
      <w:r>
        <w:rPr>
          <w:b/>
          <w:bCs/>
          <w:lang w:val="en-US"/>
        </w:rPr>
        <w:t>proiectat</w:t>
      </w:r>
      <w:proofErr w:type="spellEnd"/>
      <w:r>
        <w:rPr>
          <w:b/>
          <w:bCs/>
          <w:lang w:val="en-US"/>
        </w:rPr>
        <w:t xml:space="preserve"> 401+710.23)</w:t>
      </w:r>
    </w:p>
    <w:p w14:paraId="45731790"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Topleţ</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Băile</w:t>
      </w:r>
      <w:proofErr w:type="spellEnd"/>
      <w:r w:rsidRPr="00483D5C">
        <w:rPr>
          <w:lang w:val="en-US"/>
        </w:rPr>
        <w:t xml:space="preserve"> </w:t>
      </w:r>
      <w:proofErr w:type="spellStart"/>
      <w:r w:rsidRPr="00483D5C">
        <w:rPr>
          <w:lang w:val="en-US"/>
        </w:rPr>
        <w:t>Herculane</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N=374181.5278m, E=293690.943m.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r w:rsidRPr="00E90A14">
        <w:rPr>
          <w:lang w:val="it-IT"/>
        </w:rPr>
        <w:t xml:space="preserve">Valea nu are </w:t>
      </w:r>
      <w:proofErr w:type="spellStart"/>
      <w:r w:rsidRPr="00E90A14">
        <w:rPr>
          <w:lang w:val="it-IT"/>
        </w:rPr>
        <w:lastRenderedPageBreak/>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B5BB72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88ECDE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97D01E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2BBE307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3A5523C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F49B8F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A49E6B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0251EF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B211EB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0A4A63B" w14:textId="77777777" w:rsidR="002478D3" w:rsidRPr="00E90A14" w:rsidRDefault="002478D3" w:rsidP="00483D5C">
      <w:pPr>
        <w:ind w:left="360"/>
        <w:rPr>
          <w:lang w:val="it-IT"/>
        </w:rPr>
      </w:pPr>
    </w:p>
    <w:p w14:paraId="3789F36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402+634 (km </w:t>
      </w:r>
      <w:proofErr w:type="spellStart"/>
      <w:r>
        <w:rPr>
          <w:b/>
          <w:bCs/>
          <w:lang w:val="en-US"/>
        </w:rPr>
        <w:t>proiectat</w:t>
      </w:r>
      <w:proofErr w:type="spellEnd"/>
      <w:r>
        <w:rPr>
          <w:b/>
          <w:bCs/>
          <w:lang w:val="en-US"/>
        </w:rPr>
        <w:t xml:space="preserve"> 402+100.85)</w:t>
      </w:r>
    </w:p>
    <w:p w14:paraId="424CC689"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Topleţ</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Băile</w:t>
      </w:r>
      <w:proofErr w:type="spellEnd"/>
      <w:r w:rsidRPr="00483D5C">
        <w:rPr>
          <w:lang w:val="en-US"/>
        </w:rPr>
        <w:t xml:space="preserve"> </w:t>
      </w:r>
      <w:proofErr w:type="spellStart"/>
      <w:r w:rsidRPr="00483D5C">
        <w:rPr>
          <w:lang w:val="en-US"/>
        </w:rPr>
        <w:t>Herculane</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N=374467.5342m, E=293424.8898m.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8.9 mc/s.</w:t>
      </w:r>
    </w:p>
    <w:p w14:paraId="16694E1D"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0E667EE"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22DF48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2 X C2; </w:t>
      </w:r>
    </w:p>
    <w:p w14:paraId="380B659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o camera de cadere;</w:t>
      </w:r>
    </w:p>
    <w:p w14:paraId="28453DA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35C154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EAA03A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B5C532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FEFAFE6"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0.25 m.</w:t>
      </w:r>
    </w:p>
    <w:p w14:paraId="293C007E" w14:textId="77777777" w:rsidR="002478D3" w:rsidRDefault="002478D3" w:rsidP="00483D5C">
      <w:pPr>
        <w:ind w:left="360"/>
      </w:pPr>
    </w:p>
    <w:p w14:paraId="7DEBB80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403+943 (km </w:t>
      </w:r>
      <w:proofErr w:type="spellStart"/>
      <w:r>
        <w:rPr>
          <w:b/>
          <w:bCs/>
          <w:lang w:val="en-US"/>
        </w:rPr>
        <w:t>proiectat</w:t>
      </w:r>
      <w:proofErr w:type="spellEnd"/>
      <w:r>
        <w:rPr>
          <w:b/>
          <w:bCs/>
          <w:lang w:val="en-US"/>
        </w:rPr>
        <w:t xml:space="preserve"> 403+413.25)</w:t>
      </w:r>
    </w:p>
    <w:p w14:paraId="56FF4DEA" w14:textId="77777777" w:rsidR="002478D3" w:rsidRPr="00E90A14" w:rsidRDefault="002478D3" w:rsidP="00483D5C">
      <w:pPr>
        <w:ind w:left="360"/>
        <w:rPr>
          <w:lang w:val="it-IT"/>
        </w:rPr>
      </w:pPr>
      <w:proofErr w:type="spellStart"/>
      <w:r w:rsidRPr="00483D5C">
        <w:rPr>
          <w:lang w:val="en-US"/>
        </w:rPr>
        <w:t>Podeţul</w:t>
      </w:r>
      <w:proofErr w:type="spellEnd"/>
      <w:r w:rsidRPr="00483D5C">
        <w:rPr>
          <w:lang w:val="en-US"/>
        </w:rPr>
        <w:t xml:space="preserve"> </w:t>
      </w:r>
      <w:proofErr w:type="spellStart"/>
      <w:r w:rsidRPr="00483D5C">
        <w:rPr>
          <w:lang w:val="en-US"/>
        </w:rPr>
        <w:t>este</w:t>
      </w:r>
      <w:proofErr w:type="spellEnd"/>
      <w:r w:rsidRPr="00483D5C">
        <w:rPr>
          <w:lang w:val="en-US"/>
        </w:rPr>
        <w:t xml:space="preserve"> </w:t>
      </w:r>
      <w:proofErr w:type="spellStart"/>
      <w:r w:rsidRPr="00483D5C">
        <w:rPr>
          <w:lang w:val="en-US"/>
        </w:rPr>
        <w:t>amplasat</w:t>
      </w:r>
      <w:proofErr w:type="spellEnd"/>
      <w:r w:rsidRPr="00483D5C">
        <w:rPr>
          <w:lang w:val="en-US"/>
        </w:rPr>
        <w:t xml:space="preserve"> </w:t>
      </w:r>
      <w:proofErr w:type="spellStart"/>
      <w:r w:rsidRPr="00483D5C">
        <w:rPr>
          <w:lang w:val="en-US"/>
        </w:rPr>
        <w:t>între</w:t>
      </w:r>
      <w:proofErr w:type="spellEnd"/>
      <w:r w:rsidRPr="00483D5C">
        <w:rPr>
          <w:lang w:val="en-US"/>
        </w:rPr>
        <w:t xml:space="preserve"> </w:t>
      </w:r>
      <w:proofErr w:type="spellStart"/>
      <w:r w:rsidRPr="00483D5C">
        <w:rPr>
          <w:lang w:val="en-US"/>
        </w:rPr>
        <w:t>stațiile</w:t>
      </w:r>
      <w:proofErr w:type="spellEnd"/>
      <w:r w:rsidRPr="00483D5C">
        <w:rPr>
          <w:lang w:val="en-US"/>
        </w:rPr>
        <w:t xml:space="preserve"> </w:t>
      </w:r>
      <w:proofErr w:type="spellStart"/>
      <w:r w:rsidRPr="00483D5C">
        <w:rPr>
          <w:lang w:val="en-US"/>
        </w:rPr>
        <w:t>Topleţ</w:t>
      </w:r>
      <w:proofErr w:type="spellEnd"/>
      <w:r w:rsidRPr="00483D5C">
        <w:rPr>
          <w:lang w:val="en-US"/>
        </w:rPr>
        <w:t xml:space="preserve"> </w:t>
      </w:r>
      <w:proofErr w:type="spellStart"/>
      <w:r w:rsidRPr="00483D5C">
        <w:rPr>
          <w:lang w:val="en-US"/>
        </w:rPr>
        <w:t>și</w:t>
      </w:r>
      <w:proofErr w:type="spellEnd"/>
      <w:r w:rsidRPr="00483D5C">
        <w:rPr>
          <w:lang w:val="en-US"/>
        </w:rPr>
        <w:t xml:space="preserve"> </w:t>
      </w:r>
      <w:proofErr w:type="spellStart"/>
      <w:r w:rsidRPr="00483D5C">
        <w:rPr>
          <w:lang w:val="en-US"/>
        </w:rPr>
        <w:t>Băile</w:t>
      </w:r>
      <w:proofErr w:type="spellEnd"/>
      <w:r w:rsidRPr="00483D5C">
        <w:rPr>
          <w:lang w:val="en-US"/>
        </w:rPr>
        <w:t xml:space="preserve"> </w:t>
      </w:r>
      <w:proofErr w:type="spellStart"/>
      <w:r w:rsidRPr="00483D5C">
        <w:rPr>
          <w:lang w:val="en-US"/>
        </w:rPr>
        <w:t>Herculane</w:t>
      </w:r>
      <w:proofErr w:type="spellEnd"/>
      <w:r w:rsidRPr="00483D5C">
        <w:rPr>
          <w:lang w:val="en-US"/>
        </w:rPr>
        <w:t xml:space="preserve">, cu </w:t>
      </w:r>
      <w:proofErr w:type="spellStart"/>
      <w:r w:rsidRPr="00483D5C">
        <w:rPr>
          <w:lang w:val="en-US"/>
        </w:rPr>
        <w:t>coordonatele</w:t>
      </w:r>
      <w:proofErr w:type="spellEnd"/>
      <w:r w:rsidRPr="00483D5C">
        <w:rPr>
          <w:lang w:val="en-US"/>
        </w:rPr>
        <w:t xml:space="preserve"> STEREO '70 </w:t>
      </w:r>
      <w:proofErr w:type="spellStart"/>
      <w:r w:rsidRPr="00483D5C">
        <w:rPr>
          <w:lang w:val="en-US"/>
        </w:rPr>
        <w:t>punctului</w:t>
      </w:r>
      <w:proofErr w:type="spellEnd"/>
      <w:r w:rsidRPr="00483D5C">
        <w:rPr>
          <w:lang w:val="en-US"/>
        </w:rPr>
        <w:t xml:space="preserve"> de </w:t>
      </w:r>
      <w:proofErr w:type="spellStart"/>
      <w:r w:rsidRPr="00483D5C">
        <w:rPr>
          <w:lang w:val="en-US"/>
        </w:rPr>
        <w:t>intersecţie</w:t>
      </w:r>
      <w:proofErr w:type="spellEnd"/>
      <w:r w:rsidRPr="00483D5C">
        <w:rPr>
          <w:lang w:val="en-US"/>
        </w:rPr>
        <w:t xml:space="preserve"> ax </w:t>
      </w:r>
      <w:proofErr w:type="spellStart"/>
      <w:r w:rsidRPr="00483D5C">
        <w:rPr>
          <w:lang w:val="en-US"/>
        </w:rPr>
        <w:t>podeţ</w:t>
      </w:r>
      <w:proofErr w:type="spellEnd"/>
      <w:r w:rsidRPr="00483D5C">
        <w:rPr>
          <w:lang w:val="en-US"/>
        </w:rPr>
        <w:t xml:space="preserve">-ax </w:t>
      </w:r>
      <w:proofErr w:type="spellStart"/>
      <w:r w:rsidRPr="00483D5C">
        <w:rPr>
          <w:lang w:val="en-US"/>
        </w:rPr>
        <w:t>albie</w:t>
      </w:r>
      <w:proofErr w:type="spellEnd"/>
      <w:r w:rsidRPr="00483D5C">
        <w:rPr>
          <w:lang w:val="en-US"/>
        </w:rPr>
        <w:t xml:space="preserve"> N=375693.6534m, E=293377.2709m. </w:t>
      </w:r>
      <w:proofErr w:type="spellStart"/>
      <w:r w:rsidRPr="00483D5C">
        <w:rPr>
          <w:lang w:val="en-US"/>
        </w:rPr>
        <w:t>Podeţul</w:t>
      </w:r>
      <w:proofErr w:type="spellEnd"/>
      <w:r w:rsidRPr="00483D5C">
        <w:rPr>
          <w:lang w:val="en-US"/>
        </w:rPr>
        <w:t xml:space="preserve"> </w:t>
      </w:r>
      <w:proofErr w:type="spellStart"/>
      <w:r w:rsidRPr="00483D5C">
        <w:rPr>
          <w:lang w:val="en-US"/>
        </w:rPr>
        <w:t>asigură</w:t>
      </w:r>
      <w:proofErr w:type="spellEnd"/>
      <w:r w:rsidRPr="00483D5C">
        <w:rPr>
          <w:lang w:val="en-US"/>
        </w:rPr>
        <w:t xml:space="preserve"> </w:t>
      </w:r>
      <w:proofErr w:type="spellStart"/>
      <w:r w:rsidRPr="00483D5C">
        <w:rPr>
          <w:lang w:val="en-US"/>
        </w:rPr>
        <w:t>supratraversarea</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483D5C">
        <w:rPr>
          <w:lang w:val="en-US"/>
        </w:rPr>
        <w:t>peste</w:t>
      </w:r>
      <w:proofErr w:type="spellEnd"/>
      <w:r w:rsidRPr="00483D5C">
        <w:rPr>
          <w:lang w:val="en-US"/>
        </w:rPr>
        <w:t xml:space="preserve"> o vale </w:t>
      </w:r>
      <w:proofErr w:type="spellStart"/>
      <w:r w:rsidRPr="00483D5C">
        <w:rPr>
          <w:lang w:val="en-US"/>
        </w:rPr>
        <w:t>fără</w:t>
      </w:r>
      <w:proofErr w:type="spellEnd"/>
      <w:r w:rsidRPr="00483D5C">
        <w:rPr>
          <w:lang w:val="en-US"/>
        </w:rPr>
        <w:t xml:space="preserve"> </w:t>
      </w:r>
      <w:proofErr w:type="spellStart"/>
      <w:r w:rsidRPr="00483D5C">
        <w:rPr>
          <w:lang w:val="en-US"/>
        </w:rPr>
        <w:t>nume</w:t>
      </w:r>
      <w:proofErr w:type="spellEnd"/>
      <w:r w:rsidRPr="00483D5C">
        <w:rPr>
          <w:lang w:val="en-US"/>
        </w:rPr>
        <w:t xml:space="preserve"> </w:t>
      </w:r>
      <w:proofErr w:type="spellStart"/>
      <w:r w:rsidRPr="00483D5C">
        <w:rPr>
          <w:lang w:val="en-US"/>
        </w:rPr>
        <w:t>şi</w:t>
      </w:r>
      <w:proofErr w:type="spellEnd"/>
      <w:r w:rsidRPr="00483D5C">
        <w:rPr>
          <w:lang w:val="en-US"/>
        </w:rPr>
        <w:t xml:space="preserve"> </w:t>
      </w:r>
      <w:proofErr w:type="spellStart"/>
      <w:r w:rsidRPr="00483D5C">
        <w:rPr>
          <w:lang w:val="en-US"/>
        </w:rPr>
        <w:t>descarcă</w:t>
      </w:r>
      <w:proofErr w:type="spellEnd"/>
      <w:r w:rsidRPr="00483D5C">
        <w:rPr>
          <w:lang w:val="en-US"/>
        </w:rPr>
        <w:t xml:space="preserve"> </w:t>
      </w:r>
      <w:proofErr w:type="spellStart"/>
      <w:r w:rsidRPr="00483D5C">
        <w:rPr>
          <w:lang w:val="en-US"/>
        </w:rPr>
        <w:t>apele</w:t>
      </w:r>
      <w:proofErr w:type="spellEnd"/>
      <w:r w:rsidRPr="00483D5C">
        <w:rPr>
          <w:lang w:val="en-US"/>
        </w:rPr>
        <w:t xml:space="preserve"> </w:t>
      </w:r>
      <w:proofErr w:type="spellStart"/>
      <w:r w:rsidRPr="00483D5C">
        <w:rPr>
          <w:lang w:val="en-US"/>
        </w:rPr>
        <w:t>provenite</w:t>
      </w:r>
      <w:proofErr w:type="spellEnd"/>
      <w:r w:rsidRPr="00483D5C">
        <w:rPr>
          <w:lang w:val="en-US"/>
        </w:rPr>
        <w:t xml:space="preserve"> din </w:t>
      </w:r>
      <w:proofErr w:type="spellStart"/>
      <w:r w:rsidRPr="00483D5C">
        <w:rPr>
          <w:lang w:val="en-US"/>
        </w:rPr>
        <w:t>ploi</w:t>
      </w:r>
      <w:proofErr w:type="spellEnd"/>
      <w:r w:rsidRPr="00483D5C">
        <w:rPr>
          <w:lang w:val="en-US"/>
        </w:rPr>
        <w:t xml:space="preserve"> din </w:t>
      </w:r>
      <w:proofErr w:type="spellStart"/>
      <w:r w:rsidRPr="00483D5C">
        <w:rPr>
          <w:lang w:val="en-US"/>
        </w:rPr>
        <w:t>amontele</w:t>
      </w:r>
      <w:proofErr w:type="spellEnd"/>
      <w:r w:rsidRPr="00483D5C">
        <w:rPr>
          <w:lang w:val="en-US"/>
        </w:rPr>
        <w:t xml:space="preserve"> </w:t>
      </w:r>
      <w:proofErr w:type="spellStart"/>
      <w:r w:rsidRPr="00483D5C">
        <w:rPr>
          <w:lang w:val="en-US"/>
        </w:rPr>
        <w:t>căii</w:t>
      </w:r>
      <w:proofErr w:type="spellEnd"/>
      <w:r w:rsidRPr="00483D5C">
        <w:rPr>
          <w:lang w:val="en-US"/>
        </w:rPr>
        <w:t xml:space="preserve"> </w:t>
      </w:r>
      <w:proofErr w:type="spellStart"/>
      <w:r w:rsidRPr="00483D5C">
        <w:rPr>
          <w:lang w:val="en-US"/>
        </w:rPr>
        <w:t>ferate</w:t>
      </w:r>
      <w:proofErr w:type="spellEnd"/>
      <w:r w:rsidRPr="00483D5C">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lastRenderedPageBreak/>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7.21 mc/s.</w:t>
      </w:r>
    </w:p>
    <w:p w14:paraId="1B5CE98B" w14:textId="77777777" w:rsidR="002478D3" w:rsidRPr="00E90A14" w:rsidRDefault="002478D3" w:rsidP="00483D5C">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67843A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EC916F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6382063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0E3691E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E881DC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6EBA42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9062B5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CBA6088" w14:textId="77777777" w:rsidR="002478D3" w:rsidRDefault="002478D3" w:rsidP="00483D5C">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0.76 m.</w:t>
      </w:r>
    </w:p>
    <w:p w14:paraId="551621C3" w14:textId="77777777" w:rsidR="002478D3" w:rsidRDefault="002478D3" w:rsidP="00483D5C">
      <w:pPr>
        <w:ind w:left="360"/>
      </w:pPr>
    </w:p>
    <w:p w14:paraId="4D1A264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404+106 (km </w:t>
      </w:r>
      <w:proofErr w:type="spellStart"/>
      <w:r>
        <w:rPr>
          <w:b/>
          <w:bCs/>
          <w:lang w:val="en-US"/>
        </w:rPr>
        <w:t>proiectat</w:t>
      </w:r>
      <w:proofErr w:type="spellEnd"/>
      <w:r>
        <w:rPr>
          <w:b/>
          <w:bCs/>
          <w:lang w:val="en-US"/>
        </w:rPr>
        <w:t xml:space="preserve"> 403+578.4)</w:t>
      </w:r>
    </w:p>
    <w:p w14:paraId="7F3C70D3"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Topleţ</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Băile</w:t>
      </w:r>
      <w:proofErr w:type="spellEnd"/>
      <w:r w:rsidRPr="00D370F0">
        <w:rPr>
          <w:lang w:val="en-US"/>
        </w:rPr>
        <w:t xml:space="preserve"> </w:t>
      </w:r>
      <w:proofErr w:type="spellStart"/>
      <w:r w:rsidRPr="00D370F0">
        <w:rPr>
          <w:lang w:val="en-US"/>
        </w:rPr>
        <w:t>Herculane</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N=375847.8516m, E=293436.4101m.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CC13D79"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C60174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D6B0F0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0F2D98B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6348EF2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00BDEB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26B349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5CD949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AC974FC"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1D99E07C" w14:textId="77777777" w:rsidR="002478D3" w:rsidRPr="00E90A14" w:rsidRDefault="002478D3" w:rsidP="00D370F0">
      <w:pPr>
        <w:ind w:left="360"/>
        <w:rPr>
          <w:lang w:val="it-IT"/>
        </w:rPr>
      </w:pPr>
    </w:p>
    <w:p w14:paraId="3345AF1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404+621 (km </w:t>
      </w:r>
      <w:proofErr w:type="spellStart"/>
      <w:r>
        <w:rPr>
          <w:b/>
          <w:bCs/>
          <w:lang w:val="en-US"/>
        </w:rPr>
        <w:t>proiectat</w:t>
      </w:r>
      <w:proofErr w:type="spellEnd"/>
      <w:r>
        <w:rPr>
          <w:b/>
          <w:bCs/>
          <w:lang w:val="en-US"/>
        </w:rPr>
        <w:t xml:space="preserve"> 404+091.16)</w:t>
      </w:r>
    </w:p>
    <w:p w14:paraId="135BE2F9"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Băile</w:t>
      </w:r>
      <w:proofErr w:type="spellEnd"/>
      <w:r w:rsidRPr="00D370F0">
        <w:rPr>
          <w:lang w:val="en-US"/>
        </w:rPr>
        <w:t xml:space="preserve"> </w:t>
      </w:r>
      <w:proofErr w:type="spellStart"/>
      <w:r w:rsidRPr="00D370F0">
        <w:rPr>
          <w:lang w:val="en-US"/>
        </w:rPr>
        <w:t>Herculane</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N=376326.6082m, E=293620.0262m.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lastRenderedPageBreak/>
        <w:t>permanent</w:t>
      </w:r>
      <w:proofErr w:type="spellEnd"/>
      <w:r w:rsidRPr="00E90A14">
        <w:rPr>
          <w:lang w:val="it-IT"/>
        </w:rPr>
        <w:t>.</w:t>
      </w:r>
    </w:p>
    <w:p w14:paraId="471F3277"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2DFC81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E0AD69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70D660D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o camera de cadere;</w:t>
      </w:r>
    </w:p>
    <w:p w14:paraId="6B4D6AE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40BCBB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392AED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10.4%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D4AC1B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13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47F5EE6E"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0C8DC36" w14:textId="77777777" w:rsidR="002478D3" w:rsidRPr="00E90A14" w:rsidRDefault="002478D3" w:rsidP="00D370F0">
      <w:pPr>
        <w:ind w:left="360"/>
        <w:rPr>
          <w:lang w:val="it-IT"/>
        </w:rPr>
      </w:pPr>
    </w:p>
    <w:p w14:paraId="74B4CCD2" w14:textId="77777777" w:rsidR="002478D3" w:rsidRPr="00E90A14" w:rsidRDefault="002478D3" w:rsidP="00D370F0">
      <w:pPr>
        <w:ind w:left="360"/>
        <w:rPr>
          <w:lang w:val="it-IT"/>
        </w:rPr>
      </w:pPr>
    </w:p>
    <w:p w14:paraId="57227FE3" w14:textId="77777777" w:rsidR="002478D3" w:rsidRPr="00E90A14" w:rsidRDefault="002478D3" w:rsidP="00D370F0">
      <w:pPr>
        <w:ind w:left="360"/>
        <w:rPr>
          <w:lang w:val="it-IT"/>
        </w:rPr>
      </w:pPr>
    </w:p>
    <w:p w14:paraId="6190FB0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404+886 (km </w:t>
      </w:r>
      <w:proofErr w:type="spellStart"/>
      <w:r>
        <w:rPr>
          <w:b/>
          <w:bCs/>
          <w:lang w:val="en-US"/>
        </w:rPr>
        <w:t>proiectat</w:t>
      </w:r>
      <w:proofErr w:type="spellEnd"/>
      <w:r>
        <w:rPr>
          <w:b/>
          <w:bCs/>
          <w:lang w:val="en-US"/>
        </w:rPr>
        <w:t xml:space="preserve"> 404+359.16)</w:t>
      </w:r>
    </w:p>
    <w:p w14:paraId="11FA69E0"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Băile</w:t>
      </w:r>
      <w:proofErr w:type="spellEnd"/>
      <w:r w:rsidRPr="00D370F0">
        <w:rPr>
          <w:lang w:val="en-US"/>
        </w:rPr>
        <w:t xml:space="preserve"> </w:t>
      </w:r>
      <w:proofErr w:type="spellStart"/>
      <w:r w:rsidRPr="00D370F0">
        <w:rPr>
          <w:lang w:val="en-US"/>
        </w:rPr>
        <w:t>Herculane</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N=376576.836m, E=293715.9952m.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15.4 mc/s.</w:t>
      </w:r>
    </w:p>
    <w:p w14:paraId="4EBC6A4D"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D46E11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336166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2 X C2; </w:t>
      </w:r>
    </w:p>
    <w:p w14:paraId="1D057E1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76C27BE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E179D4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AF8FF7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0.6%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D6D2FD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0D0A950" w14:textId="77777777" w:rsidR="002478D3" w:rsidRDefault="002478D3" w:rsidP="00D370F0">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0.52 m.</w:t>
      </w:r>
    </w:p>
    <w:p w14:paraId="4FFC3EF9" w14:textId="77777777" w:rsidR="002478D3" w:rsidRDefault="002478D3" w:rsidP="00D370F0">
      <w:pPr>
        <w:ind w:left="360"/>
      </w:pPr>
    </w:p>
    <w:p w14:paraId="1B08B94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405+828 (km </w:t>
      </w:r>
      <w:proofErr w:type="spellStart"/>
      <w:r>
        <w:rPr>
          <w:b/>
          <w:bCs/>
          <w:lang w:val="en-US"/>
        </w:rPr>
        <w:t>proiectat</w:t>
      </w:r>
      <w:proofErr w:type="spellEnd"/>
      <w:r>
        <w:rPr>
          <w:b/>
          <w:bCs/>
          <w:lang w:val="en-US"/>
        </w:rPr>
        <w:t xml:space="preserve"> 405+297.71)</w:t>
      </w:r>
    </w:p>
    <w:p w14:paraId="38B915C3"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Băile</w:t>
      </w:r>
      <w:proofErr w:type="spellEnd"/>
      <w:r w:rsidRPr="00D370F0">
        <w:rPr>
          <w:lang w:val="en-US"/>
        </w:rPr>
        <w:t xml:space="preserve"> </w:t>
      </w:r>
      <w:proofErr w:type="spellStart"/>
      <w:r w:rsidRPr="00D370F0">
        <w:rPr>
          <w:lang w:val="en-US"/>
        </w:rPr>
        <w:t>Herculane</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w:t>
      </w:r>
      <w:r w:rsidRPr="00D370F0">
        <w:rPr>
          <w:lang w:val="en-US"/>
        </w:rPr>
        <w:lastRenderedPageBreak/>
        <w:t xml:space="preserve">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N=377503.0382m, E=293748.1762m.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1.89 mc/s.</w:t>
      </w:r>
    </w:p>
    <w:p w14:paraId="2F84B76D"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17DA56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C3FC50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5576582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3820123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167266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D397BF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15562D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3BD76C0" w14:textId="77777777" w:rsidR="002478D3" w:rsidRDefault="002478D3" w:rsidP="00D370F0">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0.44 m.</w:t>
      </w:r>
    </w:p>
    <w:p w14:paraId="66815068" w14:textId="77777777" w:rsidR="002478D3" w:rsidRDefault="002478D3" w:rsidP="00D370F0">
      <w:pPr>
        <w:ind w:left="360"/>
      </w:pPr>
    </w:p>
    <w:p w14:paraId="09F6898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406+047 (km </w:t>
      </w:r>
      <w:proofErr w:type="spellStart"/>
      <w:r>
        <w:rPr>
          <w:b/>
          <w:bCs/>
          <w:lang w:val="en-US"/>
        </w:rPr>
        <w:t>proiectat</w:t>
      </w:r>
      <w:proofErr w:type="spellEnd"/>
      <w:r>
        <w:rPr>
          <w:b/>
          <w:bCs/>
          <w:lang w:val="en-US"/>
        </w:rPr>
        <w:t xml:space="preserve"> 405+518.79)</w:t>
      </w:r>
    </w:p>
    <w:p w14:paraId="5206375D"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Băile</w:t>
      </w:r>
      <w:proofErr w:type="spellEnd"/>
      <w:r w:rsidRPr="00D370F0">
        <w:rPr>
          <w:lang w:val="en-US"/>
        </w:rPr>
        <w:t xml:space="preserve"> </w:t>
      </w:r>
      <w:proofErr w:type="spellStart"/>
      <w:r w:rsidRPr="00D370F0">
        <w:rPr>
          <w:lang w:val="en-US"/>
        </w:rPr>
        <w:t>Herculane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N=377719.8869m, E=293705.1299m.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w:t>
      </w:r>
      <w:proofErr w:type="spellStart"/>
      <w:r w:rsidRPr="00D370F0">
        <w:rPr>
          <w:lang w:val="en-US"/>
        </w:rPr>
        <w:t>râul</w:t>
      </w:r>
      <w:proofErr w:type="spellEnd"/>
      <w:r w:rsidRPr="00D370F0">
        <w:rPr>
          <w:lang w:val="en-US"/>
        </w:rPr>
        <w:t xml:space="preserve"> </w:t>
      </w:r>
      <w:proofErr w:type="spellStart"/>
      <w:r w:rsidRPr="00D370F0">
        <w:rPr>
          <w:lang w:val="en-US"/>
        </w:rPr>
        <w:t>Ogasul</w:t>
      </w:r>
      <w:proofErr w:type="spellEnd"/>
      <w:r w:rsidRPr="00D370F0">
        <w:rPr>
          <w:lang w:val="en-US"/>
        </w:rPr>
        <w:t xml:space="preserve"> </w:t>
      </w:r>
      <w:proofErr w:type="spellStart"/>
      <w:r w:rsidRPr="00D370F0">
        <w:rPr>
          <w:lang w:val="en-US"/>
        </w:rPr>
        <w:t>Iazului</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386BD48"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3184C7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63A853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0E155EE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64E7A30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5664A3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038FCE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1.2%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54C537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C29B7C4"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77BD05D" w14:textId="77777777" w:rsidR="002478D3" w:rsidRPr="00E90A14" w:rsidRDefault="002478D3" w:rsidP="00D370F0">
      <w:pPr>
        <w:ind w:left="360"/>
        <w:rPr>
          <w:lang w:val="it-IT"/>
        </w:rPr>
      </w:pPr>
    </w:p>
    <w:p w14:paraId="73F56AC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406+188 (km </w:t>
      </w:r>
      <w:proofErr w:type="spellStart"/>
      <w:r>
        <w:rPr>
          <w:b/>
          <w:bCs/>
          <w:lang w:val="en-US"/>
        </w:rPr>
        <w:t>proiectat</w:t>
      </w:r>
      <w:proofErr w:type="spellEnd"/>
      <w:r>
        <w:rPr>
          <w:b/>
          <w:bCs/>
          <w:lang w:val="en-US"/>
        </w:rPr>
        <w:t xml:space="preserve"> 405+659.79)</w:t>
      </w:r>
    </w:p>
    <w:p w14:paraId="290E632F"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Băile</w:t>
      </w:r>
      <w:proofErr w:type="spellEnd"/>
      <w:r w:rsidRPr="00D370F0">
        <w:rPr>
          <w:lang w:val="en-US"/>
        </w:rPr>
        <w:t xml:space="preserve"> </w:t>
      </w:r>
      <w:proofErr w:type="spellStart"/>
      <w:r w:rsidRPr="00D370F0">
        <w:rPr>
          <w:lang w:val="en-US"/>
        </w:rPr>
        <w:t>Herculane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N=377856.3522m, E=293669.9447m.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lastRenderedPageBreak/>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w:t>
      </w:r>
      <w:proofErr w:type="spellStart"/>
      <w:r w:rsidRPr="00D370F0">
        <w:rPr>
          <w:lang w:val="en-US"/>
        </w:rPr>
        <w:t>râul</w:t>
      </w:r>
      <w:proofErr w:type="spellEnd"/>
      <w:r w:rsidRPr="00D370F0">
        <w:rPr>
          <w:lang w:val="en-US"/>
        </w:rPr>
        <w:t xml:space="preserve"> </w:t>
      </w:r>
      <w:proofErr w:type="spellStart"/>
      <w:r w:rsidRPr="00D370F0">
        <w:rPr>
          <w:lang w:val="en-US"/>
        </w:rPr>
        <w:t>Ogasul</w:t>
      </w:r>
      <w:proofErr w:type="spellEnd"/>
      <w:r w:rsidRPr="00D370F0">
        <w:rPr>
          <w:lang w:val="en-US"/>
        </w:rPr>
        <w:t xml:space="preserve"> </w:t>
      </w:r>
      <w:proofErr w:type="spellStart"/>
      <w:r w:rsidRPr="00D370F0">
        <w:rPr>
          <w:lang w:val="en-US"/>
        </w:rPr>
        <w:t>Matisului</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7FFC48A"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A239A0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2D8EBB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36D797E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07EB839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124D9D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DC571E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AAFADA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0A6518A"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792DB7F" w14:textId="77777777" w:rsidR="002478D3" w:rsidRPr="00E90A14" w:rsidRDefault="002478D3" w:rsidP="00D370F0">
      <w:pPr>
        <w:ind w:left="360"/>
        <w:rPr>
          <w:lang w:val="it-IT"/>
        </w:rPr>
      </w:pPr>
    </w:p>
    <w:p w14:paraId="37FB721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406+634 (km </w:t>
      </w:r>
      <w:proofErr w:type="spellStart"/>
      <w:r>
        <w:rPr>
          <w:b/>
          <w:bCs/>
          <w:lang w:val="en-US"/>
        </w:rPr>
        <w:t>proiectat</w:t>
      </w:r>
      <w:proofErr w:type="spellEnd"/>
      <w:r>
        <w:rPr>
          <w:b/>
          <w:bCs/>
          <w:lang w:val="en-US"/>
        </w:rPr>
        <w:t xml:space="preserve"> 406+104.62)</w:t>
      </w:r>
    </w:p>
    <w:p w14:paraId="4455168D"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Nouă</w:t>
      </w:r>
      <w:proofErr w:type="spellEnd"/>
      <w:r w:rsidRPr="00D370F0">
        <w:rPr>
          <w:lang w:val="en-US"/>
        </w:rPr>
        <w:t xml:space="preserve">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N=378282.8535m, E=293543.7379m.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3.57 mc/s.</w:t>
      </w:r>
    </w:p>
    <w:p w14:paraId="0F4F0787"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5E0738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EBCBF5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5A05100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0F45730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65B99A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321A28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1.8%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C643A2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12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C17DDB6" w14:textId="77777777" w:rsidR="002478D3" w:rsidRDefault="002478D3" w:rsidP="00D370F0">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0.61 m.</w:t>
      </w:r>
    </w:p>
    <w:p w14:paraId="5AA1460A" w14:textId="77777777" w:rsidR="002478D3" w:rsidRDefault="002478D3" w:rsidP="00D370F0">
      <w:pPr>
        <w:ind w:left="360"/>
      </w:pPr>
    </w:p>
    <w:p w14:paraId="7808CCF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406+975 (km </w:t>
      </w:r>
      <w:proofErr w:type="spellStart"/>
      <w:r>
        <w:rPr>
          <w:b/>
          <w:bCs/>
          <w:lang w:val="en-US"/>
        </w:rPr>
        <w:t>proiectat</w:t>
      </w:r>
      <w:proofErr w:type="spellEnd"/>
      <w:r>
        <w:rPr>
          <w:b/>
          <w:bCs/>
          <w:lang w:val="en-US"/>
        </w:rPr>
        <w:t xml:space="preserve"> 406+446.02)</w:t>
      </w:r>
    </w:p>
    <w:p w14:paraId="04AB1531"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Nouă</w:t>
      </w:r>
      <w:proofErr w:type="spellEnd"/>
      <w:r w:rsidRPr="00D370F0">
        <w:rPr>
          <w:lang w:val="en-US"/>
        </w:rPr>
        <w:t xml:space="preserve">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N=378617.2758m, E=293475.1082m.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11.9 mc/s.</w:t>
      </w:r>
    </w:p>
    <w:p w14:paraId="3258B1F9" w14:textId="77777777" w:rsidR="002478D3" w:rsidRPr="00E90A14" w:rsidRDefault="002478D3" w:rsidP="00D370F0">
      <w:pPr>
        <w:ind w:left="360"/>
        <w:rPr>
          <w:lang w:val="it-IT"/>
        </w:rPr>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FB067A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D84AB4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2 X C3; </w:t>
      </w:r>
    </w:p>
    <w:p w14:paraId="65ACE06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342975B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59573A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18196E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0.8%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3878E6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14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26E3DB7" w14:textId="77777777" w:rsidR="002478D3" w:rsidRDefault="002478D3" w:rsidP="00D370F0">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0.27 m.</w:t>
      </w:r>
    </w:p>
    <w:p w14:paraId="7A424F79" w14:textId="77777777" w:rsidR="002478D3" w:rsidRDefault="002478D3" w:rsidP="00D370F0">
      <w:pPr>
        <w:ind w:left="360"/>
      </w:pPr>
    </w:p>
    <w:p w14:paraId="5CEFC56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407+260 (km </w:t>
      </w:r>
      <w:proofErr w:type="spellStart"/>
      <w:r>
        <w:rPr>
          <w:b/>
          <w:bCs/>
          <w:lang w:val="en-US"/>
        </w:rPr>
        <w:t>proiectat</w:t>
      </w:r>
      <w:proofErr w:type="spellEnd"/>
      <w:r>
        <w:rPr>
          <w:b/>
          <w:bCs/>
          <w:lang w:val="en-US"/>
        </w:rPr>
        <w:t xml:space="preserve"> 406+735.85)</w:t>
      </w:r>
    </w:p>
    <w:p w14:paraId="7575B2CC"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Nouă</w:t>
      </w:r>
      <w:proofErr w:type="spellEnd"/>
      <w:r w:rsidRPr="00D370F0">
        <w:rPr>
          <w:lang w:val="en-US"/>
        </w:rPr>
        <w:t xml:space="preserve">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N=378901.3306m, E=293417.5382m.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F5931E6"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BDC0CB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3E078E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758A5CF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581DCBB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A1D371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DD6969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C5BEBA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D6C6CD6"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439841A8" w14:textId="77777777" w:rsidR="002478D3" w:rsidRPr="00E90A14" w:rsidRDefault="002478D3" w:rsidP="00D370F0">
      <w:pPr>
        <w:ind w:left="360"/>
        <w:rPr>
          <w:lang w:val="it-IT"/>
        </w:rPr>
      </w:pPr>
    </w:p>
    <w:p w14:paraId="431BA3D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407+689 (km </w:t>
      </w:r>
      <w:proofErr w:type="spellStart"/>
      <w:r>
        <w:rPr>
          <w:b/>
          <w:bCs/>
          <w:lang w:val="en-US"/>
        </w:rPr>
        <w:t>proiectat</w:t>
      </w:r>
      <w:proofErr w:type="spellEnd"/>
      <w:r>
        <w:rPr>
          <w:b/>
          <w:bCs/>
          <w:lang w:val="en-US"/>
        </w:rPr>
        <w:t xml:space="preserve"> 407+160.27)</w:t>
      </w:r>
    </w:p>
    <w:p w14:paraId="166A73B0"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Nouă</w:t>
      </w:r>
      <w:proofErr w:type="spellEnd"/>
      <w:r w:rsidRPr="00D370F0">
        <w:rPr>
          <w:lang w:val="en-US"/>
        </w:rPr>
        <w:t xml:space="preserve">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N=379317.2936m, E=293333.2341m.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0CE4D9F8"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28AA6F5" w14:textId="77777777" w:rsidR="002478D3" w:rsidRDefault="002478D3" w:rsidP="002478D3">
      <w:pPr>
        <w:pStyle w:val="Paragrafoelenco"/>
        <w:numPr>
          <w:ilvl w:val="0"/>
          <w:numId w:val="16"/>
        </w:numPr>
        <w:spacing w:after="60"/>
      </w:pPr>
      <w:proofErr w:type="spellStart"/>
      <w:r>
        <w:lastRenderedPageBreak/>
        <w:t>Demolarea</w:t>
      </w:r>
      <w:proofErr w:type="spellEnd"/>
      <w:r>
        <w:t xml:space="preserve"> </w:t>
      </w:r>
      <w:proofErr w:type="spellStart"/>
      <w:r>
        <w:t>podeţului</w:t>
      </w:r>
      <w:proofErr w:type="spellEnd"/>
      <w:r>
        <w:t xml:space="preserve"> existent; </w:t>
      </w:r>
    </w:p>
    <w:p w14:paraId="5C33D0C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4ADC6E7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0586390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9466FB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E37FBA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74BEC08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4EE2E73"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078DF66" w14:textId="77777777" w:rsidR="002478D3" w:rsidRPr="00E90A14" w:rsidRDefault="002478D3" w:rsidP="00D370F0">
      <w:pPr>
        <w:ind w:left="360"/>
        <w:rPr>
          <w:lang w:val="it-IT"/>
        </w:rPr>
      </w:pPr>
    </w:p>
    <w:p w14:paraId="481F1BE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407+878 (km </w:t>
      </w:r>
      <w:proofErr w:type="spellStart"/>
      <w:r>
        <w:rPr>
          <w:b/>
          <w:bCs/>
          <w:lang w:val="en-US"/>
        </w:rPr>
        <w:t>proiectat</w:t>
      </w:r>
      <w:proofErr w:type="spellEnd"/>
      <w:r>
        <w:rPr>
          <w:b/>
          <w:bCs/>
          <w:lang w:val="en-US"/>
        </w:rPr>
        <w:t xml:space="preserve"> 407+349.11)</w:t>
      </w:r>
    </w:p>
    <w:p w14:paraId="6C7F4510"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Nouă</w:t>
      </w:r>
      <w:proofErr w:type="spellEnd"/>
      <w:r w:rsidRPr="00D370F0">
        <w:rPr>
          <w:lang w:val="en-US"/>
        </w:rPr>
        <w:t xml:space="preserve">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N=379502.3611m, E=293295.6774m.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9895B37"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57D361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F917D9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4B8B737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3FD8F71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18B1D6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0F46E5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0.9%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C39924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7AD0269"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3424978" w14:textId="77777777" w:rsidR="002478D3" w:rsidRPr="00E90A14" w:rsidRDefault="002478D3" w:rsidP="00D370F0">
      <w:pPr>
        <w:ind w:left="360"/>
        <w:rPr>
          <w:lang w:val="it-IT"/>
        </w:rPr>
      </w:pPr>
    </w:p>
    <w:p w14:paraId="4109337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408+799 (km </w:t>
      </w:r>
      <w:proofErr w:type="spellStart"/>
      <w:r>
        <w:rPr>
          <w:b/>
          <w:bCs/>
          <w:lang w:val="en-US"/>
        </w:rPr>
        <w:t>proiectat</w:t>
      </w:r>
      <w:proofErr w:type="spellEnd"/>
      <w:r>
        <w:rPr>
          <w:b/>
          <w:bCs/>
          <w:lang w:val="en-US"/>
        </w:rPr>
        <w:t xml:space="preserve"> 408+270.16)</w:t>
      </w:r>
    </w:p>
    <w:p w14:paraId="19086940"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N=380310.9021m, E=292897.1949m.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16 mc/s.</w:t>
      </w:r>
    </w:p>
    <w:p w14:paraId="72BA69E1"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747CCE5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304547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08284A7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0CBE9CB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78EE34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FB13F7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1DDC353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3F30E73" w14:textId="77777777" w:rsidR="002478D3" w:rsidRDefault="002478D3" w:rsidP="00D370F0">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0.69 m.</w:t>
      </w:r>
    </w:p>
    <w:p w14:paraId="3E7E087A" w14:textId="77777777" w:rsidR="002478D3" w:rsidRDefault="002478D3" w:rsidP="00D370F0">
      <w:pPr>
        <w:ind w:left="360"/>
      </w:pPr>
    </w:p>
    <w:p w14:paraId="0417FABA"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409+139 (km </w:t>
      </w:r>
      <w:proofErr w:type="spellStart"/>
      <w:r>
        <w:rPr>
          <w:b/>
          <w:bCs/>
          <w:lang w:val="en-US"/>
        </w:rPr>
        <w:t>proiectat</w:t>
      </w:r>
      <w:proofErr w:type="spellEnd"/>
      <w:r>
        <w:rPr>
          <w:b/>
          <w:bCs/>
          <w:lang w:val="en-US"/>
        </w:rPr>
        <w:t xml:space="preserve"> 408+609.67)</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Belareca</w:t>
      </w:r>
      <w:proofErr w:type="spellEnd"/>
      <w:r>
        <w:rPr>
          <w:lang w:val="en-US"/>
        </w:rPr>
        <w:t xml:space="preserve"> Mic.</w:t>
      </w:r>
    </w:p>
    <w:p w14:paraId="26FA7336" w14:textId="77777777" w:rsidR="002478D3" w:rsidRPr="00B62C22" w:rsidRDefault="002478D3" w:rsidP="000051B6">
      <w:pPr>
        <w:ind w:left="708"/>
        <w:rPr>
          <w:lang w:val="en-US"/>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1911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20.9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sidRPr="00B62C22">
        <w:rPr>
          <w:lang w:val="en-US"/>
        </w:rPr>
        <w:t>Soluţia</w:t>
      </w:r>
      <w:proofErr w:type="spellEnd"/>
      <w:r w:rsidRPr="00B62C22">
        <w:rPr>
          <w:lang w:val="en-US"/>
        </w:rPr>
        <w:t xml:space="preserve"> </w:t>
      </w:r>
      <w:proofErr w:type="spellStart"/>
      <w:r w:rsidRPr="00B62C22">
        <w:rPr>
          <w:lang w:val="en-US"/>
        </w:rPr>
        <w:t>proiectată</w:t>
      </w:r>
      <w:proofErr w:type="spellEnd"/>
      <w:r w:rsidRPr="00B62C22">
        <w:rPr>
          <w:lang w:val="en-US"/>
        </w:rPr>
        <w:t xml:space="preserve">, pe </w:t>
      </w:r>
      <w:proofErr w:type="spellStart"/>
      <w:r w:rsidRPr="00B62C22">
        <w:rPr>
          <w:lang w:val="en-US"/>
        </w:rPr>
        <w:t>baza</w:t>
      </w:r>
      <w:proofErr w:type="spellEnd"/>
      <w:r w:rsidRPr="00B62C22">
        <w:rPr>
          <w:lang w:val="en-US"/>
        </w:rPr>
        <w:t xml:space="preserve"> </w:t>
      </w:r>
      <w:proofErr w:type="spellStart"/>
      <w:r w:rsidRPr="00B62C22">
        <w:rPr>
          <w:lang w:val="en-US"/>
        </w:rPr>
        <w:t>racomandarii</w:t>
      </w:r>
      <w:proofErr w:type="spellEnd"/>
      <w:r w:rsidRPr="00B62C22">
        <w:rPr>
          <w:lang w:val="en-US"/>
        </w:rPr>
        <w:t xml:space="preserve"> </w:t>
      </w:r>
      <w:proofErr w:type="spellStart"/>
      <w:r w:rsidRPr="00B62C22">
        <w:rPr>
          <w:lang w:val="en-US"/>
        </w:rPr>
        <w:t>expertului</w:t>
      </w:r>
      <w:proofErr w:type="spellEnd"/>
      <w:r w:rsidRPr="00B62C22">
        <w:rPr>
          <w:lang w:val="en-US"/>
        </w:rPr>
        <w:t xml:space="preserve">, </w:t>
      </w:r>
      <w:proofErr w:type="spellStart"/>
      <w:r w:rsidRPr="00B62C22">
        <w:rPr>
          <w:lang w:val="en-US"/>
        </w:rPr>
        <w:t>constă</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dezafectarea</w:t>
      </w:r>
      <w:proofErr w:type="spellEnd"/>
      <w:r w:rsidRPr="00B62C22">
        <w:rPr>
          <w:lang w:val="en-US"/>
        </w:rPr>
        <w:t xml:space="preserve"> </w:t>
      </w:r>
      <w:proofErr w:type="spellStart"/>
      <w:r w:rsidRPr="00B62C22">
        <w:rPr>
          <w:lang w:val="en-US"/>
        </w:rPr>
        <w:t>podului</w:t>
      </w:r>
      <w:proofErr w:type="spellEnd"/>
      <w:r w:rsidRPr="00B62C22">
        <w:rPr>
          <w:lang w:val="en-US"/>
        </w:rPr>
        <w:t xml:space="preserve"> existent </w:t>
      </w:r>
      <w:proofErr w:type="spellStart"/>
      <w:r w:rsidRPr="00B62C22">
        <w:rPr>
          <w:lang w:val="en-US"/>
        </w:rPr>
        <w:t>şi</w:t>
      </w:r>
      <w:proofErr w:type="spellEnd"/>
      <w:r w:rsidRPr="00B62C22">
        <w:rPr>
          <w:lang w:val="en-US"/>
        </w:rPr>
        <w:t xml:space="preserve"> </w:t>
      </w:r>
      <w:proofErr w:type="spellStart"/>
      <w:r w:rsidRPr="00B62C22">
        <w:rPr>
          <w:lang w:val="en-US"/>
        </w:rPr>
        <w:t>realizarea</w:t>
      </w:r>
      <w:proofErr w:type="spellEnd"/>
      <w:r w:rsidRPr="00B62C22">
        <w:rPr>
          <w:lang w:val="en-US"/>
        </w:rPr>
        <w:t xml:space="preserve"> </w:t>
      </w:r>
      <w:proofErr w:type="spellStart"/>
      <w:r w:rsidRPr="00B62C22">
        <w:rPr>
          <w:lang w:val="en-US"/>
        </w:rPr>
        <w:t>unui</w:t>
      </w:r>
      <w:proofErr w:type="spellEnd"/>
      <w:r w:rsidRPr="00B62C22">
        <w:rPr>
          <w:lang w:val="en-US"/>
        </w:rPr>
        <w:t xml:space="preserve"> </w:t>
      </w:r>
      <w:proofErr w:type="spellStart"/>
      <w:r w:rsidRPr="00B62C22">
        <w:rPr>
          <w:lang w:val="en-US"/>
        </w:rPr>
        <w:t>tablier</w:t>
      </w:r>
      <w:proofErr w:type="spellEnd"/>
      <w:r w:rsidRPr="00B62C22">
        <w:rPr>
          <w:lang w:val="en-US"/>
        </w:rPr>
        <w:t xml:space="preserve"> </w:t>
      </w:r>
      <w:proofErr w:type="spellStart"/>
      <w:r w:rsidRPr="00B62C22">
        <w:rPr>
          <w:lang w:val="en-US"/>
        </w:rPr>
        <w:t>nou</w:t>
      </w:r>
      <w:proofErr w:type="spellEnd"/>
      <w:r w:rsidRPr="00B62C22">
        <w:rPr>
          <w:lang w:val="en-US"/>
        </w:rPr>
        <w:t xml:space="preserve"> cu </w:t>
      </w:r>
      <w:proofErr w:type="spellStart"/>
      <w:r w:rsidRPr="00B62C22">
        <w:rPr>
          <w:lang w:val="en-US"/>
        </w:rPr>
        <w:t>calea</w:t>
      </w:r>
      <w:proofErr w:type="spellEnd"/>
      <w:r w:rsidRPr="00B62C22">
        <w:rPr>
          <w:lang w:val="en-US"/>
        </w:rPr>
        <w:t xml:space="preserve"> pe </w:t>
      </w:r>
      <w:proofErr w:type="spellStart"/>
      <w:r w:rsidRPr="00B62C22">
        <w:rPr>
          <w:lang w:val="en-US"/>
        </w:rPr>
        <w:t>balast</w:t>
      </w:r>
      <w:proofErr w:type="spellEnd"/>
      <w:r w:rsidRPr="00B62C22">
        <w:rPr>
          <w:lang w:val="en-US"/>
        </w:rPr>
        <w:t xml:space="preserve">, </w:t>
      </w:r>
      <w:r w:rsidRPr="00B62C22">
        <w:rPr>
          <w:b/>
          <w:bCs/>
          <w:lang w:val="en-US"/>
        </w:rPr>
        <w:t xml:space="preserve">tip </w:t>
      </w:r>
      <w:proofErr w:type="spellStart"/>
      <w:r w:rsidRPr="00B62C22">
        <w:rPr>
          <w:b/>
          <w:bCs/>
          <w:lang w:val="en-US"/>
        </w:rPr>
        <w:t>grindă</w:t>
      </w:r>
      <w:proofErr w:type="spellEnd"/>
      <w:r w:rsidRPr="00B62C22">
        <w:rPr>
          <w:b/>
          <w:bCs/>
          <w:lang w:val="en-US"/>
        </w:rPr>
        <w:t xml:space="preserve"> cu </w:t>
      </w:r>
      <w:proofErr w:type="spellStart"/>
      <w:r w:rsidRPr="00B62C22">
        <w:rPr>
          <w:b/>
          <w:bCs/>
          <w:lang w:val="en-US"/>
        </w:rPr>
        <w:t>zăbrele</w:t>
      </w:r>
      <w:proofErr w:type="spellEnd"/>
      <w:r w:rsidRPr="00B62C22">
        <w:rPr>
          <w:b/>
          <w:bCs/>
          <w:lang w:val="en-US"/>
        </w:rPr>
        <w:t xml:space="preserve"> cu </w:t>
      </w:r>
      <w:proofErr w:type="spellStart"/>
      <w:r w:rsidRPr="00B62C22">
        <w:rPr>
          <w:b/>
          <w:bCs/>
          <w:lang w:val="en-US"/>
        </w:rPr>
        <w:t>calea</w:t>
      </w:r>
      <w:proofErr w:type="spellEnd"/>
      <w:r w:rsidRPr="00B62C22">
        <w:rPr>
          <w:b/>
          <w:bCs/>
          <w:lang w:val="en-US"/>
        </w:rPr>
        <w:t xml:space="preserve"> </w:t>
      </w:r>
      <w:proofErr w:type="spellStart"/>
      <w:r w:rsidRPr="00B62C22">
        <w:rPr>
          <w:b/>
          <w:bCs/>
          <w:lang w:val="en-US"/>
        </w:rPr>
        <w:t>jos</w:t>
      </w:r>
      <w:proofErr w:type="spellEnd"/>
      <w:r w:rsidRPr="00B62C22">
        <w:rPr>
          <w:b/>
          <w:bCs/>
          <w:lang w:val="en-US"/>
        </w:rPr>
        <w:t xml:space="preserve"> cu o </w:t>
      </w:r>
      <w:proofErr w:type="spellStart"/>
      <w:r w:rsidRPr="00B62C22">
        <w:rPr>
          <w:b/>
          <w:bCs/>
          <w:lang w:val="en-US"/>
        </w:rPr>
        <w:t>deschidere</w:t>
      </w:r>
      <w:proofErr w:type="spellEnd"/>
      <w:r w:rsidRPr="00B62C22">
        <w:rPr>
          <w:b/>
          <w:bCs/>
          <w:lang w:val="en-US"/>
        </w:rPr>
        <w:t xml:space="preserve"> de 55 m</w:t>
      </w:r>
      <w:r w:rsidRPr="00B62C22">
        <w:rPr>
          <w:lang w:val="en-US"/>
        </w:rPr>
        <w:t xml:space="preserve">. </w:t>
      </w:r>
      <w:proofErr w:type="spellStart"/>
      <w:r w:rsidRPr="00B62C22">
        <w:rPr>
          <w:lang w:val="en-US"/>
        </w:rPr>
        <w:t>Infrastructurile</w:t>
      </w:r>
      <w:proofErr w:type="spellEnd"/>
      <w:r w:rsidRPr="00B62C22">
        <w:rPr>
          <w:lang w:val="en-US"/>
        </w:rPr>
        <w:t xml:space="preserve"> </w:t>
      </w:r>
      <w:proofErr w:type="spellStart"/>
      <w:r w:rsidRPr="00B62C22">
        <w:rPr>
          <w:lang w:val="en-US"/>
        </w:rPr>
        <w:t>vor</w:t>
      </w:r>
      <w:proofErr w:type="spellEnd"/>
      <w:r w:rsidRPr="00B62C22">
        <w:rPr>
          <w:lang w:val="en-US"/>
        </w:rPr>
        <w:t xml:space="preserve"> fi </w:t>
      </w:r>
      <w:proofErr w:type="spellStart"/>
      <w:r w:rsidRPr="00B62C22">
        <w:rPr>
          <w:lang w:val="en-US"/>
        </w:rPr>
        <w:t>realizate</w:t>
      </w:r>
      <w:proofErr w:type="spellEnd"/>
      <w:r w:rsidRPr="00B62C22">
        <w:rPr>
          <w:lang w:val="en-US"/>
        </w:rPr>
        <w:t xml:space="preserve"> din </w:t>
      </w:r>
      <w:proofErr w:type="spellStart"/>
      <w:r w:rsidRPr="00B62C22">
        <w:rPr>
          <w:lang w:val="en-US"/>
        </w:rPr>
        <w:t>beton</w:t>
      </w:r>
      <w:proofErr w:type="spellEnd"/>
      <w:r w:rsidRPr="00B62C22">
        <w:rPr>
          <w:lang w:val="en-US"/>
        </w:rPr>
        <w:t xml:space="preserve"> </w:t>
      </w:r>
      <w:proofErr w:type="spellStart"/>
      <w:r w:rsidRPr="00B62C22">
        <w:rPr>
          <w:lang w:val="en-US"/>
        </w:rPr>
        <w:t>armat</w:t>
      </w:r>
      <w:proofErr w:type="spellEnd"/>
      <w:r w:rsidRPr="00B62C22">
        <w:rPr>
          <w:lang w:val="en-US"/>
        </w:rPr>
        <w:t xml:space="preserve">, </w:t>
      </w:r>
      <w:proofErr w:type="spellStart"/>
      <w:r w:rsidRPr="00B62C22">
        <w:rPr>
          <w:lang w:val="en-US"/>
        </w:rPr>
        <w:t>fundate</w:t>
      </w:r>
      <w:proofErr w:type="spellEnd"/>
      <w:r w:rsidRPr="00B62C22">
        <w:rPr>
          <w:lang w:val="en-US"/>
        </w:rPr>
        <w:t xml:space="preserve"> indirect pe </w:t>
      </w:r>
      <w:proofErr w:type="spellStart"/>
      <w:r w:rsidRPr="00B62C22">
        <w:rPr>
          <w:lang w:val="en-US"/>
        </w:rPr>
        <w:t>piloţi</w:t>
      </w:r>
      <w:proofErr w:type="spellEnd"/>
      <w:r w:rsidRPr="00B62C22">
        <w:rPr>
          <w:lang w:val="en-US"/>
        </w:rPr>
        <w:t xml:space="preserve"> </w:t>
      </w:r>
      <w:proofErr w:type="spellStart"/>
      <w:r w:rsidRPr="00B62C22">
        <w:rPr>
          <w:lang w:val="en-US"/>
        </w:rPr>
        <w:t>forați</w:t>
      </w:r>
      <w:proofErr w:type="spellEnd"/>
      <w:r w:rsidRPr="00B62C22">
        <w:rPr>
          <w:lang w:val="en-US"/>
        </w:rPr>
        <w:t xml:space="preserve"> de </w:t>
      </w:r>
      <w:proofErr w:type="spellStart"/>
      <w:r w:rsidRPr="00B62C22">
        <w:rPr>
          <w:lang w:val="en-US"/>
        </w:rPr>
        <w:t>diametru</w:t>
      </w:r>
      <w:proofErr w:type="spellEnd"/>
      <w:r w:rsidRPr="00B62C22">
        <w:rPr>
          <w:lang w:val="en-US"/>
        </w:rPr>
        <w:t xml:space="preserve"> 1,50 m. </w:t>
      </w:r>
      <w:proofErr w:type="spellStart"/>
      <w:r w:rsidRPr="00B62C22">
        <w:rPr>
          <w:lang w:val="en-US"/>
        </w:rPr>
        <w:t>Racordarea</w:t>
      </w:r>
      <w:proofErr w:type="spellEnd"/>
      <w:r w:rsidRPr="00B62C22">
        <w:rPr>
          <w:lang w:val="en-US"/>
        </w:rPr>
        <w:t xml:space="preserve"> cu </w:t>
      </w:r>
      <w:proofErr w:type="spellStart"/>
      <w:r w:rsidRPr="00B62C22">
        <w:rPr>
          <w:lang w:val="en-US"/>
        </w:rPr>
        <w:t>terasamentele</w:t>
      </w:r>
      <w:proofErr w:type="spellEnd"/>
      <w:r w:rsidRPr="00B62C22">
        <w:rPr>
          <w:lang w:val="en-US"/>
        </w:rPr>
        <w:t xml:space="preserve"> se </w:t>
      </w:r>
      <w:proofErr w:type="spellStart"/>
      <w:r w:rsidRPr="00B62C22">
        <w:rPr>
          <w:lang w:val="en-US"/>
        </w:rPr>
        <w:t>va</w:t>
      </w:r>
      <w:proofErr w:type="spellEnd"/>
      <w:r w:rsidRPr="00B62C22">
        <w:rPr>
          <w:lang w:val="en-US"/>
        </w:rPr>
        <w:t xml:space="preserve"> face </w:t>
      </w:r>
      <w:proofErr w:type="spellStart"/>
      <w:r w:rsidRPr="00B62C22">
        <w:rPr>
          <w:lang w:val="en-US"/>
        </w:rPr>
        <w:t>prin</w:t>
      </w:r>
      <w:proofErr w:type="spellEnd"/>
      <w:r w:rsidRPr="00B62C22">
        <w:rPr>
          <w:lang w:val="en-US"/>
        </w:rPr>
        <w:t xml:space="preserve"> </w:t>
      </w:r>
      <w:proofErr w:type="spellStart"/>
      <w:r w:rsidRPr="00B62C22">
        <w:rPr>
          <w:lang w:val="en-US"/>
        </w:rPr>
        <w:t>intermediul</w:t>
      </w:r>
      <w:proofErr w:type="spellEnd"/>
      <w:r w:rsidRPr="00B62C22">
        <w:rPr>
          <w:lang w:val="en-US"/>
        </w:rPr>
        <w:t xml:space="preserve"> </w:t>
      </w:r>
      <w:proofErr w:type="spellStart"/>
      <w:r w:rsidRPr="00B62C22">
        <w:rPr>
          <w:lang w:val="en-US"/>
        </w:rPr>
        <w:t>sferturilor</w:t>
      </w:r>
      <w:proofErr w:type="spellEnd"/>
      <w:r w:rsidRPr="00B62C22">
        <w:rPr>
          <w:lang w:val="en-US"/>
        </w:rPr>
        <w:t xml:space="preserve"> de con </w:t>
      </w:r>
      <w:proofErr w:type="spellStart"/>
      <w:r w:rsidRPr="00B62C22">
        <w:rPr>
          <w:lang w:val="en-US"/>
        </w:rPr>
        <w:t>pereate</w:t>
      </w:r>
      <w:proofErr w:type="spellEnd"/>
      <w:r w:rsidRPr="00B62C22">
        <w:rPr>
          <w:lang w:val="en-US"/>
        </w:rPr>
        <w:t xml:space="preserve">.  </w:t>
      </w:r>
    </w:p>
    <w:p w14:paraId="71229696" w14:textId="77777777" w:rsidR="002478D3" w:rsidRPr="00E43CA9" w:rsidRDefault="002478D3" w:rsidP="000051B6">
      <w:pPr>
        <w:ind w:left="708"/>
        <w:rPr>
          <w:lang w:val="en-US"/>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rsidRPr="00E43CA9">
        <w:rPr>
          <w:lang w:val="en-US"/>
        </w:rPr>
        <w:t>Înălțimea</w:t>
      </w:r>
      <w:proofErr w:type="spellEnd"/>
      <w:r w:rsidRPr="00E43CA9">
        <w:rPr>
          <w:lang w:val="en-US"/>
        </w:rPr>
        <w:t xml:space="preserve"> </w:t>
      </w:r>
      <w:proofErr w:type="spellStart"/>
      <w:r w:rsidRPr="00E43CA9">
        <w:rPr>
          <w:lang w:val="en-US"/>
        </w:rPr>
        <w:t>liberă</w:t>
      </w:r>
      <w:proofErr w:type="spellEnd"/>
      <w:r w:rsidRPr="00E43CA9">
        <w:rPr>
          <w:lang w:val="en-US"/>
        </w:rPr>
        <w:t xml:space="preserve"> de </w:t>
      </w:r>
      <w:proofErr w:type="spellStart"/>
      <w:r w:rsidRPr="00E43CA9">
        <w:rPr>
          <w:lang w:val="en-US"/>
        </w:rPr>
        <w:t>trecere</w:t>
      </w:r>
      <w:proofErr w:type="spellEnd"/>
      <w:r w:rsidRPr="00E43CA9">
        <w:rPr>
          <w:lang w:val="en-US"/>
        </w:rPr>
        <w:t xml:space="preserve"> </w:t>
      </w:r>
      <w:proofErr w:type="spellStart"/>
      <w:r w:rsidRPr="00E43CA9">
        <w:rPr>
          <w:lang w:val="en-US"/>
        </w:rPr>
        <w:t>este</w:t>
      </w:r>
      <w:proofErr w:type="spellEnd"/>
      <w:r w:rsidRPr="00E43CA9">
        <w:rPr>
          <w:lang w:val="en-US"/>
        </w:rPr>
        <w:t xml:space="preserve"> de 3.37 m.</w:t>
      </w:r>
    </w:p>
    <w:p w14:paraId="56F7ECA1" w14:textId="77777777" w:rsidR="002478D3" w:rsidRPr="00DD1F99" w:rsidRDefault="002478D3" w:rsidP="000051B6">
      <w:pPr>
        <w:ind w:left="708"/>
        <w:rPr>
          <w:lang w:val="ro-RO"/>
        </w:rPr>
      </w:pPr>
    </w:p>
    <w:p w14:paraId="003DCB5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409+714 (km </w:t>
      </w:r>
      <w:proofErr w:type="spellStart"/>
      <w:r>
        <w:rPr>
          <w:b/>
          <w:bCs/>
          <w:lang w:val="en-US"/>
        </w:rPr>
        <w:t>proiectat</w:t>
      </w:r>
      <w:proofErr w:type="spellEnd"/>
      <w:r>
        <w:rPr>
          <w:b/>
          <w:bCs/>
          <w:lang w:val="en-US"/>
        </w:rPr>
        <w:t xml:space="preserve"> 409+185.56)</w:t>
      </w:r>
    </w:p>
    <w:p w14:paraId="5DAD61FA"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N=380961.8906m, E=292292.9596m.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5F948A36"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087326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DA56BC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0E24099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179068A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A0AB79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832D4A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4115FE7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3CFDA40"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lastRenderedPageBreak/>
        <w:t>terasamentului</w:t>
      </w:r>
      <w:proofErr w:type="spellEnd"/>
      <w:r w:rsidRPr="00E90A14">
        <w:rPr>
          <w:lang w:val="it-IT"/>
        </w:rPr>
        <w:t xml:space="preserve">. </w:t>
      </w:r>
    </w:p>
    <w:p w14:paraId="57F47382" w14:textId="77777777" w:rsidR="002478D3" w:rsidRPr="00E90A14" w:rsidRDefault="002478D3" w:rsidP="00D370F0">
      <w:pPr>
        <w:ind w:left="360"/>
        <w:rPr>
          <w:lang w:val="it-IT"/>
        </w:rPr>
      </w:pPr>
    </w:p>
    <w:p w14:paraId="58002D2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409+758 (km </w:t>
      </w:r>
      <w:proofErr w:type="spellStart"/>
      <w:r>
        <w:rPr>
          <w:b/>
          <w:bCs/>
          <w:lang w:val="en-US"/>
        </w:rPr>
        <w:t>proiectat</w:t>
      </w:r>
      <w:proofErr w:type="spellEnd"/>
      <w:r>
        <w:rPr>
          <w:b/>
          <w:bCs/>
          <w:lang w:val="en-US"/>
        </w:rPr>
        <w:t xml:space="preserve"> 409+228.73)</w:t>
      </w:r>
    </w:p>
    <w:p w14:paraId="19D0EC5D"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N=381002.2033m, E=292277.5152m.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F08724A"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2157E2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D95DFB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49B4036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19F3D02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984349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FE1697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4%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5976B9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D087C7E"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99CBD6D" w14:textId="77777777" w:rsidR="002478D3" w:rsidRPr="00E90A14" w:rsidRDefault="002478D3" w:rsidP="00D370F0">
      <w:pPr>
        <w:ind w:left="360"/>
        <w:rPr>
          <w:lang w:val="it-IT"/>
        </w:rPr>
      </w:pPr>
    </w:p>
    <w:p w14:paraId="5D1BB54B"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409+922 (km </w:t>
      </w:r>
      <w:proofErr w:type="spellStart"/>
      <w:r>
        <w:rPr>
          <w:b/>
          <w:bCs/>
          <w:lang w:val="en-US"/>
        </w:rPr>
        <w:t>proiectat</w:t>
      </w:r>
      <w:proofErr w:type="spellEnd"/>
      <w:r>
        <w:rPr>
          <w:b/>
          <w:bCs/>
          <w:lang w:val="en-US"/>
        </w:rPr>
        <w:t xml:space="preserve"> 409+395.92)</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Belareca</w:t>
      </w:r>
      <w:proofErr w:type="spellEnd"/>
      <w:r>
        <w:rPr>
          <w:lang w:val="en-US"/>
        </w:rPr>
        <w:t>.</w:t>
      </w:r>
    </w:p>
    <w:p w14:paraId="0B06EF04" w14:textId="77777777" w:rsidR="002478D3" w:rsidRPr="00B62C22" w:rsidRDefault="002478D3" w:rsidP="000051B6">
      <w:pPr>
        <w:ind w:left="708"/>
        <w:rPr>
          <w:lang w:val="en-US"/>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1912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54.7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sidRPr="00B62C22">
        <w:rPr>
          <w:lang w:val="en-US"/>
        </w:rPr>
        <w:t>Soluţia</w:t>
      </w:r>
      <w:proofErr w:type="spellEnd"/>
      <w:r w:rsidRPr="00B62C22">
        <w:rPr>
          <w:lang w:val="en-US"/>
        </w:rPr>
        <w:t xml:space="preserve"> </w:t>
      </w:r>
      <w:proofErr w:type="spellStart"/>
      <w:r w:rsidRPr="00B62C22">
        <w:rPr>
          <w:lang w:val="en-US"/>
        </w:rPr>
        <w:t>proiectată</w:t>
      </w:r>
      <w:proofErr w:type="spellEnd"/>
      <w:r w:rsidRPr="00B62C22">
        <w:rPr>
          <w:lang w:val="en-US"/>
        </w:rPr>
        <w:t xml:space="preserve">, pe </w:t>
      </w:r>
      <w:proofErr w:type="spellStart"/>
      <w:r w:rsidRPr="00B62C22">
        <w:rPr>
          <w:lang w:val="en-US"/>
        </w:rPr>
        <w:t>baza</w:t>
      </w:r>
      <w:proofErr w:type="spellEnd"/>
      <w:r w:rsidRPr="00B62C22">
        <w:rPr>
          <w:lang w:val="en-US"/>
        </w:rPr>
        <w:t xml:space="preserve"> </w:t>
      </w:r>
      <w:proofErr w:type="spellStart"/>
      <w:r w:rsidRPr="00B62C22">
        <w:rPr>
          <w:lang w:val="en-US"/>
        </w:rPr>
        <w:t>racomandarii</w:t>
      </w:r>
      <w:proofErr w:type="spellEnd"/>
      <w:r w:rsidRPr="00B62C22">
        <w:rPr>
          <w:lang w:val="en-US"/>
        </w:rPr>
        <w:t xml:space="preserve"> </w:t>
      </w:r>
      <w:proofErr w:type="spellStart"/>
      <w:r w:rsidRPr="00B62C22">
        <w:rPr>
          <w:lang w:val="en-US"/>
        </w:rPr>
        <w:t>expertului</w:t>
      </w:r>
      <w:proofErr w:type="spellEnd"/>
      <w:r w:rsidRPr="00B62C22">
        <w:rPr>
          <w:lang w:val="en-US"/>
        </w:rPr>
        <w:t xml:space="preserve">, </w:t>
      </w:r>
      <w:proofErr w:type="spellStart"/>
      <w:r w:rsidRPr="00B62C22">
        <w:rPr>
          <w:lang w:val="en-US"/>
        </w:rPr>
        <w:t>constă</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dezafectarea</w:t>
      </w:r>
      <w:proofErr w:type="spellEnd"/>
      <w:r w:rsidRPr="00B62C22">
        <w:rPr>
          <w:lang w:val="en-US"/>
        </w:rPr>
        <w:t xml:space="preserve"> </w:t>
      </w:r>
      <w:proofErr w:type="spellStart"/>
      <w:r w:rsidRPr="00B62C22">
        <w:rPr>
          <w:lang w:val="en-US"/>
        </w:rPr>
        <w:t>podului</w:t>
      </w:r>
      <w:proofErr w:type="spellEnd"/>
      <w:r w:rsidRPr="00B62C22">
        <w:rPr>
          <w:lang w:val="en-US"/>
        </w:rPr>
        <w:t xml:space="preserve"> existent </w:t>
      </w:r>
      <w:proofErr w:type="spellStart"/>
      <w:r w:rsidRPr="00B62C22">
        <w:rPr>
          <w:lang w:val="en-US"/>
        </w:rPr>
        <w:t>şi</w:t>
      </w:r>
      <w:proofErr w:type="spellEnd"/>
      <w:r w:rsidRPr="00B62C22">
        <w:rPr>
          <w:lang w:val="en-US"/>
        </w:rPr>
        <w:t xml:space="preserve"> </w:t>
      </w:r>
      <w:proofErr w:type="spellStart"/>
      <w:r w:rsidRPr="00B62C22">
        <w:rPr>
          <w:lang w:val="en-US"/>
        </w:rPr>
        <w:t>realizarea</w:t>
      </w:r>
      <w:proofErr w:type="spellEnd"/>
      <w:r w:rsidRPr="00B62C22">
        <w:rPr>
          <w:lang w:val="en-US"/>
        </w:rPr>
        <w:t xml:space="preserve"> </w:t>
      </w:r>
      <w:proofErr w:type="spellStart"/>
      <w:r w:rsidRPr="00B62C22">
        <w:rPr>
          <w:lang w:val="en-US"/>
        </w:rPr>
        <w:t>unui</w:t>
      </w:r>
      <w:proofErr w:type="spellEnd"/>
      <w:r w:rsidRPr="00B62C22">
        <w:rPr>
          <w:lang w:val="en-US"/>
        </w:rPr>
        <w:t xml:space="preserve"> </w:t>
      </w:r>
      <w:proofErr w:type="spellStart"/>
      <w:r w:rsidRPr="00B62C22">
        <w:rPr>
          <w:lang w:val="en-US"/>
        </w:rPr>
        <w:t>tablier</w:t>
      </w:r>
      <w:proofErr w:type="spellEnd"/>
      <w:r w:rsidRPr="00B62C22">
        <w:rPr>
          <w:lang w:val="en-US"/>
        </w:rPr>
        <w:t xml:space="preserve"> </w:t>
      </w:r>
      <w:proofErr w:type="spellStart"/>
      <w:r w:rsidRPr="00B62C22">
        <w:rPr>
          <w:lang w:val="en-US"/>
        </w:rPr>
        <w:t>nou</w:t>
      </w:r>
      <w:proofErr w:type="spellEnd"/>
      <w:r w:rsidRPr="00B62C22">
        <w:rPr>
          <w:lang w:val="en-US"/>
        </w:rPr>
        <w:t xml:space="preserve"> cu </w:t>
      </w:r>
      <w:proofErr w:type="spellStart"/>
      <w:r w:rsidRPr="00B62C22">
        <w:rPr>
          <w:lang w:val="en-US"/>
        </w:rPr>
        <w:t>calea</w:t>
      </w:r>
      <w:proofErr w:type="spellEnd"/>
      <w:r w:rsidRPr="00B62C22">
        <w:rPr>
          <w:lang w:val="en-US"/>
        </w:rPr>
        <w:t xml:space="preserve"> pe </w:t>
      </w:r>
      <w:proofErr w:type="spellStart"/>
      <w:r w:rsidRPr="00B62C22">
        <w:rPr>
          <w:lang w:val="en-US"/>
        </w:rPr>
        <w:t>balast</w:t>
      </w:r>
      <w:proofErr w:type="spellEnd"/>
      <w:r w:rsidRPr="00B62C22">
        <w:rPr>
          <w:lang w:val="en-US"/>
        </w:rPr>
        <w:t xml:space="preserve">, </w:t>
      </w:r>
      <w:r w:rsidRPr="00B62C22">
        <w:rPr>
          <w:b/>
          <w:bCs/>
          <w:lang w:val="en-US"/>
        </w:rPr>
        <w:t xml:space="preserve">tip </w:t>
      </w:r>
      <w:proofErr w:type="spellStart"/>
      <w:r w:rsidRPr="00B62C22">
        <w:rPr>
          <w:b/>
          <w:bCs/>
          <w:lang w:val="en-US"/>
        </w:rPr>
        <w:t>grindă</w:t>
      </w:r>
      <w:proofErr w:type="spellEnd"/>
      <w:r w:rsidRPr="00B62C22">
        <w:rPr>
          <w:b/>
          <w:bCs/>
          <w:lang w:val="en-US"/>
        </w:rPr>
        <w:t xml:space="preserve"> cu </w:t>
      </w:r>
      <w:proofErr w:type="spellStart"/>
      <w:r w:rsidRPr="00B62C22">
        <w:rPr>
          <w:b/>
          <w:bCs/>
          <w:lang w:val="en-US"/>
        </w:rPr>
        <w:t>zăbrele</w:t>
      </w:r>
      <w:proofErr w:type="spellEnd"/>
      <w:r w:rsidRPr="00B62C22">
        <w:rPr>
          <w:b/>
          <w:bCs/>
          <w:lang w:val="en-US"/>
        </w:rPr>
        <w:t xml:space="preserve"> cu </w:t>
      </w:r>
      <w:proofErr w:type="spellStart"/>
      <w:r w:rsidRPr="00B62C22">
        <w:rPr>
          <w:b/>
          <w:bCs/>
          <w:lang w:val="en-US"/>
        </w:rPr>
        <w:t>calea</w:t>
      </w:r>
      <w:proofErr w:type="spellEnd"/>
      <w:r w:rsidRPr="00B62C22">
        <w:rPr>
          <w:b/>
          <w:bCs/>
          <w:lang w:val="en-US"/>
        </w:rPr>
        <w:t xml:space="preserve"> </w:t>
      </w:r>
      <w:proofErr w:type="spellStart"/>
      <w:r w:rsidRPr="00B62C22">
        <w:rPr>
          <w:b/>
          <w:bCs/>
          <w:lang w:val="en-US"/>
        </w:rPr>
        <w:t>jos</w:t>
      </w:r>
      <w:proofErr w:type="spellEnd"/>
      <w:r w:rsidRPr="00B62C22">
        <w:rPr>
          <w:b/>
          <w:bCs/>
          <w:lang w:val="en-US"/>
        </w:rPr>
        <w:t xml:space="preserve"> cu o </w:t>
      </w:r>
      <w:proofErr w:type="spellStart"/>
      <w:r w:rsidRPr="00B62C22">
        <w:rPr>
          <w:b/>
          <w:bCs/>
          <w:lang w:val="en-US"/>
        </w:rPr>
        <w:t>deschidere</w:t>
      </w:r>
      <w:proofErr w:type="spellEnd"/>
      <w:r w:rsidRPr="00B62C22">
        <w:rPr>
          <w:b/>
          <w:bCs/>
          <w:lang w:val="en-US"/>
        </w:rPr>
        <w:t xml:space="preserve"> de 110 m</w:t>
      </w:r>
      <w:r w:rsidRPr="00B62C22">
        <w:rPr>
          <w:lang w:val="en-US"/>
        </w:rPr>
        <w:t xml:space="preserve">. </w:t>
      </w:r>
      <w:proofErr w:type="spellStart"/>
      <w:r w:rsidRPr="00B62C22">
        <w:rPr>
          <w:lang w:val="en-US"/>
        </w:rPr>
        <w:t>Infrastructurile</w:t>
      </w:r>
      <w:proofErr w:type="spellEnd"/>
      <w:r w:rsidRPr="00B62C22">
        <w:rPr>
          <w:lang w:val="en-US"/>
        </w:rPr>
        <w:t xml:space="preserve"> </w:t>
      </w:r>
      <w:proofErr w:type="spellStart"/>
      <w:r w:rsidRPr="00B62C22">
        <w:rPr>
          <w:lang w:val="en-US"/>
        </w:rPr>
        <w:t>vor</w:t>
      </w:r>
      <w:proofErr w:type="spellEnd"/>
      <w:r w:rsidRPr="00B62C22">
        <w:rPr>
          <w:lang w:val="en-US"/>
        </w:rPr>
        <w:t xml:space="preserve"> fi </w:t>
      </w:r>
      <w:proofErr w:type="spellStart"/>
      <w:r w:rsidRPr="00B62C22">
        <w:rPr>
          <w:lang w:val="en-US"/>
        </w:rPr>
        <w:t>realizate</w:t>
      </w:r>
      <w:proofErr w:type="spellEnd"/>
      <w:r w:rsidRPr="00B62C22">
        <w:rPr>
          <w:lang w:val="en-US"/>
        </w:rPr>
        <w:t xml:space="preserve"> din </w:t>
      </w:r>
      <w:proofErr w:type="spellStart"/>
      <w:r w:rsidRPr="00B62C22">
        <w:rPr>
          <w:lang w:val="en-US"/>
        </w:rPr>
        <w:t>beton</w:t>
      </w:r>
      <w:proofErr w:type="spellEnd"/>
      <w:r w:rsidRPr="00B62C22">
        <w:rPr>
          <w:lang w:val="en-US"/>
        </w:rPr>
        <w:t xml:space="preserve"> </w:t>
      </w:r>
      <w:proofErr w:type="spellStart"/>
      <w:r w:rsidRPr="00B62C22">
        <w:rPr>
          <w:lang w:val="en-US"/>
        </w:rPr>
        <w:t>armat</w:t>
      </w:r>
      <w:proofErr w:type="spellEnd"/>
      <w:r w:rsidRPr="00B62C22">
        <w:rPr>
          <w:lang w:val="en-US"/>
        </w:rPr>
        <w:t xml:space="preserve">, </w:t>
      </w:r>
      <w:proofErr w:type="spellStart"/>
      <w:r w:rsidRPr="00B62C22">
        <w:rPr>
          <w:lang w:val="en-US"/>
        </w:rPr>
        <w:t>fundate</w:t>
      </w:r>
      <w:proofErr w:type="spellEnd"/>
      <w:r w:rsidRPr="00B62C22">
        <w:rPr>
          <w:lang w:val="en-US"/>
        </w:rPr>
        <w:t xml:space="preserve"> indirect pe </w:t>
      </w:r>
      <w:proofErr w:type="spellStart"/>
      <w:r w:rsidRPr="00B62C22">
        <w:rPr>
          <w:lang w:val="en-US"/>
        </w:rPr>
        <w:t>piloţi</w:t>
      </w:r>
      <w:proofErr w:type="spellEnd"/>
      <w:r w:rsidRPr="00B62C22">
        <w:rPr>
          <w:lang w:val="en-US"/>
        </w:rPr>
        <w:t xml:space="preserve"> </w:t>
      </w:r>
      <w:proofErr w:type="spellStart"/>
      <w:r w:rsidRPr="00B62C22">
        <w:rPr>
          <w:lang w:val="en-US"/>
        </w:rPr>
        <w:t>forați</w:t>
      </w:r>
      <w:proofErr w:type="spellEnd"/>
      <w:r w:rsidRPr="00B62C22">
        <w:rPr>
          <w:lang w:val="en-US"/>
        </w:rPr>
        <w:t xml:space="preserve"> de </w:t>
      </w:r>
      <w:proofErr w:type="spellStart"/>
      <w:r w:rsidRPr="00B62C22">
        <w:rPr>
          <w:lang w:val="en-US"/>
        </w:rPr>
        <w:t>diametru</w:t>
      </w:r>
      <w:proofErr w:type="spellEnd"/>
      <w:r w:rsidRPr="00B62C22">
        <w:rPr>
          <w:lang w:val="en-US"/>
        </w:rPr>
        <w:t xml:space="preserve"> 1,80 m. </w:t>
      </w:r>
      <w:proofErr w:type="spellStart"/>
      <w:r w:rsidRPr="00B62C22">
        <w:rPr>
          <w:lang w:val="en-US"/>
        </w:rPr>
        <w:t>Racordarea</w:t>
      </w:r>
      <w:proofErr w:type="spellEnd"/>
      <w:r w:rsidRPr="00B62C22">
        <w:rPr>
          <w:lang w:val="en-US"/>
        </w:rPr>
        <w:t xml:space="preserve"> cu </w:t>
      </w:r>
      <w:proofErr w:type="spellStart"/>
      <w:r w:rsidRPr="00B62C22">
        <w:rPr>
          <w:lang w:val="en-US"/>
        </w:rPr>
        <w:t>terasamentele</w:t>
      </w:r>
      <w:proofErr w:type="spellEnd"/>
      <w:r w:rsidRPr="00B62C22">
        <w:rPr>
          <w:lang w:val="en-US"/>
        </w:rPr>
        <w:t xml:space="preserve"> se </w:t>
      </w:r>
      <w:proofErr w:type="spellStart"/>
      <w:r w:rsidRPr="00B62C22">
        <w:rPr>
          <w:lang w:val="en-US"/>
        </w:rPr>
        <w:t>va</w:t>
      </w:r>
      <w:proofErr w:type="spellEnd"/>
      <w:r w:rsidRPr="00B62C22">
        <w:rPr>
          <w:lang w:val="en-US"/>
        </w:rPr>
        <w:t xml:space="preserve"> face </w:t>
      </w:r>
      <w:proofErr w:type="spellStart"/>
      <w:r w:rsidRPr="00B62C22">
        <w:rPr>
          <w:lang w:val="en-US"/>
        </w:rPr>
        <w:t>prin</w:t>
      </w:r>
      <w:proofErr w:type="spellEnd"/>
      <w:r w:rsidRPr="00B62C22">
        <w:rPr>
          <w:lang w:val="en-US"/>
        </w:rPr>
        <w:t xml:space="preserve"> </w:t>
      </w:r>
      <w:proofErr w:type="spellStart"/>
      <w:r w:rsidRPr="00B62C22">
        <w:rPr>
          <w:lang w:val="en-US"/>
        </w:rPr>
        <w:t>intermediul</w:t>
      </w:r>
      <w:proofErr w:type="spellEnd"/>
      <w:r w:rsidRPr="00B62C22">
        <w:rPr>
          <w:lang w:val="en-US"/>
        </w:rPr>
        <w:t xml:space="preserve"> </w:t>
      </w:r>
      <w:proofErr w:type="spellStart"/>
      <w:r w:rsidRPr="00B62C22">
        <w:rPr>
          <w:lang w:val="en-US"/>
        </w:rPr>
        <w:t>sferturilor</w:t>
      </w:r>
      <w:proofErr w:type="spellEnd"/>
      <w:r w:rsidRPr="00B62C22">
        <w:rPr>
          <w:lang w:val="en-US"/>
        </w:rPr>
        <w:t xml:space="preserve"> de con </w:t>
      </w:r>
      <w:proofErr w:type="spellStart"/>
      <w:r w:rsidRPr="00B62C22">
        <w:rPr>
          <w:lang w:val="en-US"/>
        </w:rPr>
        <w:t>pereate</w:t>
      </w:r>
      <w:proofErr w:type="spellEnd"/>
      <w:r w:rsidRPr="00B62C22">
        <w:rPr>
          <w:lang w:val="en-US"/>
        </w:rPr>
        <w:t xml:space="preserve">.  </w:t>
      </w:r>
    </w:p>
    <w:p w14:paraId="240C2E18" w14:textId="77777777" w:rsidR="002478D3" w:rsidRPr="00E43CA9" w:rsidRDefault="002478D3" w:rsidP="000051B6">
      <w:pPr>
        <w:ind w:left="708"/>
        <w:rPr>
          <w:lang w:val="en-US"/>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rsidRPr="00E43CA9">
        <w:rPr>
          <w:lang w:val="en-US"/>
        </w:rPr>
        <w:t>Înălțimea</w:t>
      </w:r>
      <w:proofErr w:type="spellEnd"/>
      <w:r w:rsidRPr="00E43CA9">
        <w:rPr>
          <w:lang w:val="en-US"/>
        </w:rPr>
        <w:t xml:space="preserve"> </w:t>
      </w:r>
      <w:proofErr w:type="spellStart"/>
      <w:r w:rsidRPr="00E43CA9">
        <w:rPr>
          <w:lang w:val="en-US"/>
        </w:rPr>
        <w:t>liberă</w:t>
      </w:r>
      <w:proofErr w:type="spellEnd"/>
      <w:r w:rsidRPr="00E43CA9">
        <w:rPr>
          <w:lang w:val="en-US"/>
        </w:rPr>
        <w:t xml:space="preserve"> de </w:t>
      </w:r>
      <w:proofErr w:type="spellStart"/>
      <w:r w:rsidRPr="00E43CA9">
        <w:rPr>
          <w:lang w:val="en-US"/>
        </w:rPr>
        <w:t>trecere</w:t>
      </w:r>
      <w:proofErr w:type="spellEnd"/>
      <w:r w:rsidRPr="00E43CA9">
        <w:rPr>
          <w:lang w:val="en-US"/>
        </w:rPr>
        <w:t xml:space="preserve"> </w:t>
      </w:r>
      <w:proofErr w:type="spellStart"/>
      <w:r w:rsidRPr="00E43CA9">
        <w:rPr>
          <w:lang w:val="en-US"/>
        </w:rPr>
        <w:t>este</w:t>
      </w:r>
      <w:proofErr w:type="spellEnd"/>
      <w:r w:rsidRPr="00E43CA9">
        <w:rPr>
          <w:lang w:val="en-US"/>
        </w:rPr>
        <w:t xml:space="preserve"> de 3.09 m.</w:t>
      </w:r>
    </w:p>
    <w:p w14:paraId="025106B2" w14:textId="77777777" w:rsidR="002478D3" w:rsidRPr="00DD1F99" w:rsidRDefault="002478D3" w:rsidP="000051B6">
      <w:pPr>
        <w:ind w:left="708"/>
        <w:rPr>
          <w:lang w:val="ro-RO"/>
        </w:rPr>
      </w:pPr>
    </w:p>
    <w:p w14:paraId="797A821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410+205 (km </w:t>
      </w:r>
      <w:proofErr w:type="spellStart"/>
      <w:r>
        <w:rPr>
          <w:b/>
          <w:bCs/>
          <w:lang w:val="en-US"/>
        </w:rPr>
        <w:t>proiectat</w:t>
      </w:r>
      <w:proofErr w:type="spellEnd"/>
      <w:r>
        <w:rPr>
          <w:b/>
          <w:bCs/>
          <w:lang w:val="en-US"/>
        </w:rPr>
        <w:t xml:space="preserve"> 409+675.42)</w:t>
      </w:r>
    </w:p>
    <w:p w14:paraId="6BDD0192"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Iablaniţa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N=381383.1348m, E=292048.5213m.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189239C0"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CBE2A0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65F3FF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F26808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lastRenderedPageBreak/>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331DE76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D42456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26CB5F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F8CA34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1600A79"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C7E8239" w14:textId="77777777" w:rsidR="002478D3" w:rsidRPr="00E90A14" w:rsidRDefault="002478D3" w:rsidP="00D370F0">
      <w:pPr>
        <w:ind w:left="360"/>
        <w:rPr>
          <w:lang w:val="it-IT"/>
        </w:rPr>
      </w:pPr>
    </w:p>
    <w:p w14:paraId="7C569C5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410+576 (km </w:t>
      </w:r>
      <w:proofErr w:type="spellStart"/>
      <w:r>
        <w:rPr>
          <w:b/>
          <w:bCs/>
          <w:lang w:val="en-US"/>
        </w:rPr>
        <w:t>proiectat</w:t>
      </w:r>
      <w:proofErr w:type="spellEnd"/>
      <w:r>
        <w:rPr>
          <w:b/>
          <w:bCs/>
          <w:lang w:val="en-US"/>
        </w:rPr>
        <w:t xml:space="preserve"> 410+046.64)</w:t>
      </w:r>
    </w:p>
    <w:p w14:paraId="21B9E1BF"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Iablaniţa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N=381685.3693m, E=291834.7152m.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w:t>
      </w:r>
      <w:proofErr w:type="spellStart"/>
      <w:r w:rsidRPr="00D370F0">
        <w:rPr>
          <w:lang w:val="en-US"/>
        </w:rPr>
        <w:t>râul</w:t>
      </w:r>
      <w:proofErr w:type="spellEnd"/>
      <w:r w:rsidRPr="00D370F0">
        <w:rPr>
          <w:lang w:val="en-US"/>
        </w:rPr>
        <w:t xml:space="preserve"> </w:t>
      </w:r>
      <w:proofErr w:type="spellStart"/>
      <w:r w:rsidRPr="00D370F0">
        <w:rPr>
          <w:lang w:val="en-US"/>
        </w:rPr>
        <w:t>Sverdln</w:t>
      </w:r>
      <w:proofErr w:type="spellEnd"/>
      <w:r w:rsidRPr="00D370F0">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1.26 mc/s.</w:t>
      </w:r>
    </w:p>
    <w:p w14:paraId="73163254"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595A77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946703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2E4D0FE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5D68FEA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FFDC9F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63A1A9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1.8%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E1BEBF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038A1B8" w14:textId="77777777" w:rsidR="002478D3" w:rsidRDefault="002478D3" w:rsidP="00D370F0">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1.35 m.</w:t>
      </w:r>
    </w:p>
    <w:p w14:paraId="47A1101F" w14:textId="77777777" w:rsidR="002478D3" w:rsidRDefault="002478D3" w:rsidP="00D370F0">
      <w:pPr>
        <w:ind w:left="360"/>
      </w:pPr>
    </w:p>
    <w:p w14:paraId="08F44DE8"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410+661 (km </w:t>
      </w:r>
      <w:proofErr w:type="spellStart"/>
      <w:r>
        <w:rPr>
          <w:b/>
          <w:bCs/>
          <w:lang w:val="en-US"/>
        </w:rPr>
        <w:t>proiectat</w:t>
      </w:r>
      <w:proofErr w:type="spellEnd"/>
      <w:r>
        <w:rPr>
          <w:b/>
          <w:bCs/>
          <w:lang w:val="en-US"/>
        </w:rPr>
        <w:t xml:space="preserve"> 410+131.99)</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Sverdin</w:t>
      </w:r>
      <w:proofErr w:type="spellEnd"/>
      <w:r>
        <w:rPr>
          <w:lang w:val="en-US"/>
        </w:rPr>
        <w:t>.</w:t>
      </w:r>
    </w:p>
    <w:p w14:paraId="1F5D6C30" w14:textId="77777777" w:rsidR="002478D3" w:rsidRPr="00E90A14" w:rsidRDefault="002478D3" w:rsidP="000051B6">
      <w:pPr>
        <w:ind w:left="708"/>
        <w:rPr>
          <w:lang w:val="it-IT"/>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1931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33.6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dezafectarea</w:t>
      </w:r>
      <w:proofErr w:type="spellEnd"/>
      <w:r w:rsidRPr="00D370F0">
        <w:rPr>
          <w:lang w:val="en-US"/>
        </w:rPr>
        <w:t xml:space="preserve"> </w:t>
      </w:r>
      <w:proofErr w:type="spellStart"/>
      <w:r w:rsidRPr="00D370F0">
        <w:rPr>
          <w:lang w:val="en-US"/>
        </w:rPr>
        <w:t>podului</w:t>
      </w:r>
      <w:proofErr w:type="spellEnd"/>
      <w:r w:rsidRPr="00D370F0">
        <w:rPr>
          <w:lang w:val="en-US"/>
        </w:rPr>
        <w:t xml:space="preserve"> existent </w:t>
      </w:r>
      <w:proofErr w:type="spellStart"/>
      <w:r w:rsidRPr="00D370F0">
        <w:rPr>
          <w:lang w:val="en-US"/>
        </w:rPr>
        <w:t>şi</w:t>
      </w:r>
      <w:proofErr w:type="spellEnd"/>
      <w:r w:rsidRPr="00D370F0">
        <w:rPr>
          <w:lang w:val="en-US"/>
        </w:rPr>
        <w:t xml:space="preserve"> </w:t>
      </w:r>
      <w:proofErr w:type="spellStart"/>
      <w:r w:rsidRPr="00D370F0">
        <w:rPr>
          <w:lang w:val="en-US"/>
        </w:rPr>
        <w:t>realizarea</w:t>
      </w:r>
      <w:proofErr w:type="spellEnd"/>
      <w:r w:rsidRPr="00D370F0">
        <w:rPr>
          <w:lang w:val="en-US"/>
        </w:rPr>
        <w:t xml:space="preserve"> </w:t>
      </w:r>
      <w:proofErr w:type="spellStart"/>
      <w:r w:rsidRPr="00D370F0">
        <w:rPr>
          <w:lang w:val="en-US"/>
        </w:rPr>
        <w:t>unui</w:t>
      </w:r>
      <w:proofErr w:type="spellEnd"/>
      <w:r w:rsidRPr="00D370F0">
        <w:rPr>
          <w:lang w:val="en-US"/>
        </w:rPr>
        <w:t xml:space="preserve"> </w:t>
      </w:r>
      <w:proofErr w:type="spellStart"/>
      <w:r w:rsidRPr="00D370F0">
        <w:rPr>
          <w:lang w:val="en-US"/>
        </w:rPr>
        <w:t>tablier</w:t>
      </w:r>
      <w:proofErr w:type="spellEnd"/>
      <w:r w:rsidRPr="00D370F0">
        <w:rPr>
          <w:lang w:val="en-US"/>
        </w:rPr>
        <w:t xml:space="preserve"> </w:t>
      </w:r>
      <w:proofErr w:type="spellStart"/>
      <w:r w:rsidRPr="00D370F0">
        <w:rPr>
          <w:lang w:val="en-US"/>
        </w:rPr>
        <w:t>nou</w:t>
      </w:r>
      <w:proofErr w:type="spellEnd"/>
      <w:r w:rsidRPr="00D370F0">
        <w:rPr>
          <w:lang w:val="en-US"/>
        </w:rPr>
        <w:t xml:space="preserve"> cu </w:t>
      </w:r>
      <w:proofErr w:type="spellStart"/>
      <w:r w:rsidRPr="00D370F0">
        <w:rPr>
          <w:lang w:val="en-US"/>
        </w:rPr>
        <w:t>calea</w:t>
      </w:r>
      <w:proofErr w:type="spellEnd"/>
      <w:r w:rsidRPr="00D370F0">
        <w:rPr>
          <w:lang w:val="en-US"/>
        </w:rPr>
        <w:t xml:space="preserve"> pe </w:t>
      </w:r>
      <w:proofErr w:type="spellStart"/>
      <w:r w:rsidRPr="00D370F0">
        <w:rPr>
          <w:lang w:val="en-US"/>
        </w:rPr>
        <w:t>balast</w:t>
      </w:r>
      <w:proofErr w:type="spellEnd"/>
      <w:r w:rsidRPr="00D370F0">
        <w:rPr>
          <w:lang w:val="en-US"/>
        </w:rPr>
        <w:t xml:space="preserve">, </w:t>
      </w:r>
      <w:r w:rsidRPr="00D370F0">
        <w:rPr>
          <w:b/>
          <w:bCs/>
          <w:lang w:val="en-US"/>
        </w:rPr>
        <w:t xml:space="preserve">tip </w:t>
      </w:r>
      <w:proofErr w:type="spellStart"/>
      <w:r w:rsidRPr="00D370F0">
        <w:rPr>
          <w:b/>
          <w:bCs/>
          <w:lang w:val="en-US"/>
        </w:rPr>
        <w:t>dală</w:t>
      </w:r>
      <w:proofErr w:type="spellEnd"/>
      <w:r w:rsidRPr="00D370F0">
        <w:rPr>
          <w:b/>
          <w:bCs/>
          <w:lang w:val="en-US"/>
        </w:rPr>
        <w:t> </w:t>
      </w:r>
      <w:proofErr w:type="spellStart"/>
      <w:r w:rsidRPr="00D370F0">
        <w:rPr>
          <w:b/>
          <w:bCs/>
          <w:lang w:val="en-US"/>
        </w:rPr>
        <w:t>grinzi</w:t>
      </w:r>
      <w:proofErr w:type="spellEnd"/>
      <w:r w:rsidRPr="00D370F0">
        <w:rPr>
          <w:b/>
          <w:bCs/>
          <w:lang w:val="en-US"/>
        </w:rPr>
        <w:t xml:space="preserve"> </w:t>
      </w:r>
      <w:proofErr w:type="spellStart"/>
      <w:r w:rsidRPr="00D370F0">
        <w:rPr>
          <w:b/>
          <w:bCs/>
          <w:lang w:val="en-US"/>
        </w:rPr>
        <w:t>metalice</w:t>
      </w:r>
      <w:proofErr w:type="spellEnd"/>
      <w:r w:rsidRPr="00D370F0">
        <w:rPr>
          <w:b/>
          <w:bCs/>
          <w:lang w:val="en-US"/>
        </w:rPr>
        <w:t> </w:t>
      </w:r>
      <w:proofErr w:type="spellStart"/>
      <w:r w:rsidRPr="00D370F0">
        <w:rPr>
          <w:b/>
          <w:bCs/>
          <w:lang w:val="en-US"/>
        </w:rPr>
        <w:t>înglobate</w:t>
      </w:r>
      <w:proofErr w:type="spellEnd"/>
      <w:r w:rsidRPr="00D370F0">
        <w:rPr>
          <w:b/>
          <w:bCs/>
          <w:lang w:val="en-US"/>
        </w:rPr>
        <w:t xml:space="preserve"> cu o </w:t>
      </w:r>
      <w:proofErr w:type="spellStart"/>
      <w:r w:rsidRPr="00D370F0">
        <w:rPr>
          <w:b/>
          <w:bCs/>
          <w:lang w:val="en-US"/>
        </w:rPr>
        <w:t>deschidere</w:t>
      </w:r>
      <w:proofErr w:type="spellEnd"/>
      <w:r w:rsidRPr="00D370F0">
        <w:rPr>
          <w:b/>
          <w:bCs/>
          <w:lang w:val="en-US"/>
        </w:rPr>
        <w:t xml:space="preserve"> de 12 m</w:t>
      </w:r>
      <w:r w:rsidRPr="00D370F0">
        <w:rPr>
          <w:lang w:val="en-US"/>
        </w:rPr>
        <w:t xml:space="preserve">. </w:t>
      </w:r>
      <w:proofErr w:type="spellStart"/>
      <w:r w:rsidRPr="00D370F0">
        <w:rPr>
          <w:lang w:val="en-US"/>
        </w:rPr>
        <w:t>Infrastructurile</w:t>
      </w:r>
      <w:proofErr w:type="spellEnd"/>
      <w:r w:rsidRPr="00D370F0">
        <w:rPr>
          <w:lang w:val="en-US"/>
        </w:rPr>
        <w:t xml:space="preserve"> </w:t>
      </w:r>
      <w:proofErr w:type="spellStart"/>
      <w:r w:rsidRPr="00D370F0">
        <w:rPr>
          <w:lang w:val="en-US"/>
        </w:rPr>
        <w:t>vor</w:t>
      </w:r>
      <w:proofErr w:type="spellEnd"/>
      <w:r w:rsidRPr="00D370F0">
        <w:rPr>
          <w:lang w:val="en-US"/>
        </w:rPr>
        <w:t xml:space="preserve"> fi </w:t>
      </w:r>
      <w:proofErr w:type="spellStart"/>
      <w:r w:rsidRPr="00D370F0">
        <w:rPr>
          <w:lang w:val="en-US"/>
        </w:rPr>
        <w:t>realizate</w:t>
      </w:r>
      <w:proofErr w:type="spellEnd"/>
      <w:r w:rsidRPr="00D370F0">
        <w:rPr>
          <w:lang w:val="en-US"/>
        </w:rPr>
        <w:t xml:space="preserve"> din </w:t>
      </w:r>
      <w:proofErr w:type="spellStart"/>
      <w:r w:rsidRPr="00D370F0">
        <w:rPr>
          <w:lang w:val="en-US"/>
        </w:rPr>
        <w:t>beton</w:t>
      </w:r>
      <w:proofErr w:type="spellEnd"/>
      <w:r w:rsidRPr="00D370F0">
        <w:rPr>
          <w:lang w:val="en-US"/>
        </w:rPr>
        <w:t xml:space="preserve"> </w:t>
      </w:r>
      <w:proofErr w:type="spellStart"/>
      <w:r w:rsidRPr="00D370F0">
        <w:rPr>
          <w:lang w:val="en-US"/>
        </w:rPr>
        <w:t>armat</w:t>
      </w:r>
      <w:proofErr w:type="spellEnd"/>
      <w:r w:rsidRPr="00D370F0">
        <w:rPr>
          <w:lang w:val="en-US"/>
        </w:rPr>
        <w:t xml:space="preserve">, cu </w:t>
      </w:r>
      <w:proofErr w:type="spellStart"/>
      <w:r w:rsidRPr="00D370F0">
        <w:rPr>
          <w:lang w:val="en-US"/>
        </w:rPr>
        <w:t>fundații</w:t>
      </w:r>
      <w:proofErr w:type="spellEnd"/>
      <w:r w:rsidRPr="00D370F0">
        <w:rPr>
          <w:lang w:val="en-US"/>
        </w:rPr>
        <w:t xml:space="preserve"> </w:t>
      </w:r>
      <w:proofErr w:type="spellStart"/>
      <w:r w:rsidRPr="00D370F0">
        <w:rPr>
          <w:lang w:val="en-US"/>
        </w:rPr>
        <w:t>directe</w:t>
      </w:r>
      <w:proofErr w:type="spellEnd"/>
      <w:r w:rsidRPr="00D370F0">
        <w:rPr>
          <w:lang w:val="en-US"/>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5E0C3C09" w14:textId="77777777" w:rsidR="002478D3" w:rsidRDefault="002478D3" w:rsidP="000051B6">
      <w:pPr>
        <w:ind w:left="708"/>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lastRenderedPageBreak/>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2.16 m.</w:t>
      </w:r>
    </w:p>
    <w:p w14:paraId="166813DE" w14:textId="77777777" w:rsidR="002478D3" w:rsidRPr="00DD1F99" w:rsidRDefault="002478D3" w:rsidP="000051B6">
      <w:pPr>
        <w:ind w:left="708"/>
        <w:rPr>
          <w:lang w:val="ro-RO"/>
        </w:rPr>
      </w:pPr>
    </w:p>
    <w:p w14:paraId="31CEE30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410+791 (km </w:t>
      </w:r>
      <w:proofErr w:type="spellStart"/>
      <w:r>
        <w:rPr>
          <w:b/>
          <w:bCs/>
          <w:lang w:val="en-US"/>
        </w:rPr>
        <w:t>proiectat</w:t>
      </w:r>
      <w:proofErr w:type="spellEnd"/>
      <w:r>
        <w:rPr>
          <w:b/>
          <w:bCs/>
          <w:lang w:val="en-US"/>
        </w:rPr>
        <w:t xml:space="preserve"> 410+238.96)</w:t>
      </w:r>
    </w:p>
    <w:p w14:paraId="68E81992"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Iablaniţa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N=381801.8651m, E=291682.1021m.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B29DF51"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068E1C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2AA170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62419CC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0A27E8C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81A623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736300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4DDF6F5"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7257CA20"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2CF22583" w14:textId="77777777" w:rsidR="002478D3" w:rsidRPr="00E90A14" w:rsidRDefault="002478D3" w:rsidP="00D370F0">
      <w:pPr>
        <w:ind w:left="360"/>
        <w:rPr>
          <w:lang w:val="it-IT"/>
        </w:rPr>
      </w:pPr>
    </w:p>
    <w:p w14:paraId="6095DE0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411+204 (km </w:t>
      </w:r>
      <w:proofErr w:type="spellStart"/>
      <w:r>
        <w:rPr>
          <w:b/>
          <w:bCs/>
          <w:lang w:val="en-US"/>
        </w:rPr>
        <w:t>proiectat</w:t>
      </w:r>
      <w:proofErr w:type="spellEnd"/>
      <w:r>
        <w:rPr>
          <w:b/>
          <w:bCs/>
          <w:lang w:val="en-US"/>
        </w:rPr>
        <w:t xml:space="preserve"> 410+681.52)</w:t>
      </w:r>
    </w:p>
    <w:p w14:paraId="70742276"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Iablaniţa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N=382153.5444m, E=291442.7839m.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1.26 mc/s.</w:t>
      </w:r>
    </w:p>
    <w:p w14:paraId="325AFA3C"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73EA2E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8FBEF86"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2420DAB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1B72B18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A11AA9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2C92F5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1.7%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6B297B4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12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16A99B3" w14:textId="77777777" w:rsidR="002478D3" w:rsidRDefault="002478D3" w:rsidP="00D370F0">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lastRenderedPageBreak/>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0.25 m.</w:t>
      </w:r>
    </w:p>
    <w:p w14:paraId="61973248" w14:textId="77777777" w:rsidR="002478D3" w:rsidRDefault="002478D3" w:rsidP="00D370F0">
      <w:pPr>
        <w:ind w:left="360"/>
      </w:pPr>
    </w:p>
    <w:p w14:paraId="0070CE3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411+558 (km </w:t>
      </w:r>
      <w:proofErr w:type="spellStart"/>
      <w:r>
        <w:rPr>
          <w:b/>
          <w:bCs/>
          <w:lang w:val="en-US"/>
        </w:rPr>
        <w:t>proiectat</w:t>
      </w:r>
      <w:proofErr w:type="spellEnd"/>
      <w:r>
        <w:rPr>
          <w:b/>
          <w:bCs/>
          <w:lang w:val="en-US"/>
        </w:rPr>
        <w:t xml:space="preserve"> 411+028.7)</w:t>
      </w:r>
    </w:p>
    <w:p w14:paraId="02A420ED"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Iablaniţa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N=382495.1496m, E=291380.8173m.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E90A14">
        <w:rPr>
          <w:lang w:val="it-IT"/>
        </w:rPr>
        <w:t>Debit</w:t>
      </w:r>
      <w:proofErr w:type="spellEnd"/>
      <w:r w:rsidRPr="00E90A14">
        <w:rPr>
          <w:lang w:val="it-IT"/>
        </w:rPr>
        <w:t xml:space="preserve"> de </w:t>
      </w:r>
      <w:proofErr w:type="spellStart"/>
      <w:r w:rsidRPr="00E90A14">
        <w:rPr>
          <w:lang w:val="it-IT"/>
        </w:rPr>
        <w:t>apă</w:t>
      </w:r>
      <w:proofErr w:type="spellEnd"/>
      <w:r w:rsidRPr="00E90A14">
        <w:rPr>
          <w:lang w:val="it-IT"/>
        </w:rPr>
        <w:t xml:space="preserve"> </w:t>
      </w:r>
      <w:proofErr w:type="spellStart"/>
      <w:r w:rsidRPr="00E90A14">
        <w:rPr>
          <w:lang w:val="it-IT"/>
        </w:rPr>
        <w:t>maxim</w:t>
      </w:r>
      <w:proofErr w:type="spellEnd"/>
      <w:r w:rsidRPr="00E90A14">
        <w:rPr>
          <w:lang w:val="it-IT"/>
        </w:rPr>
        <w:t xml:space="preserve"> cu </w:t>
      </w:r>
      <w:proofErr w:type="spellStart"/>
      <w:r w:rsidRPr="00E90A14">
        <w:rPr>
          <w:lang w:val="it-IT"/>
        </w:rPr>
        <w:t>probabilitate</w:t>
      </w:r>
      <w:proofErr w:type="spellEnd"/>
      <w:r w:rsidRPr="00E90A14">
        <w:rPr>
          <w:lang w:val="it-IT"/>
        </w:rPr>
        <w:t xml:space="preserve"> de 1% este 1.26 mc/s.</w:t>
      </w:r>
    </w:p>
    <w:p w14:paraId="6D8FCAC2"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06275B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C49C02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545E2CA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3BE3E64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104E81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4486EBB"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9CCD48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20100CE" w14:textId="77777777" w:rsidR="002478D3" w:rsidRDefault="002478D3" w:rsidP="00D370F0">
      <w:pPr>
        <w:ind w:left="360"/>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0.77 m.</w:t>
      </w:r>
    </w:p>
    <w:p w14:paraId="4B888B31" w14:textId="77777777" w:rsidR="002478D3" w:rsidRDefault="002478D3" w:rsidP="00D370F0">
      <w:pPr>
        <w:ind w:left="360"/>
      </w:pPr>
    </w:p>
    <w:p w14:paraId="5050C50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411+709 (km </w:t>
      </w:r>
      <w:proofErr w:type="spellStart"/>
      <w:r>
        <w:rPr>
          <w:b/>
          <w:bCs/>
          <w:lang w:val="en-US"/>
        </w:rPr>
        <w:t>proiectat</w:t>
      </w:r>
      <w:proofErr w:type="spellEnd"/>
      <w:r>
        <w:rPr>
          <w:b/>
          <w:bCs/>
          <w:lang w:val="en-US"/>
        </w:rPr>
        <w:t xml:space="preserve"> 411+181.6)</w:t>
      </w:r>
    </w:p>
    <w:p w14:paraId="45A33213"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Iablaniţa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N=382640.6526m, E=291336.1177m.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20C4D3E7"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3A0205F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AAB54F4"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9E70363"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4E79B26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DBEC1B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A19385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7.4%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493D67A"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697AA83"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lastRenderedPageBreak/>
        <w:t>terasamentului</w:t>
      </w:r>
      <w:proofErr w:type="spellEnd"/>
      <w:r w:rsidRPr="00E90A14">
        <w:rPr>
          <w:lang w:val="it-IT"/>
        </w:rPr>
        <w:t xml:space="preserve">. </w:t>
      </w:r>
    </w:p>
    <w:p w14:paraId="73753329" w14:textId="77777777" w:rsidR="002478D3" w:rsidRPr="00E90A14" w:rsidRDefault="002478D3" w:rsidP="00D370F0">
      <w:pPr>
        <w:ind w:left="360"/>
        <w:rPr>
          <w:lang w:val="it-IT"/>
        </w:rPr>
      </w:pPr>
    </w:p>
    <w:p w14:paraId="7238A85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412+001 (km </w:t>
      </w:r>
      <w:proofErr w:type="spellStart"/>
      <w:r>
        <w:rPr>
          <w:b/>
          <w:bCs/>
          <w:lang w:val="en-US"/>
        </w:rPr>
        <w:t>proiectat</w:t>
      </w:r>
      <w:proofErr w:type="spellEnd"/>
      <w:r>
        <w:rPr>
          <w:b/>
          <w:bCs/>
          <w:lang w:val="en-US"/>
        </w:rPr>
        <w:t xml:space="preserve"> 411+473.88)</w:t>
      </w:r>
    </w:p>
    <w:p w14:paraId="029F534D"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Iablaniţa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N=382872.7275m, E=291160.1121m.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w:t>
      </w:r>
      <w:proofErr w:type="spellStart"/>
      <w:r w:rsidRPr="00D370F0">
        <w:rPr>
          <w:lang w:val="en-US"/>
        </w:rPr>
        <w:t>râul</w:t>
      </w:r>
      <w:proofErr w:type="spellEnd"/>
      <w:r w:rsidRPr="00D370F0">
        <w:rPr>
          <w:lang w:val="en-US"/>
        </w:rPr>
        <w:t xml:space="preserve"> </w:t>
      </w:r>
      <w:proofErr w:type="spellStart"/>
      <w:r w:rsidRPr="00D370F0">
        <w:rPr>
          <w:lang w:val="en-US"/>
        </w:rPr>
        <w:t>Rlpa</w:t>
      </w:r>
      <w:proofErr w:type="spellEnd"/>
      <w:r w:rsidRPr="00D370F0">
        <w:rPr>
          <w:lang w:val="en-US"/>
        </w:rPr>
        <w:t xml:space="preserve"> </w:t>
      </w:r>
      <w:proofErr w:type="spellStart"/>
      <w:r w:rsidRPr="00D370F0">
        <w:rPr>
          <w:lang w:val="en-US"/>
        </w:rPr>
        <w:t>Neagra</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54B52EB"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25B8BFB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B9F9EC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759A32B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3797B5A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2216D9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776E99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7ED141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3D295B7A"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76A720F9" w14:textId="77777777" w:rsidR="002478D3" w:rsidRPr="00E90A14" w:rsidRDefault="002478D3" w:rsidP="00D370F0">
      <w:pPr>
        <w:ind w:left="360"/>
        <w:rPr>
          <w:lang w:val="it-IT"/>
        </w:rPr>
      </w:pPr>
    </w:p>
    <w:p w14:paraId="04A8DF8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412+303 (km </w:t>
      </w:r>
      <w:proofErr w:type="spellStart"/>
      <w:r>
        <w:rPr>
          <w:b/>
          <w:bCs/>
          <w:lang w:val="en-US"/>
        </w:rPr>
        <w:t>proiectat</w:t>
      </w:r>
      <w:proofErr w:type="spellEnd"/>
      <w:r>
        <w:rPr>
          <w:b/>
          <w:bCs/>
          <w:lang w:val="en-US"/>
        </w:rPr>
        <w:t xml:space="preserve"> 411+776.14)</w:t>
      </w:r>
    </w:p>
    <w:p w14:paraId="5D9312D5"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Iablaniţa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N=383166.9949m, E=291116.3984m.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6E464D58"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A120C4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16CC0A7"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0427928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7D2BE51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800336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AC0585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00B149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420F9A2"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0159876" w14:textId="77777777" w:rsidR="002478D3" w:rsidRPr="00E90A14" w:rsidRDefault="002478D3" w:rsidP="00D370F0">
      <w:pPr>
        <w:ind w:left="360"/>
        <w:rPr>
          <w:lang w:val="it-IT"/>
        </w:rPr>
      </w:pPr>
    </w:p>
    <w:p w14:paraId="3786D43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lastRenderedPageBreak/>
        <w:t>Podeț</w:t>
      </w:r>
      <w:proofErr w:type="spellEnd"/>
      <w:r w:rsidRPr="00E050CF">
        <w:rPr>
          <w:b/>
          <w:bCs/>
          <w:lang w:val="en-US"/>
        </w:rPr>
        <w:t xml:space="preserve"> </w:t>
      </w:r>
      <w:r>
        <w:rPr>
          <w:b/>
          <w:bCs/>
          <w:lang w:val="en-US"/>
        </w:rPr>
        <w:t xml:space="preserve">km 412+416 (km </w:t>
      </w:r>
      <w:proofErr w:type="spellStart"/>
      <w:r>
        <w:rPr>
          <w:b/>
          <w:bCs/>
          <w:lang w:val="en-US"/>
        </w:rPr>
        <w:t>proiectat</w:t>
      </w:r>
      <w:proofErr w:type="spellEnd"/>
      <w:r>
        <w:rPr>
          <w:b/>
          <w:bCs/>
          <w:lang w:val="en-US"/>
        </w:rPr>
        <w:t xml:space="preserve"> 411+886.96)</w:t>
      </w:r>
    </w:p>
    <w:p w14:paraId="4A870FCD"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Iablaniţa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N=383277.7267m, E=291120.4832m.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3A76078F"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5D0CDBDA"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15B316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C2; </w:t>
      </w:r>
    </w:p>
    <w:p w14:paraId="32833C3F"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un </w:t>
      </w:r>
      <w:proofErr w:type="spellStart"/>
      <w:r w:rsidRPr="00E90A14">
        <w:rPr>
          <w:lang w:val="it-IT"/>
        </w:rPr>
        <w:t>timpan</w:t>
      </w:r>
      <w:proofErr w:type="spellEnd"/>
      <w:r w:rsidRPr="00E90A14">
        <w:rPr>
          <w:lang w:val="it-IT"/>
        </w:rPr>
        <w:t>;</w:t>
      </w:r>
    </w:p>
    <w:p w14:paraId="6FAB121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0E1774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4A911B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14.7%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51890A9"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2A7289AC"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7186301" w14:textId="77777777" w:rsidR="002478D3" w:rsidRPr="00E90A14" w:rsidRDefault="002478D3" w:rsidP="00D370F0">
      <w:pPr>
        <w:ind w:left="360"/>
        <w:rPr>
          <w:lang w:val="it-IT"/>
        </w:rPr>
      </w:pPr>
    </w:p>
    <w:p w14:paraId="4D9AD6D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412+476 (km </w:t>
      </w:r>
      <w:proofErr w:type="spellStart"/>
      <w:r>
        <w:rPr>
          <w:b/>
          <w:bCs/>
          <w:lang w:val="en-US"/>
        </w:rPr>
        <w:t>proiectat</w:t>
      </w:r>
      <w:proofErr w:type="spellEnd"/>
      <w:r>
        <w:rPr>
          <w:b/>
          <w:bCs/>
          <w:lang w:val="en-US"/>
        </w:rPr>
        <w:t xml:space="preserve"> 411+948.08)</w:t>
      </w:r>
    </w:p>
    <w:p w14:paraId="48308F6E"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Iablaniţa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N=383338.5218m, E=291114.9562m.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09FB57F0"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0A69580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6629CC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1024189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53CF299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D7BB1E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D645378"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2CE2DBB1"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1612D884"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C08F0CE" w14:textId="77777777" w:rsidR="002478D3" w:rsidRPr="00E90A14" w:rsidRDefault="002478D3" w:rsidP="00D370F0">
      <w:pPr>
        <w:ind w:left="360"/>
        <w:rPr>
          <w:lang w:val="it-IT"/>
        </w:rPr>
      </w:pPr>
    </w:p>
    <w:p w14:paraId="2E0AF92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413+216 (km </w:t>
      </w:r>
      <w:proofErr w:type="spellStart"/>
      <w:r>
        <w:rPr>
          <w:b/>
          <w:bCs/>
          <w:lang w:val="en-US"/>
        </w:rPr>
        <w:t>proiectat</w:t>
      </w:r>
      <w:proofErr w:type="spellEnd"/>
      <w:r>
        <w:rPr>
          <w:b/>
          <w:bCs/>
          <w:lang w:val="en-US"/>
        </w:rPr>
        <w:t xml:space="preserve"> 412+687.85)</w:t>
      </w:r>
    </w:p>
    <w:p w14:paraId="76056A24"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Iablaniţa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N=383893.6097m, E=290646.7487m.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48C5D586"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(pe </w:t>
      </w:r>
      <w:proofErr w:type="spellStart"/>
      <w:r w:rsidRPr="00E90A14">
        <w:rPr>
          <w:lang w:val="it-IT"/>
        </w:rPr>
        <w:t>baza</w:t>
      </w:r>
      <w:proofErr w:type="spellEnd"/>
      <w:r w:rsidRPr="00E90A14">
        <w:rPr>
          <w:lang w:val="it-IT"/>
        </w:rPr>
        <w:t xml:space="preserve"> </w:t>
      </w:r>
      <w:proofErr w:type="spellStart"/>
      <w:r w:rsidRPr="00E90A14">
        <w:rPr>
          <w:lang w:val="it-IT"/>
        </w:rPr>
        <w:t>racomandarii</w:t>
      </w:r>
      <w:proofErr w:type="spellEnd"/>
      <w:r w:rsidRPr="00E90A14">
        <w:rPr>
          <w:lang w:val="it-IT"/>
        </w:rPr>
        <w:t xml:space="preserve"> </w:t>
      </w:r>
      <w:proofErr w:type="spellStart"/>
      <w:r w:rsidRPr="00E90A14">
        <w:rPr>
          <w:lang w:val="it-IT"/>
        </w:rPr>
        <w:t>expertului</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689D45A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485040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C1; </w:t>
      </w:r>
    </w:p>
    <w:p w14:paraId="2DF993BC"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A1;</w:t>
      </w:r>
    </w:p>
    <w:p w14:paraId="5AA5568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3F49072"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856296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1%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0C7E180D"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5C6D6BD5"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CCEC4A9" w14:textId="77777777" w:rsidR="002478D3" w:rsidRPr="00E90A14" w:rsidRDefault="002478D3" w:rsidP="00D370F0">
      <w:pPr>
        <w:ind w:left="360"/>
        <w:rPr>
          <w:lang w:val="it-IT"/>
        </w:rPr>
      </w:pPr>
    </w:p>
    <w:p w14:paraId="535B7204"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413+885 (km </w:t>
      </w:r>
      <w:proofErr w:type="spellStart"/>
      <w:r>
        <w:rPr>
          <w:b/>
          <w:bCs/>
          <w:lang w:val="en-US"/>
        </w:rPr>
        <w:t>proiectat</w:t>
      </w:r>
      <w:proofErr w:type="spellEnd"/>
      <w:r>
        <w:rPr>
          <w:b/>
          <w:bCs/>
          <w:lang w:val="en-US"/>
        </w:rPr>
        <w:t xml:space="preserve"> 413+354.9)</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Mehadica</w:t>
      </w:r>
      <w:proofErr w:type="spellEnd"/>
      <w:r>
        <w:rPr>
          <w:lang w:val="en-US"/>
        </w:rPr>
        <w:t>.</w:t>
      </w:r>
    </w:p>
    <w:p w14:paraId="7631EF92" w14:textId="77777777" w:rsidR="002478D3" w:rsidRPr="00B62C22" w:rsidRDefault="002478D3" w:rsidP="000051B6">
      <w:pPr>
        <w:ind w:left="708"/>
        <w:rPr>
          <w:lang w:val="en-US"/>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1970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25.8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sidRPr="00B62C22">
        <w:rPr>
          <w:lang w:val="en-US"/>
        </w:rPr>
        <w:t>Soluţia</w:t>
      </w:r>
      <w:proofErr w:type="spellEnd"/>
      <w:r w:rsidRPr="00B62C22">
        <w:rPr>
          <w:lang w:val="en-US"/>
        </w:rPr>
        <w:t xml:space="preserve"> </w:t>
      </w:r>
      <w:proofErr w:type="spellStart"/>
      <w:r w:rsidRPr="00B62C22">
        <w:rPr>
          <w:lang w:val="en-US"/>
        </w:rPr>
        <w:t>proiectată</w:t>
      </w:r>
      <w:proofErr w:type="spellEnd"/>
      <w:r w:rsidRPr="00B62C22">
        <w:rPr>
          <w:lang w:val="en-US"/>
        </w:rPr>
        <w:t xml:space="preserve">, pe </w:t>
      </w:r>
      <w:proofErr w:type="spellStart"/>
      <w:r w:rsidRPr="00B62C22">
        <w:rPr>
          <w:lang w:val="en-US"/>
        </w:rPr>
        <w:t>baza</w:t>
      </w:r>
      <w:proofErr w:type="spellEnd"/>
      <w:r w:rsidRPr="00B62C22">
        <w:rPr>
          <w:lang w:val="en-US"/>
        </w:rPr>
        <w:t xml:space="preserve"> </w:t>
      </w:r>
      <w:proofErr w:type="spellStart"/>
      <w:r w:rsidRPr="00B62C22">
        <w:rPr>
          <w:lang w:val="en-US"/>
        </w:rPr>
        <w:t>racomandarii</w:t>
      </w:r>
      <w:proofErr w:type="spellEnd"/>
      <w:r w:rsidRPr="00B62C22">
        <w:rPr>
          <w:lang w:val="en-US"/>
        </w:rPr>
        <w:t xml:space="preserve"> </w:t>
      </w:r>
      <w:proofErr w:type="spellStart"/>
      <w:r w:rsidRPr="00B62C22">
        <w:rPr>
          <w:lang w:val="en-US"/>
        </w:rPr>
        <w:t>expertului</w:t>
      </w:r>
      <w:proofErr w:type="spellEnd"/>
      <w:r w:rsidRPr="00B62C22">
        <w:rPr>
          <w:lang w:val="en-US"/>
        </w:rPr>
        <w:t xml:space="preserve">, </w:t>
      </w:r>
      <w:proofErr w:type="spellStart"/>
      <w:r w:rsidRPr="00B62C22">
        <w:rPr>
          <w:lang w:val="en-US"/>
        </w:rPr>
        <w:t>constă</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dezafectarea</w:t>
      </w:r>
      <w:proofErr w:type="spellEnd"/>
      <w:r w:rsidRPr="00B62C22">
        <w:rPr>
          <w:lang w:val="en-US"/>
        </w:rPr>
        <w:t xml:space="preserve"> </w:t>
      </w:r>
      <w:proofErr w:type="spellStart"/>
      <w:r w:rsidRPr="00B62C22">
        <w:rPr>
          <w:lang w:val="en-US"/>
        </w:rPr>
        <w:t>podului</w:t>
      </w:r>
      <w:proofErr w:type="spellEnd"/>
      <w:r w:rsidRPr="00B62C22">
        <w:rPr>
          <w:lang w:val="en-US"/>
        </w:rPr>
        <w:t xml:space="preserve"> existent </w:t>
      </w:r>
      <w:proofErr w:type="spellStart"/>
      <w:r w:rsidRPr="00B62C22">
        <w:rPr>
          <w:lang w:val="en-US"/>
        </w:rPr>
        <w:t>şi</w:t>
      </w:r>
      <w:proofErr w:type="spellEnd"/>
      <w:r w:rsidRPr="00B62C22">
        <w:rPr>
          <w:lang w:val="en-US"/>
        </w:rPr>
        <w:t xml:space="preserve"> </w:t>
      </w:r>
      <w:proofErr w:type="spellStart"/>
      <w:r w:rsidRPr="00B62C22">
        <w:rPr>
          <w:lang w:val="en-US"/>
        </w:rPr>
        <w:t>realizarea</w:t>
      </w:r>
      <w:proofErr w:type="spellEnd"/>
      <w:r w:rsidRPr="00B62C22">
        <w:rPr>
          <w:lang w:val="en-US"/>
        </w:rPr>
        <w:t xml:space="preserve"> </w:t>
      </w:r>
      <w:proofErr w:type="spellStart"/>
      <w:r w:rsidRPr="00B62C22">
        <w:rPr>
          <w:lang w:val="en-US"/>
        </w:rPr>
        <w:t>unui</w:t>
      </w:r>
      <w:proofErr w:type="spellEnd"/>
      <w:r w:rsidRPr="00B62C22">
        <w:rPr>
          <w:lang w:val="en-US"/>
        </w:rPr>
        <w:t xml:space="preserve"> </w:t>
      </w:r>
      <w:proofErr w:type="spellStart"/>
      <w:r w:rsidRPr="00B62C22">
        <w:rPr>
          <w:lang w:val="en-US"/>
        </w:rPr>
        <w:t>tablier</w:t>
      </w:r>
      <w:proofErr w:type="spellEnd"/>
      <w:r w:rsidRPr="00B62C22">
        <w:rPr>
          <w:lang w:val="en-US"/>
        </w:rPr>
        <w:t xml:space="preserve"> </w:t>
      </w:r>
      <w:proofErr w:type="spellStart"/>
      <w:r w:rsidRPr="00B62C22">
        <w:rPr>
          <w:lang w:val="en-US"/>
        </w:rPr>
        <w:t>nou</w:t>
      </w:r>
      <w:proofErr w:type="spellEnd"/>
      <w:r w:rsidRPr="00B62C22">
        <w:rPr>
          <w:lang w:val="en-US"/>
        </w:rPr>
        <w:t xml:space="preserve"> cu </w:t>
      </w:r>
      <w:proofErr w:type="spellStart"/>
      <w:r w:rsidRPr="00B62C22">
        <w:rPr>
          <w:lang w:val="en-US"/>
        </w:rPr>
        <w:t>calea</w:t>
      </w:r>
      <w:proofErr w:type="spellEnd"/>
      <w:r w:rsidRPr="00B62C22">
        <w:rPr>
          <w:lang w:val="en-US"/>
        </w:rPr>
        <w:t xml:space="preserve"> pe </w:t>
      </w:r>
      <w:proofErr w:type="spellStart"/>
      <w:r w:rsidRPr="00B62C22">
        <w:rPr>
          <w:lang w:val="en-US"/>
        </w:rPr>
        <w:t>balast</w:t>
      </w:r>
      <w:proofErr w:type="spellEnd"/>
      <w:r w:rsidRPr="00B62C22">
        <w:rPr>
          <w:lang w:val="en-US"/>
        </w:rPr>
        <w:t xml:space="preserve">, </w:t>
      </w:r>
      <w:r w:rsidRPr="00B62C22">
        <w:rPr>
          <w:b/>
          <w:bCs/>
          <w:lang w:val="en-US"/>
        </w:rPr>
        <w:t xml:space="preserve">tip </w:t>
      </w:r>
      <w:proofErr w:type="spellStart"/>
      <w:r w:rsidRPr="00B62C22">
        <w:rPr>
          <w:b/>
          <w:bCs/>
          <w:lang w:val="en-US"/>
        </w:rPr>
        <w:t>grindă</w:t>
      </w:r>
      <w:proofErr w:type="spellEnd"/>
      <w:r w:rsidRPr="00B62C22">
        <w:rPr>
          <w:b/>
          <w:bCs/>
          <w:lang w:val="en-US"/>
        </w:rPr>
        <w:t xml:space="preserve"> cu </w:t>
      </w:r>
      <w:proofErr w:type="spellStart"/>
      <w:r w:rsidRPr="00B62C22">
        <w:rPr>
          <w:b/>
          <w:bCs/>
          <w:lang w:val="en-US"/>
        </w:rPr>
        <w:t>zăbrele</w:t>
      </w:r>
      <w:proofErr w:type="spellEnd"/>
      <w:r w:rsidRPr="00B62C22">
        <w:rPr>
          <w:b/>
          <w:bCs/>
          <w:lang w:val="en-US"/>
        </w:rPr>
        <w:t xml:space="preserve"> cu </w:t>
      </w:r>
      <w:proofErr w:type="spellStart"/>
      <w:r w:rsidRPr="00B62C22">
        <w:rPr>
          <w:b/>
          <w:bCs/>
          <w:lang w:val="en-US"/>
        </w:rPr>
        <w:t>calea</w:t>
      </w:r>
      <w:proofErr w:type="spellEnd"/>
      <w:r w:rsidRPr="00B62C22">
        <w:rPr>
          <w:b/>
          <w:bCs/>
          <w:lang w:val="en-US"/>
        </w:rPr>
        <w:t xml:space="preserve"> </w:t>
      </w:r>
      <w:proofErr w:type="spellStart"/>
      <w:r w:rsidRPr="00B62C22">
        <w:rPr>
          <w:b/>
          <w:bCs/>
          <w:lang w:val="en-US"/>
        </w:rPr>
        <w:t>jos</w:t>
      </w:r>
      <w:proofErr w:type="spellEnd"/>
      <w:r w:rsidRPr="00B62C22">
        <w:rPr>
          <w:b/>
          <w:bCs/>
          <w:lang w:val="en-US"/>
        </w:rPr>
        <w:t xml:space="preserve"> cu o </w:t>
      </w:r>
      <w:proofErr w:type="spellStart"/>
      <w:r w:rsidRPr="00B62C22">
        <w:rPr>
          <w:b/>
          <w:bCs/>
          <w:lang w:val="en-US"/>
        </w:rPr>
        <w:t>deschidere</w:t>
      </w:r>
      <w:proofErr w:type="spellEnd"/>
      <w:r w:rsidRPr="00B62C22">
        <w:rPr>
          <w:b/>
          <w:bCs/>
          <w:lang w:val="en-US"/>
        </w:rPr>
        <w:t xml:space="preserve"> de 36 m</w:t>
      </w:r>
      <w:r w:rsidRPr="00B62C22">
        <w:rPr>
          <w:lang w:val="en-US"/>
        </w:rPr>
        <w:t xml:space="preserve">. </w:t>
      </w:r>
      <w:proofErr w:type="spellStart"/>
      <w:r w:rsidRPr="00B62C22">
        <w:rPr>
          <w:lang w:val="en-US"/>
        </w:rPr>
        <w:t>Infrastructurile</w:t>
      </w:r>
      <w:proofErr w:type="spellEnd"/>
      <w:r w:rsidRPr="00B62C22">
        <w:rPr>
          <w:lang w:val="en-US"/>
        </w:rPr>
        <w:t xml:space="preserve"> </w:t>
      </w:r>
      <w:proofErr w:type="spellStart"/>
      <w:r w:rsidRPr="00B62C22">
        <w:rPr>
          <w:lang w:val="en-US"/>
        </w:rPr>
        <w:t>vor</w:t>
      </w:r>
      <w:proofErr w:type="spellEnd"/>
      <w:r w:rsidRPr="00B62C22">
        <w:rPr>
          <w:lang w:val="en-US"/>
        </w:rPr>
        <w:t xml:space="preserve"> fi </w:t>
      </w:r>
      <w:proofErr w:type="spellStart"/>
      <w:r w:rsidRPr="00B62C22">
        <w:rPr>
          <w:lang w:val="en-US"/>
        </w:rPr>
        <w:t>realizate</w:t>
      </w:r>
      <w:proofErr w:type="spellEnd"/>
      <w:r w:rsidRPr="00B62C22">
        <w:rPr>
          <w:lang w:val="en-US"/>
        </w:rPr>
        <w:t xml:space="preserve"> din </w:t>
      </w:r>
      <w:proofErr w:type="spellStart"/>
      <w:r w:rsidRPr="00B62C22">
        <w:rPr>
          <w:lang w:val="en-US"/>
        </w:rPr>
        <w:t>beton</w:t>
      </w:r>
      <w:proofErr w:type="spellEnd"/>
      <w:r w:rsidRPr="00B62C22">
        <w:rPr>
          <w:lang w:val="en-US"/>
        </w:rPr>
        <w:t xml:space="preserve"> </w:t>
      </w:r>
      <w:proofErr w:type="spellStart"/>
      <w:r w:rsidRPr="00B62C22">
        <w:rPr>
          <w:lang w:val="en-US"/>
        </w:rPr>
        <w:t>armat</w:t>
      </w:r>
      <w:proofErr w:type="spellEnd"/>
      <w:r w:rsidRPr="00B62C22">
        <w:rPr>
          <w:lang w:val="en-US"/>
        </w:rPr>
        <w:t xml:space="preserve">, </w:t>
      </w:r>
      <w:proofErr w:type="spellStart"/>
      <w:r w:rsidRPr="00B62C22">
        <w:rPr>
          <w:lang w:val="en-US"/>
        </w:rPr>
        <w:t>fundate</w:t>
      </w:r>
      <w:proofErr w:type="spellEnd"/>
      <w:r w:rsidRPr="00B62C22">
        <w:rPr>
          <w:lang w:val="en-US"/>
        </w:rPr>
        <w:t xml:space="preserve"> indirect pe </w:t>
      </w:r>
      <w:proofErr w:type="spellStart"/>
      <w:r w:rsidRPr="00B62C22">
        <w:rPr>
          <w:lang w:val="en-US"/>
        </w:rPr>
        <w:t>piloţi</w:t>
      </w:r>
      <w:proofErr w:type="spellEnd"/>
      <w:r w:rsidRPr="00B62C22">
        <w:rPr>
          <w:lang w:val="en-US"/>
        </w:rPr>
        <w:t xml:space="preserve"> </w:t>
      </w:r>
      <w:proofErr w:type="spellStart"/>
      <w:r w:rsidRPr="00B62C22">
        <w:rPr>
          <w:lang w:val="en-US"/>
        </w:rPr>
        <w:t>forați</w:t>
      </w:r>
      <w:proofErr w:type="spellEnd"/>
      <w:r w:rsidRPr="00B62C22">
        <w:rPr>
          <w:lang w:val="en-US"/>
        </w:rPr>
        <w:t xml:space="preserve"> de </w:t>
      </w:r>
      <w:proofErr w:type="spellStart"/>
      <w:r w:rsidRPr="00B62C22">
        <w:rPr>
          <w:lang w:val="en-US"/>
        </w:rPr>
        <w:t>diametru</w:t>
      </w:r>
      <w:proofErr w:type="spellEnd"/>
      <w:r w:rsidRPr="00B62C22">
        <w:rPr>
          <w:lang w:val="en-US"/>
        </w:rPr>
        <w:t xml:space="preserve"> 1,50 m. </w:t>
      </w:r>
      <w:proofErr w:type="spellStart"/>
      <w:r w:rsidRPr="00B62C22">
        <w:rPr>
          <w:lang w:val="en-US"/>
        </w:rPr>
        <w:t>Racordarea</w:t>
      </w:r>
      <w:proofErr w:type="spellEnd"/>
      <w:r w:rsidRPr="00B62C22">
        <w:rPr>
          <w:lang w:val="en-US"/>
        </w:rPr>
        <w:t xml:space="preserve"> cu </w:t>
      </w:r>
      <w:proofErr w:type="spellStart"/>
      <w:r w:rsidRPr="00B62C22">
        <w:rPr>
          <w:lang w:val="en-US"/>
        </w:rPr>
        <w:t>terasamentele</w:t>
      </w:r>
      <w:proofErr w:type="spellEnd"/>
      <w:r w:rsidRPr="00B62C22">
        <w:rPr>
          <w:lang w:val="en-US"/>
        </w:rPr>
        <w:t xml:space="preserve"> se </w:t>
      </w:r>
      <w:proofErr w:type="spellStart"/>
      <w:r w:rsidRPr="00B62C22">
        <w:rPr>
          <w:lang w:val="en-US"/>
        </w:rPr>
        <w:t>va</w:t>
      </w:r>
      <w:proofErr w:type="spellEnd"/>
      <w:r w:rsidRPr="00B62C22">
        <w:rPr>
          <w:lang w:val="en-US"/>
        </w:rPr>
        <w:t xml:space="preserve"> face </w:t>
      </w:r>
      <w:proofErr w:type="spellStart"/>
      <w:r w:rsidRPr="00B62C22">
        <w:rPr>
          <w:lang w:val="en-US"/>
        </w:rPr>
        <w:t>prin</w:t>
      </w:r>
      <w:proofErr w:type="spellEnd"/>
      <w:r w:rsidRPr="00B62C22">
        <w:rPr>
          <w:lang w:val="en-US"/>
        </w:rPr>
        <w:t xml:space="preserve"> </w:t>
      </w:r>
      <w:proofErr w:type="spellStart"/>
      <w:r w:rsidRPr="00B62C22">
        <w:rPr>
          <w:lang w:val="en-US"/>
        </w:rPr>
        <w:t>intermediul</w:t>
      </w:r>
      <w:proofErr w:type="spellEnd"/>
      <w:r w:rsidRPr="00B62C22">
        <w:rPr>
          <w:lang w:val="en-US"/>
        </w:rPr>
        <w:t xml:space="preserve"> </w:t>
      </w:r>
      <w:proofErr w:type="spellStart"/>
      <w:r w:rsidRPr="00B62C22">
        <w:rPr>
          <w:lang w:val="en-US"/>
        </w:rPr>
        <w:t>sferturilor</w:t>
      </w:r>
      <w:proofErr w:type="spellEnd"/>
      <w:r w:rsidRPr="00B62C22">
        <w:rPr>
          <w:lang w:val="en-US"/>
        </w:rPr>
        <w:t xml:space="preserve"> de con </w:t>
      </w:r>
      <w:proofErr w:type="spellStart"/>
      <w:r w:rsidRPr="00B62C22">
        <w:rPr>
          <w:lang w:val="en-US"/>
        </w:rPr>
        <w:t>pereate</w:t>
      </w:r>
      <w:proofErr w:type="spellEnd"/>
      <w:r w:rsidRPr="00B62C22">
        <w:rPr>
          <w:lang w:val="en-US"/>
        </w:rPr>
        <w:t xml:space="preserve">.  </w:t>
      </w:r>
    </w:p>
    <w:p w14:paraId="74C0B85C" w14:textId="77777777" w:rsidR="002478D3" w:rsidRPr="00E43CA9" w:rsidRDefault="002478D3" w:rsidP="000051B6">
      <w:pPr>
        <w:ind w:left="708"/>
        <w:rPr>
          <w:lang w:val="en-US"/>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roofErr w:type="spellStart"/>
      <w:r w:rsidRPr="00E43CA9">
        <w:rPr>
          <w:lang w:val="en-US"/>
        </w:rPr>
        <w:t>Înălțimea</w:t>
      </w:r>
      <w:proofErr w:type="spellEnd"/>
      <w:r w:rsidRPr="00E43CA9">
        <w:rPr>
          <w:lang w:val="en-US"/>
        </w:rPr>
        <w:t xml:space="preserve"> </w:t>
      </w:r>
      <w:proofErr w:type="spellStart"/>
      <w:r w:rsidRPr="00E43CA9">
        <w:rPr>
          <w:lang w:val="en-US"/>
        </w:rPr>
        <w:t>liberă</w:t>
      </w:r>
      <w:proofErr w:type="spellEnd"/>
      <w:r w:rsidRPr="00E43CA9">
        <w:rPr>
          <w:lang w:val="en-US"/>
        </w:rPr>
        <w:t xml:space="preserve"> de </w:t>
      </w:r>
      <w:proofErr w:type="spellStart"/>
      <w:r w:rsidRPr="00E43CA9">
        <w:rPr>
          <w:lang w:val="en-US"/>
        </w:rPr>
        <w:t>trecere</w:t>
      </w:r>
      <w:proofErr w:type="spellEnd"/>
      <w:r w:rsidRPr="00E43CA9">
        <w:rPr>
          <w:lang w:val="en-US"/>
        </w:rPr>
        <w:t xml:space="preserve"> </w:t>
      </w:r>
      <w:proofErr w:type="spellStart"/>
      <w:r w:rsidRPr="00E43CA9">
        <w:rPr>
          <w:lang w:val="en-US"/>
        </w:rPr>
        <w:t>este</w:t>
      </w:r>
      <w:proofErr w:type="spellEnd"/>
      <w:r w:rsidRPr="00E43CA9">
        <w:rPr>
          <w:lang w:val="en-US"/>
        </w:rPr>
        <w:t xml:space="preserve"> de 3.78 m.</w:t>
      </w:r>
    </w:p>
    <w:p w14:paraId="206D993C" w14:textId="77777777" w:rsidR="002478D3" w:rsidRDefault="002478D3" w:rsidP="000051B6">
      <w:pPr>
        <w:ind w:left="708"/>
        <w:rPr>
          <w:lang w:val="ro-RO"/>
        </w:rPr>
      </w:pPr>
    </w:p>
    <w:p w14:paraId="279C575C" w14:textId="77777777" w:rsidR="002478D3" w:rsidRPr="00DD1F99" w:rsidRDefault="002478D3" w:rsidP="000051B6">
      <w:pPr>
        <w:ind w:left="708"/>
        <w:rPr>
          <w:lang w:val="ro-RO"/>
        </w:rPr>
      </w:pPr>
    </w:p>
    <w:p w14:paraId="33D01F9E" w14:textId="77777777" w:rsidR="002478D3" w:rsidRPr="00FE76DE" w:rsidRDefault="002478D3" w:rsidP="002478D3">
      <w:pPr>
        <w:pStyle w:val="Paragrafoelenco"/>
        <w:numPr>
          <w:ilvl w:val="0"/>
          <w:numId w:val="14"/>
        </w:numPr>
        <w:spacing w:after="60"/>
        <w:rPr>
          <w:b/>
          <w:bCs/>
          <w:lang w:val="en-US"/>
        </w:rPr>
      </w:pPr>
      <w:proofErr w:type="spellStart"/>
      <w:r>
        <w:rPr>
          <w:b/>
          <w:bCs/>
          <w:lang w:val="en-US"/>
        </w:rPr>
        <w:t>Pasaj</w:t>
      </w:r>
      <w:proofErr w:type="spellEnd"/>
      <w:r>
        <w:rPr>
          <w:b/>
          <w:bCs/>
          <w:lang w:val="en-US"/>
        </w:rPr>
        <w:t xml:space="preserve"> inferior</w:t>
      </w:r>
      <w:r w:rsidRPr="00FE76DE">
        <w:rPr>
          <w:b/>
          <w:bCs/>
          <w:lang w:val="en-US"/>
        </w:rPr>
        <w:t xml:space="preserve"> </w:t>
      </w:r>
      <w:r>
        <w:rPr>
          <w:b/>
          <w:bCs/>
          <w:lang w:val="en-US"/>
        </w:rPr>
        <w:t xml:space="preserve">km 414+199 (km </w:t>
      </w:r>
      <w:proofErr w:type="spellStart"/>
      <w:r>
        <w:rPr>
          <w:b/>
          <w:bCs/>
          <w:lang w:val="en-US"/>
        </w:rPr>
        <w:t>proiectat</w:t>
      </w:r>
      <w:proofErr w:type="spellEnd"/>
      <w:r>
        <w:rPr>
          <w:b/>
          <w:bCs/>
          <w:lang w:val="en-US"/>
        </w:rPr>
        <w:t xml:space="preserve"> 413+666.4)</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proofErr w:type="gramStart"/>
      <w:r>
        <w:rPr>
          <w:lang w:val="en-US"/>
        </w:rPr>
        <w:t>drumul</w:t>
      </w:r>
      <w:proofErr w:type="spellEnd"/>
      <w:r>
        <w:rPr>
          <w:lang w:val="en-US"/>
        </w:rPr>
        <w:t xml:space="preserve">  .</w:t>
      </w:r>
      <w:proofErr w:type="gramEnd"/>
    </w:p>
    <w:p w14:paraId="5259B6E8"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1970, </w:t>
      </w:r>
      <w:proofErr w:type="spellStart"/>
      <w:r w:rsidRPr="002478D3">
        <w:rPr>
          <w:lang w:val="it-IT"/>
        </w:rPr>
        <w:t>având</w:t>
      </w:r>
      <w:proofErr w:type="spellEnd"/>
      <w:r w:rsidRPr="002478D3">
        <w:rPr>
          <w:lang w:val="it-IT"/>
        </w:rPr>
        <w:t xml:space="preserve"> </w:t>
      </w:r>
      <w:proofErr w:type="spellStart"/>
      <w:r w:rsidRPr="002478D3">
        <w:rPr>
          <w:lang w:val="it-IT"/>
        </w:rPr>
        <w:t>consumată</w:t>
      </w:r>
      <w:proofErr w:type="spellEnd"/>
      <w:r w:rsidRPr="002478D3">
        <w:rPr>
          <w:lang w:val="it-IT"/>
        </w:rPr>
        <w:t xml:space="preserve"> durata de </w:t>
      </w:r>
      <w:proofErr w:type="spellStart"/>
      <w:r w:rsidRPr="002478D3">
        <w:rPr>
          <w:lang w:val="it-IT"/>
        </w:rPr>
        <w:t>viaţă</w:t>
      </w:r>
      <w:proofErr w:type="spellEnd"/>
      <w:r w:rsidRPr="002478D3">
        <w:rPr>
          <w:lang w:val="it-IT"/>
        </w:rPr>
        <w:t xml:space="preserve"> la </w:t>
      </w:r>
      <w:proofErr w:type="spellStart"/>
      <w:r w:rsidRPr="002478D3">
        <w:rPr>
          <w:lang w:val="it-IT"/>
        </w:rPr>
        <w:t>oboseală</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55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1,50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56CAB932"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lastRenderedPageBreak/>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1.61 m.</w:t>
      </w:r>
    </w:p>
    <w:p w14:paraId="3A2FA7FA" w14:textId="77777777" w:rsidR="002478D3" w:rsidRPr="00DD1F99" w:rsidRDefault="002478D3" w:rsidP="000051B6">
      <w:pPr>
        <w:ind w:left="708"/>
        <w:rPr>
          <w:lang w:val="ro-RO"/>
        </w:rPr>
      </w:pPr>
    </w:p>
    <w:p w14:paraId="514C027A"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414+558 (km </w:t>
      </w:r>
      <w:proofErr w:type="spellStart"/>
      <w:r>
        <w:rPr>
          <w:b/>
          <w:bCs/>
          <w:lang w:val="en-US"/>
        </w:rPr>
        <w:t>proiectat</w:t>
      </w:r>
      <w:proofErr w:type="spellEnd"/>
      <w:r>
        <w:rPr>
          <w:b/>
          <w:bCs/>
          <w:lang w:val="en-US"/>
        </w:rPr>
        <w:t xml:space="preserve"> 414+035.4)</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Mehadica</w:t>
      </w:r>
      <w:proofErr w:type="spellEnd"/>
      <w:r>
        <w:rPr>
          <w:lang w:val="en-US"/>
        </w:rPr>
        <w:t>.</w:t>
      </w:r>
    </w:p>
    <w:p w14:paraId="6C07E84C" w14:textId="77777777" w:rsidR="002478D3" w:rsidRPr="00B62C22" w:rsidRDefault="002478D3" w:rsidP="000051B6">
      <w:pPr>
        <w:ind w:left="708"/>
        <w:rPr>
          <w:lang w:val="en-US"/>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1970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25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sidRPr="00B62C22">
        <w:rPr>
          <w:lang w:val="en-US"/>
        </w:rPr>
        <w:t>Soluţia</w:t>
      </w:r>
      <w:proofErr w:type="spellEnd"/>
      <w:r w:rsidRPr="00B62C22">
        <w:rPr>
          <w:lang w:val="en-US"/>
        </w:rPr>
        <w:t xml:space="preserve"> </w:t>
      </w:r>
      <w:proofErr w:type="spellStart"/>
      <w:r w:rsidRPr="00B62C22">
        <w:rPr>
          <w:lang w:val="en-US"/>
        </w:rPr>
        <w:t>proiectată</w:t>
      </w:r>
      <w:proofErr w:type="spellEnd"/>
      <w:r w:rsidRPr="00B62C22">
        <w:rPr>
          <w:lang w:val="en-US"/>
        </w:rPr>
        <w:t xml:space="preserve">, pe </w:t>
      </w:r>
      <w:proofErr w:type="spellStart"/>
      <w:r w:rsidRPr="00B62C22">
        <w:rPr>
          <w:lang w:val="en-US"/>
        </w:rPr>
        <w:t>baza</w:t>
      </w:r>
      <w:proofErr w:type="spellEnd"/>
      <w:r w:rsidRPr="00B62C22">
        <w:rPr>
          <w:lang w:val="en-US"/>
        </w:rPr>
        <w:t xml:space="preserve"> </w:t>
      </w:r>
      <w:proofErr w:type="spellStart"/>
      <w:r w:rsidRPr="00B62C22">
        <w:rPr>
          <w:lang w:val="en-US"/>
        </w:rPr>
        <w:t>racomandarii</w:t>
      </w:r>
      <w:proofErr w:type="spellEnd"/>
      <w:r w:rsidRPr="00B62C22">
        <w:rPr>
          <w:lang w:val="en-US"/>
        </w:rPr>
        <w:t xml:space="preserve"> </w:t>
      </w:r>
      <w:proofErr w:type="spellStart"/>
      <w:r w:rsidRPr="00B62C22">
        <w:rPr>
          <w:lang w:val="en-US"/>
        </w:rPr>
        <w:t>expertului</w:t>
      </w:r>
      <w:proofErr w:type="spellEnd"/>
      <w:r w:rsidRPr="00B62C22">
        <w:rPr>
          <w:lang w:val="en-US"/>
        </w:rPr>
        <w:t xml:space="preserve">, </w:t>
      </w:r>
      <w:proofErr w:type="spellStart"/>
      <w:r w:rsidRPr="00B62C22">
        <w:rPr>
          <w:lang w:val="en-US"/>
        </w:rPr>
        <w:t>constă</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dezafectarea</w:t>
      </w:r>
      <w:proofErr w:type="spellEnd"/>
      <w:r w:rsidRPr="00B62C22">
        <w:rPr>
          <w:lang w:val="en-US"/>
        </w:rPr>
        <w:t xml:space="preserve"> </w:t>
      </w:r>
      <w:proofErr w:type="spellStart"/>
      <w:r w:rsidRPr="00B62C22">
        <w:rPr>
          <w:lang w:val="en-US"/>
        </w:rPr>
        <w:t>podului</w:t>
      </w:r>
      <w:proofErr w:type="spellEnd"/>
      <w:r w:rsidRPr="00B62C22">
        <w:rPr>
          <w:lang w:val="en-US"/>
        </w:rPr>
        <w:t xml:space="preserve"> existent </w:t>
      </w:r>
      <w:proofErr w:type="spellStart"/>
      <w:r w:rsidRPr="00B62C22">
        <w:rPr>
          <w:lang w:val="en-US"/>
        </w:rPr>
        <w:t>şi</w:t>
      </w:r>
      <w:proofErr w:type="spellEnd"/>
      <w:r w:rsidRPr="00B62C22">
        <w:rPr>
          <w:lang w:val="en-US"/>
        </w:rPr>
        <w:t xml:space="preserve"> </w:t>
      </w:r>
      <w:proofErr w:type="spellStart"/>
      <w:r w:rsidRPr="00B62C22">
        <w:rPr>
          <w:lang w:val="en-US"/>
        </w:rPr>
        <w:t>realizarea</w:t>
      </w:r>
      <w:proofErr w:type="spellEnd"/>
      <w:r w:rsidRPr="00B62C22">
        <w:rPr>
          <w:lang w:val="en-US"/>
        </w:rPr>
        <w:t xml:space="preserve"> </w:t>
      </w:r>
      <w:proofErr w:type="spellStart"/>
      <w:r w:rsidRPr="00B62C22">
        <w:rPr>
          <w:lang w:val="en-US"/>
        </w:rPr>
        <w:t>unui</w:t>
      </w:r>
      <w:proofErr w:type="spellEnd"/>
      <w:r w:rsidRPr="00B62C22">
        <w:rPr>
          <w:lang w:val="en-US"/>
        </w:rPr>
        <w:t xml:space="preserve"> </w:t>
      </w:r>
      <w:proofErr w:type="spellStart"/>
      <w:r w:rsidRPr="00B62C22">
        <w:rPr>
          <w:lang w:val="en-US"/>
        </w:rPr>
        <w:t>tablier</w:t>
      </w:r>
      <w:proofErr w:type="spellEnd"/>
      <w:r w:rsidRPr="00B62C22">
        <w:rPr>
          <w:lang w:val="en-US"/>
        </w:rPr>
        <w:t xml:space="preserve"> </w:t>
      </w:r>
      <w:proofErr w:type="spellStart"/>
      <w:r w:rsidRPr="00B62C22">
        <w:rPr>
          <w:lang w:val="en-US"/>
        </w:rPr>
        <w:t>nou</w:t>
      </w:r>
      <w:proofErr w:type="spellEnd"/>
      <w:r w:rsidRPr="00B62C22">
        <w:rPr>
          <w:lang w:val="en-US"/>
        </w:rPr>
        <w:t xml:space="preserve"> cu </w:t>
      </w:r>
      <w:proofErr w:type="spellStart"/>
      <w:r w:rsidRPr="00B62C22">
        <w:rPr>
          <w:lang w:val="en-US"/>
        </w:rPr>
        <w:t>calea</w:t>
      </w:r>
      <w:proofErr w:type="spellEnd"/>
      <w:r w:rsidRPr="00B62C22">
        <w:rPr>
          <w:lang w:val="en-US"/>
        </w:rPr>
        <w:t xml:space="preserve"> pe </w:t>
      </w:r>
      <w:proofErr w:type="spellStart"/>
      <w:r w:rsidRPr="00B62C22">
        <w:rPr>
          <w:lang w:val="en-US"/>
        </w:rPr>
        <w:t>balast</w:t>
      </w:r>
      <w:proofErr w:type="spellEnd"/>
      <w:r w:rsidRPr="00B62C22">
        <w:rPr>
          <w:lang w:val="en-US"/>
        </w:rPr>
        <w:t xml:space="preserve">, </w:t>
      </w:r>
      <w:r w:rsidRPr="00B62C22">
        <w:rPr>
          <w:b/>
          <w:bCs/>
          <w:lang w:val="en-US"/>
        </w:rPr>
        <w:t xml:space="preserve">tip </w:t>
      </w:r>
      <w:proofErr w:type="spellStart"/>
      <w:r w:rsidRPr="00B62C22">
        <w:rPr>
          <w:b/>
          <w:bCs/>
          <w:lang w:val="en-US"/>
        </w:rPr>
        <w:t>grindă</w:t>
      </w:r>
      <w:proofErr w:type="spellEnd"/>
      <w:r w:rsidRPr="00B62C22">
        <w:rPr>
          <w:b/>
          <w:bCs/>
          <w:lang w:val="en-US"/>
        </w:rPr>
        <w:t xml:space="preserve"> cu </w:t>
      </w:r>
      <w:proofErr w:type="spellStart"/>
      <w:r w:rsidRPr="00B62C22">
        <w:rPr>
          <w:b/>
          <w:bCs/>
          <w:lang w:val="en-US"/>
        </w:rPr>
        <w:t>zăbrele</w:t>
      </w:r>
      <w:proofErr w:type="spellEnd"/>
      <w:r w:rsidRPr="00B62C22">
        <w:rPr>
          <w:b/>
          <w:bCs/>
          <w:lang w:val="en-US"/>
        </w:rPr>
        <w:t xml:space="preserve"> cu </w:t>
      </w:r>
      <w:proofErr w:type="spellStart"/>
      <w:r w:rsidRPr="00B62C22">
        <w:rPr>
          <w:b/>
          <w:bCs/>
          <w:lang w:val="en-US"/>
        </w:rPr>
        <w:t>calea</w:t>
      </w:r>
      <w:proofErr w:type="spellEnd"/>
      <w:r w:rsidRPr="00B62C22">
        <w:rPr>
          <w:b/>
          <w:bCs/>
          <w:lang w:val="en-US"/>
        </w:rPr>
        <w:t xml:space="preserve"> </w:t>
      </w:r>
      <w:proofErr w:type="spellStart"/>
      <w:r w:rsidRPr="00B62C22">
        <w:rPr>
          <w:b/>
          <w:bCs/>
          <w:lang w:val="en-US"/>
        </w:rPr>
        <w:t>jos</w:t>
      </w:r>
      <w:proofErr w:type="spellEnd"/>
      <w:r w:rsidRPr="00B62C22">
        <w:rPr>
          <w:b/>
          <w:bCs/>
          <w:lang w:val="en-US"/>
        </w:rPr>
        <w:t xml:space="preserve"> cu o </w:t>
      </w:r>
      <w:proofErr w:type="spellStart"/>
      <w:r w:rsidRPr="00B62C22">
        <w:rPr>
          <w:b/>
          <w:bCs/>
          <w:lang w:val="en-US"/>
        </w:rPr>
        <w:t>deschidere</w:t>
      </w:r>
      <w:proofErr w:type="spellEnd"/>
      <w:r w:rsidRPr="00B62C22">
        <w:rPr>
          <w:b/>
          <w:bCs/>
          <w:lang w:val="en-US"/>
        </w:rPr>
        <w:t xml:space="preserve"> de 55 m</w:t>
      </w:r>
      <w:r w:rsidRPr="00B62C22">
        <w:rPr>
          <w:lang w:val="en-US"/>
        </w:rPr>
        <w:t xml:space="preserve">. </w:t>
      </w:r>
      <w:proofErr w:type="spellStart"/>
      <w:r w:rsidRPr="00B62C22">
        <w:rPr>
          <w:lang w:val="en-US"/>
        </w:rPr>
        <w:t>Infrastructurile</w:t>
      </w:r>
      <w:proofErr w:type="spellEnd"/>
      <w:r w:rsidRPr="00B62C22">
        <w:rPr>
          <w:lang w:val="en-US"/>
        </w:rPr>
        <w:t xml:space="preserve"> </w:t>
      </w:r>
      <w:proofErr w:type="spellStart"/>
      <w:r w:rsidRPr="00B62C22">
        <w:rPr>
          <w:lang w:val="en-US"/>
        </w:rPr>
        <w:t>vor</w:t>
      </w:r>
      <w:proofErr w:type="spellEnd"/>
      <w:r w:rsidRPr="00B62C22">
        <w:rPr>
          <w:lang w:val="en-US"/>
        </w:rPr>
        <w:t xml:space="preserve"> fi </w:t>
      </w:r>
      <w:proofErr w:type="spellStart"/>
      <w:r w:rsidRPr="00B62C22">
        <w:rPr>
          <w:lang w:val="en-US"/>
        </w:rPr>
        <w:t>realizate</w:t>
      </w:r>
      <w:proofErr w:type="spellEnd"/>
      <w:r w:rsidRPr="00B62C22">
        <w:rPr>
          <w:lang w:val="en-US"/>
        </w:rPr>
        <w:t xml:space="preserve"> din </w:t>
      </w:r>
      <w:proofErr w:type="spellStart"/>
      <w:r w:rsidRPr="00B62C22">
        <w:rPr>
          <w:lang w:val="en-US"/>
        </w:rPr>
        <w:t>beton</w:t>
      </w:r>
      <w:proofErr w:type="spellEnd"/>
      <w:r w:rsidRPr="00B62C22">
        <w:rPr>
          <w:lang w:val="en-US"/>
        </w:rPr>
        <w:t xml:space="preserve"> </w:t>
      </w:r>
      <w:proofErr w:type="spellStart"/>
      <w:r w:rsidRPr="00B62C22">
        <w:rPr>
          <w:lang w:val="en-US"/>
        </w:rPr>
        <w:t>armat</w:t>
      </w:r>
      <w:proofErr w:type="spellEnd"/>
      <w:r w:rsidRPr="00B62C22">
        <w:rPr>
          <w:lang w:val="en-US"/>
        </w:rPr>
        <w:t xml:space="preserve">, </w:t>
      </w:r>
      <w:proofErr w:type="spellStart"/>
      <w:r w:rsidRPr="00B62C22">
        <w:rPr>
          <w:lang w:val="en-US"/>
        </w:rPr>
        <w:t>fundate</w:t>
      </w:r>
      <w:proofErr w:type="spellEnd"/>
      <w:r w:rsidRPr="00B62C22">
        <w:rPr>
          <w:lang w:val="en-US"/>
        </w:rPr>
        <w:t xml:space="preserve"> indirect pe </w:t>
      </w:r>
      <w:proofErr w:type="spellStart"/>
      <w:r w:rsidRPr="00B62C22">
        <w:rPr>
          <w:lang w:val="en-US"/>
        </w:rPr>
        <w:t>piloţi</w:t>
      </w:r>
      <w:proofErr w:type="spellEnd"/>
      <w:r w:rsidRPr="00B62C22">
        <w:rPr>
          <w:lang w:val="en-US"/>
        </w:rPr>
        <w:t xml:space="preserve"> </w:t>
      </w:r>
      <w:proofErr w:type="spellStart"/>
      <w:r w:rsidRPr="00B62C22">
        <w:rPr>
          <w:lang w:val="en-US"/>
        </w:rPr>
        <w:t>forați</w:t>
      </w:r>
      <w:proofErr w:type="spellEnd"/>
      <w:r w:rsidRPr="00B62C22">
        <w:rPr>
          <w:lang w:val="en-US"/>
        </w:rPr>
        <w:t xml:space="preserve"> de </w:t>
      </w:r>
      <w:proofErr w:type="spellStart"/>
      <w:r w:rsidRPr="00B62C22">
        <w:rPr>
          <w:lang w:val="en-US"/>
        </w:rPr>
        <w:t>diametru</w:t>
      </w:r>
      <w:proofErr w:type="spellEnd"/>
      <w:r w:rsidRPr="00B62C22">
        <w:rPr>
          <w:lang w:val="en-US"/>
        </w:rPr>
        <w:t xml:space="preserve"> 1,50 m. </w:t>
      </w:r>
      <w:proofErr w:type="spellStart"/>
      <w:r w:rsidRPr="00B62C22">
        <w:rPr>
          <w:lang w:val="en-US"/>
        </w:rPr>
        <w:t>Racordarea</w:t>
      </w:r>
      <w:proofErr w:type="spellEnd"/>
      <w:r w:rsidRPr="00B62C22">
        <w:rPr>
          <w:lang w:val="en-US"/>
        </w:rPr>
        <w:t xml:space="preserve"> cu </w:t>
      </w:r>
      <w:proofErr w:type="spellStart"/>
      <w:r w:rsidRPr="00B62C22">
        <w:rPr>
          <w:lang w:val="en-US"/>
        </w:rPr>
        <w:t>terasamentele</w:t>
      </w:r>
      <w:proofErr w:type="spellEnd"/>
      <w:r w:rsidRPr="00B62C22">
        <w:rPr>
          <w:lang w:val="en-US"/>
        </w:rPr>
        <w:t xml:space="preserve"> se </w:t>
      </w:r>
      <w:proofErr w:type="spellStart"/>
      <w:r w:rsidRPr="00B62C22">
        <w:rPr>
          <w:lang w:val="en-US"/>
        </w:rPr>
        <w:t>va</w:t>
      </w:r>
      <w:proofErr w:type="spellEnd"/>
      <w:r w:rsidRPr="00B62C22">
        <w:rPr>
          <w:lang w:val="en-US"/>
        </w:rPr>
        <w:t xml:space="preserve"> face </w:t>
      </w:r>
      <w:proofErr w:type="spellStart"/>
      <w:r w:rsidRPr="00B62C22">
        <w:rPr>
          <w:lang w:val="en-US"/>
        </w:rPr>
        <w:t>prin</w:t>
      </w:r>
      <w:proofErr w:type="spellEnd"/>
      <w:r w:rsidRPr="00B62C22">
        <w:rPr>
          <w:lang w:val="en-US"/>
        </w:rPr>
        <w:t xml:space="preserve"> </w:t>
      </w:r>
      <w:proofErr w:type="spellStart"/>
      <w:r w:rsidRPr="00B62C22">
        <w:rPr>
          <w:lang w:val="en-US"/>
        </w:rPr>
        <w:t>intermediul</w:t>
      </w:r>
      <w:proofErr w:type="spellEnd"/>
      <w:r w:rsidRPr="00B62C22">
        <w:rPr>
          <w:lang w:val="en-US"/>
        </w:rPr>
        <w:t xml:space="preserve"> </w:t>
      </w:r>
      <w:proofErr w:type="spellStart"/>
      <w:r w:rsidRPr="00B62C22">
        <w:rPr>
          <w:lang w:val="en-US"/>
        </w:rPr>
        <w:t>sferturilor</w:t>
      </w:r>
      <w:proofErr w:type="spellEnd"/>
      <w:r w:rsidRPr="00B62C22">
        <w:rPr>
          <w:lang w:val="en-US"/>
        </w:rPr>
        <w:t xml:space="preserve"> de con </w:t>
      </w:r>
      <w:proofErr w:type="spellStart"/>
      <w:r w:rsidRPr="00B62C22">
        <w:rPr>
          <w:lang w:val="en-US"/>
        </w:rPr>
        <w:t>pereate</w:t>
      </w:r>
      <w:proofErr w:type="spellEnd"/>
      <w:r w:rsidRPr="00B62C22">
        <w:rPr>
          <w:lang w:val="en-US"/>
        </w:rPr>
        <w:t xml:space="preserve">.  </w:t>
      </w:r>
    </w:p>
    <w:p w14:paraId="06678D9F" w14:textId="77777777" w:rsidR="002478D3" w:rsidRPr="00E43CA9" w:rsidRDefault="002478D3" w:rsidP="000051B6">
      <w:pPr>
        <w:ind w:left="708"/>
        <w:rPr>
          <w:lang w:val="en-US"/>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rsidRPr="00E43CA9">
        <w:rPr>
          <w:lang w:val="en-US"/>
        </w:rPr>
        <w:t>Înălțimea</w:t>
      </w:r>
      <w:proofErr w:type="spellEnd"/>
      <w:r w:rsidRPr="00E43CA9">
        <w:rPr>
          <w:lang w:val="en-US"/>
        </w:rPr>
        <w:t xml:space="preserve"> </w:t>
      </w:r>
      <w:proofErr w:type="spellStart"/>
      <w:r w:rsidRPr="00E43CA9">
        <w:rPr>
          <w:lang w:val="en-US"/>
        </w:rPr>
        <w:t>liberă</w:t>
      </w:r>
      <w:proofErr w:type="spellEnd"/>
      <w:r w:rsidRPr="00E43CA9">
        <w:rPr>
          <w:lang w:val="en-US"/>
        </w:rPr>
        <w:t xml:space="preserve"> de </w:t>
      </w:r>
      <w:proofErr w:type="spellStart"/>
      <w:r w:rsidRPr="00E43CA9">
        <w:rPr>
          <w:lang w:val="en-US"/>
        </w:rPr>
        <w:t>trecere</w:t>
      </w:r>
      <w:proofErr w:type="spellEnd"/>
      <w:r w:rsidRPr="00E43CA9">
        <w:rPr>
          <w:lang w:val="en-US"/>
        </w:rPr>
        <w:t xml:space="preserve"> </w:t>
      </w:r>
      <w:proofErr w:type="spellStart"/>
      <w:r w:rsidRPr="00E43CA9">
        <w:rPr>
          <w:lang w:val="en-US"/>
        </w:rPr>
        <w:t>este</w:t>
      </w:r>
      <w:proofErr w:type="spellEnd"/>
      <w:r w:rsidRPr="00E43CA9">
        <w:rPr>
          <w:lang w:val="en-US"/>
        </w:rPr>
        <w:t xml:space="preserve"> de 2.46 m.</w:t>
      </w:r>
    </w:p>
    <w:p w14:paraId="4DB0B05A" w14:textId="77777777" w:rsidR="002478D3" w:rsidRPr="00DD1F99" w:rsidRDefault="002478D3" w:rsidP="000051B6">
      <w:pPr>
        <w:ind w:left="708"/>
        <w:rPr>
          <w:lang w:val="ro-RO"/>
        </w:rPr>
      </w:pPr>
    </w:p>
    <w:p w14:paraId="0E6A514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415+138 (km </w:t>
      </w:r>
      <w:proofErr w:type="spellStart"/>
      <w:r>
        <w:rPr>
          <w:b/>
          <w:bCs/>
          <w:lang w:val="en-US"/>
        </w:rPr>
        <w:t>proiectat</w:t>
      </w:r>
      <w:proofErr w:type="spellEnd"/>
      <w:r>
        <w:rPr>
          <w:b/>
          <w:bCs/>
          <w:lang w:val="en-US"/>
        </w:rPr>
        <w:t xml:space="preserve"> 414+597.54)</w:t>
      </w:r>
    </w:p>
    <w:p w14:paraId="1FBBD4F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Mehadia</w:t>
      </w:r>
      <w:proofErr w:type="spellEnd"/>
      <w:r w:rsidRPr="00D370F0">
        <w:rPr>
          <w:lang w:val="en-US"/>
        </w:rPr>
        <w:t xml:space="preserve"> </w:t>
      </w:r>
      <w:proofErr w:type="spellStart"/>
      <w:r w:rsidRPr="00D370F0">
        <w:rPr>
          <w:lang w:val="en-US"/>
        </w:rPr>
        <w:t>Veche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Iablaniţa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N=384741.6839m, E=289309.8995m.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3E539C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BE7714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8F1515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6CC93D7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7F4791B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7ADD5A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2EA15B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951358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B7E45AB"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643869D" w14:textId="77777777" w:rsidR="002478D3" w:rsidRPr="002478D3" w:rsidRDefault="002478D3" w:rsidP="00D370F0">
      <w:pPr>
        <w:ind w:left="360"/>
        <w:rPr>
          <w:lang w:val="it-IT"/>
        </w:rPr>
      </w:pPr>
    </w:p>
    <w:p w14:paraId="2790188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415+400 (km </w:t>
      </w:r>
      <w:proofErr w:type="spellStart"/>
      <w:r>
        <w:rPr>
          <w:b/>
          <w:bCs/>
          <w:lang w:val="en-US"/>
        </w:rPr>
        <w:t>proiectat</w:t>
      </w:r>
      <w:proofErr w:type="spellEnd"/>
      <w:r>
        <w:rPr>
          <w:b/>
          <w:bCs/>
          <w:lang w:val="en-US"/>
        </w:rPr>
        <w:t xml:space="preserve"> 414+868.82)</w:t>
      </w:r>
    </w:p>
    <w:p w14:paraId="5E0A485D"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Iablaniţa</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N=384997.7702m, E=289398.2644m.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4B86F6A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3B0F02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5F91A2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2 X C3; </w:t>
      </w:r>
    </w:p>
    <w:p w14:paraId="406DF15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54CF500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03EA8D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EE0EB3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0.9%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5ACA16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AB7DE9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AE2B386" w14:textId="77777777" w:rsidR="002478D3" w:rsidRPr="002478D3" w:rsidRDefault="002478D3" w:rsidP="00D370F0">
      <w:pPr>
        <w:ind w:left="360"/>
        <w:rPr>
          <w:lang w:val="it-IT"/>
        </w:rPr>
      </w:pPr>
    </w:p>
    <w:p w14:paraId="760DFAC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416+543 (km </w:t>
      </w:r>
      <w:proofErr w:type="spellStart"/>
      <w:r>
        <w:rPr>
          <w:b/>
          <w:bCs/>
          <w:lang w:val="en-US"/>
        </w:rPr>
        <w:t>proiectat</w:t>
      </w:r>
      <w:proofErr w:type="spellEnd"/>
      <w:r>
        <w:rPr>
          <w:b/>
          <w:bCs/>
          <w:lang w:val="en-US"/>
        </w:rPr>
        <w:t xml:space="preserve"> 416+191.98)</w:t>
      </w:r>
    </w:p>
    <w:p w14:paraId="1159F7F0"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Iablaniţa</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N=386231.1843m, E=289045.305m.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438977A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BBFDD6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A9D271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59F2389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3C719D0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DA2A4E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39E3AE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84717F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A6F73B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0B604AC" w14:textId="77777777" w:rsidR="002478D3" w:rsidRPr="002478D3" w:rsidRDefault="002478D3" w:rsidP="00D370F0">
      <w:pPr>
        <w:ind w:left="360"/>
        <w:rPr>
          <w:lang w:val="it-IT"/>
        </w:rPr>
      </w:pPr>
    </w:p>
    <w:p w14:paraId="21DE1D3E"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Pasaj</w:t>
      </w:r>
      <w:proofErr w:type="spellEnd"/>
      <w:r w:rsidRPr="002478D3">
        <w:rPr>
          <w:b/>
          <w:bCs/>
          <w:lang w:val="it-IT"/>
        </w:rPr>
        <w:t xml:space="preserve"> </w:t>
      </w:r>
      <w:proofErr w:type="spellStart"/>
      <w:r w:rsidRPr="002478D3">
        <w:rPr>
          <w:b/>
          <w:bCs/>
          <w:lang w:val="it-IT"/>
        </w:rPr>
        <w:t>superior</w:t>
      </w:r>
      <w:proofErr w:type="spellEnd"/>
      <w:r w:rsidRPr="002478D3">
        <w:rPr>
          <w:b/>
          <w:bCs/>
          <w:lang w:val="it-IT"/>
        </w:rPr>
        <w:t xml:space="preserve"> km 416+900 (km </w:t>
      </w:r>
      <w:proofErr w:type="spellStart"/>
      <w:r w:rsidRPr="002478D3">
        <w:rPr>
          <w:b/>
          <w:bCs/>
          <w:lang w:val="it-IT"/>
        </w:rPr>
        <w:t>proiectat</w:t>
      </w:r>
      <w:proofErr w:type="spellEnd"/>
      <w:r w:rsidRPr="002478D3">
        <w:rPr>
          <w:b/>
          <w:bCs/>
          <w:lang w:val="it-IT"/>
        </w:rPr>
        <w:t xml:space="preserve"> 416+546.52)</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6114966F" w14:textId="77777777" w:rsidR="002478D3" w:rsidRPr="002478D3" w:rsidRDefault="002478D3" w:rsidP="000051B6">
      <w:pPr>
        <w:ind w:left="708"/>
        <w:rPr>
          <w:lang w:val="it-IT"/>
        </w:rPr>
      </w:pP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r w:rsidRPr="002478D3">
        <w:rPr>
          <w:b/>
          <w:bCs/>
          <w:lang w:val="it-IT"/>
        </w:rPr>
        <w:t xml:space="preserve">grinzi beton </w:t>
      </w:r>
      <w:proofErr w:type="spellStart"/>
      <w:r w:rsidRPr="002478D3">
        <w:rPr>
          <w:b/>
          <w:bCs/>
          <w:lang w:val="it-IT"/>
        </w:rPr>
        <w:t>precomprimat</w:t>
      </w:r>
      <w:proofErr w:type="spellEnd"/>
      <w:r w:rsidRPr="002478D3">
        <w:rPr>
          <w:b/>
          <w:bCs/>
          <w:lang w:val="it-IT"/>
        </w:rPr>
        <w:t xml:space="preserve"> </w:t>
      </w:r>
      <w:proofErr w:type="spellStart"/>
      <w:r w:rsidRPr="002478D3">
        <w:rPr>
          <w:b/>
          <w:bCs/>
          <w:lang w:val="it-IT"/>
        </w:rPr>
        <w:t>tip</w:t>
      </w:r>
      <w:proofErr w:type="spellEnd"/>
      <w:r w:rsidRPr="002478D3">
        <w:rPr>
          <w:b/>
          <w:bCs/>
          <w:lang w:val="it-IT"/>
        </w:rPr>
        <w:t xml:space="preserve"> T cu o </w:t>
      </w:r>
      <w:proofErr w:type="spellStart"/>
      <w:r w:rsidRPr="002478D3">
        <w:rPr>
          <w:b/>
          <w:bCs/>
          <w:lang w:val="it-IT"/>
        </w:rPr>
        <w:t>deschidere</w:t>
      </w:r>
      <w:proofErr w:type="spellEnd"/>
      <w:r w:rsidRPr="002478D3">
        <w:rPr>
          <w:b/>
          <w:bCs/>
          <w:lang w:val="it-IT"/>
        </w:rPr>
        <w:t xml:space="preserve"> de 55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1,00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roofErr w:type="spellStart"/>
      <w:r w:rsidRPr="002478D3">
        <w:rPr>
          <w:lang w:val="it-IT"/>
        </w:rPr>
        <w:t>Pasajul</w:t>
      </w:r>
      <w:proofErr w:type="spellEnd"/>
      <w:r w:rsidRPr="002478D3">
        <w:rPr>
          <w:lang w:val="it-IT"/>
        </w:rPr>
        <w:t xml:space="preserve"> </w:t>
      </w:r>
      <w:proofErr w:type="spellStart"/>
      <w:r w:rsidRPr="002478D3">
        <w:rPr>
          <w:lang w:val="it-IT"/>
        </w:rPr>
        <w:t>superior</w:t>
      </w:r>
      <w:proofErr w:type="spellEnd"/>
      <w:r w:rsidRPr="002478D3">
        <w:rPr>
          <w:lang w:val="it-IT"/>
        </w:rPr>
        <w:t xml:space="preserve"> </w:t>
      </w:r>
      <w:proofErr w:type="spellStart"/>
      <w:r w:rsidRPr="002478D3">
        <w:rPr>
          <w:lang w:val="it-IT"/>
        </w:rPr>
        <w:t>existent</w:t>
      </w:r>
      <w:proofErr w:type="spellEnd"/>
      <w:r w:rsidRPr="002478D3">
        <w:rPr>
          <w:lang w:val="it-IT"/>
        </w:rPr>
        <w:t xml:space="preserve"> are o </w:t>
      </w:r>
      <w:proofErr w:type="spellStart"/>
      <w:r w:rsidRPr="002478D3">
        <w:rPr>
          <w:lang w:val="it-IT"/>
        </w:rPr>
        <w:t>lungime</w:t>
      </w:r>
      <w:proofErr w:type="spellEnd"/>
      <w:r w:rsidRPr="002478D3">
        <w:rPr>
          <w:lang w:val="it-IT"/>
        </w:rPr>
        <w:t xml:space="preserve"> care nu </w:t>
      </w:r>
      <w:proofErr w:type="spellStart"/>
      <w:r w:rsidRPr="002478D3">
        <w:rPr>
          <w:lang w:val="it-IT"/>
        </w:rPr>
        <w:t>asigură</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căii</w:t>
      </w:r>
      <w:proofErr w:type="spellEnd"/>
      <w:r w:rsidRPr="002478D3">
        <w:rPr>
          <w:lang w:val="it-IT"/>
        </w:rPr>
        <w:t xml:space="preserve"> </w:t>
      </w:r>
      <w:proofErr w:type="spellStart"/>
      <w:r w:rsidRPr="002478D3">
        <w:rPr>
          <w:lang w:val="it-IT"/>
        </w:rPr>
        <w:t>ferate</w:t>
      </w:r>
      <w:proofErr w:type="spellEnd"/>
      <w:r w:rsidRPr="002478D3">
        <w:rPr>
          <w:lang w:val="it-IT"/>
        </w:rPr>
        <w:t xml:space="preserve"> </w:t>
      </w:r>
      <w:proofErr w:type="spellStart"/>
      <w:r w:rsidRPr="002478D3">
        <w:rPr>
          <w:lang w:val="it-IT"/>
        </w:rPr>
        <w:t>dublate</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acest</w:t>
      </w:r>
      <w:proofErr w:type="spellEnd"/>
      <w:r w:rsidRPr="002478D3">
        <w:rPr>
          <w:lang w:val="it-IT"/>
        </w:rPr>
        <w:t xml:space="preserve"> </w:t>
      </w:r>
      <w:proofErr w:type="spellStart"/>
      <w:r w:rsidRPr="002478D3">
        <w:rPr>
          <w:lang w:val="it-IT"/>
        </w:rPr>
        <w:t>motiv</w:t>
      </w:r>
      <w:proofErr w:type="spellEnd"/>
      <w:r w:rsidRPr="002478D3">
        <w:rPr>
          <w:lang w:val="it-IT"/>
        </w:rPr>
        <w:t xml:space="preserve"> este </w:t>
      </w:r>
      <w:proofErr w:type="spellStart"/>
      <w:r w:rsidRPr="002478D3">
        <w:rPr>
          <w:lang w:val="it-IT"/>
        </w:rPr>
        <w:t>necesară</w:t>
      </w:r>
      <w:proofErr w:type="spellEnd"/>
      <w:r w:rsidRPr="002478D3">
        <w:rPr>
          <w:lang w:val="it-IT"/>
        </w:rPr>
        <w:t xml:space="preserve"> </w:t>
      </w:r>
      <w:proofErr w:type="spellStart"/>
      <w:r w:rsidRPr="002478D3">
        <w:rPr>
          <w:lang w:val="it-IT"/>
        </w:rPr>
        <w:t>demolarea</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reconstrucția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pasaj</w:t>
      </w:r>
      <w:proofErr w:type="spellEnd"/>
      <w:r w:rsidRPr="002478D3">
        <w:rPr>
          <w:lang w:val="it-IT"/>
        </w:rPr>
        <w:t xml:space="preserve"> </w:t>
      </w:r>
      <w:proofErr w:type="spellStart"/>
      <w:r w:rsidRPr="002478D3">
        <w:rPr>
          <w:lang w:val="it-IT"/>
        </w:rPr>
        <w:t>nou</w:t>
      </w:r>
      <w:proofErr w:type="spellEnd"/>
      <w:r w:rsidRPr="002478D3">
        <w:rPr>
          <w:lang w:val="it-IT"/>
        </w:rPr>
        <w:t xml:space="preserve"> mai </w:t>
      </w:r>
      <w:proofErr w:type="spellStart"/>
      <w:r w:rsidRPr="002478D3">
        <w:rPr>
          <w:lang w:val="it-IT"/>
        </w:rPr>
        <w:t>lung</w:t>
      </w:r>
      <w:proofErr w:type="spellEnd"/>
      <w:r w:rsidRPr="002478D3">
        <w:rPr>
          <w:lang w:val="it-IT"/>
        </w:rPr>
        <w:t xml:space="preserve">. </w:t>
      </w:r>
    </w:p>
    <w:p w14:paraId="6DDC0207" w14:textId="77777777" w:rsidR="002478D3" w:rsidRPr="002478D3" w:rsidRDefault="002478D3" w:rsidP="000051B6">
      <w:pPr>
        <w:ind w:left="708"/>
        <w:rPr>
          <w:lang w:val="it-IT"/>
        </w:rPr>
      </w:pPr>
      <w:proofErr w:type="spellStart"/>
      <w:r w:rsidRPr="002478D3">
        <w:rPr>
          <w:lang w:val="it-IT"/>
        </w:rPr>
        <w:lastRenderedPageBreak/>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C46C15A" w14:textId="77777777" w:rsidR="002478D3" w:rsidRDefault="002478D3" w:rsidP="000051B6">
      <w:pPr>
        <w:ind w:left="708"/>
        <w:rPr>
          <w:lang w:val="ro-RO"/>
        </w:rPr>
      </w:pPr>
    </w:p>
    <w:p w14:paraId="31746872" w14:textId="77777777" w:rsidR="002478D3" w:rsidRPr="00DD1F99" w:rsidRDefault="002478D3" w:rsidP="000051B6">
      <w:pPr>
        <w:ind w:left="708"/>
        <w:rPr>
          <w:lang w:val="ro-RO"/>
        </w:rPr>
      </w:pPr>
    </w:p>
    <w:p w14:paraId="59D7B39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417+190 (km </w:t>
      </w:r>
      <w:proofErr w:type="spellStart"/>
      <w:r>
        <w:rPr>
          <w:b/>
          <w:bCs/>
          <w:lang w:val="en-US"/>
        </w:rPr>
        <w:t>proiectat</w:t>
      </w:r>
      <w:proofErr w:type="spellEnd"/>
      <w:r>
        <w:rPr>
          <w:b/>
          <w:bCs/>
          <w:lang w:val="en-US"/>
        </w:rPr>
        <w:t xml:space="preserve"> 416+877.5)</w:t>
      </w:r>
    </w:p>
    <w:p w14:paraId="4311309F"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Iablaniţa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N=386682.7668m, E=289425.2396m.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583274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3863DF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002D8B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283F89C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2894F60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5AF2B8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C24E03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DBA444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DD9DDF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A2415FA" w14:textId="77777777" w:rsidR="002478D3" w:rsidRPr="002478D3" w:rsidRDefault="002478D3" w:rsidP="00D370F0">
      <w:pPr>
        <w:ind w:left="360"/>
        <w:rPr>
          <w:lang w:val="it-IT"/>
        </w:rPr>
      </w:pPr>
    </w:p>
    <w:p w14:paraId="056C173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418+403 (km </w:t>
      </w:r>
      <w:proofErr w:type="spellStart"/>
      <w:r>
        <w:rPr>
          <w:b/>
          <w:bCs/>
          <w:lang w:val="en-US"/>
        </w:rPr>
        <w:t>proiectat</w:t>
      </w:r>
      <w:proofErr w:type="spellEnd"/>
      <w:r>
        <w:rPr>
          <w:b/>
          <w:bCs/>
          <w:lang w:val="en-US"/>
        </w:rPr>
        <w:t xml:space="preserve"> 418+047.23)</w:t>
      </w:r>
    </w:p>
    <w:p w14:paraId="1EC2D147"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Iablaniţa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N=387528.8189m, E=290084.2595m.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32E34ACA"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4B8F17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615148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01C1BA9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001FFF2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68B91B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363276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5DEC180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5637EF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509C3B0" w14:textId="77777777" w:rsidR="002478D3" w:rsidRPr="002478D3" w:rsidRDefault="002478D3" w:rsidP="00D370F0">
      <w:pPr>
        <w:ind w:left="360"/>
        <w:rPr>
          <w:lang w:val="it-IT"/>
        </w:rPr>
      </w:pPr>
    </w:p>
    <w:p w14:paraId="32A4EC2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418+921 (km </w:t>
      </w:r>
      <w:proofErr w:type="spellStart"/>
      <w:r>
        <w:rPr>
          <w:b/>
          <w:bCs/>
          <w:lang w:val="en-US"/>
        </w:rPr>
        <w:t>proiectat</w:t>
      </w:r>
      <w:proofErr w:type="spellEnd"/>
      <w:r>
        <w:rPr>
          <w:b/>
          <w:bCs/>
          <w:lang w:val="en-US"/>
        </w:rPr>
        <w:t xml:space="preserve"> 418+566.44)</w:t>
      </w:r>
    </w:p>
    <w:p w14:paraId="7C03D334"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Iablaniţa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N=388036.9244m, E=290139.3379m.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39CA5F96"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3C1D45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DFBAEB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1B6AD3F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6C53502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336A75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2BE468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2%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8A3F93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59D777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4FE10E9" w14:textId="77777777" w:rsidR="002478D3" w:rsidRPr="002478D3" w:rsidRDefault="002478D3" w:rsidP="00D370F0">
      <w:pPr>
        <w:ind w:left="360"/>
        <w:rPr>
          <w:lang w:val="it-IT"/>
        </w:rPr>
      </w:pPr>
    </w:p>
    <w:p w14:paraId="31DBA95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419+292 (km </w:t>
      </w:r>
      <w:proofErr w:type="spellStart"/>
      <w:r>
        <w:rPr>
          <w:b/>
          <w:bCs/>
          <w:lang w:val="en-US"/>
        </w:rPr>
        <w:t>proiectat</w:t>
      </w:r>
      <w:proofErr w:type="spellEnd"/>
      <w:r>
        <w:rPr>
          <w:b/>
          <w:bCs/>
          <w:lang w:val="en-US"/>
        </w:rPr>
        <w:t xml:space="preserve"> 418+943.3)</w:t>
      </w:r>
    </w:p>
    <w:p w14:paraId="52FB46C4"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Iablaniţa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N=388410.6603m, E=290090.9127m.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CD6ABD7"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28B1A65"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D804C8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4E0423C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0FDDF34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0CB683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669523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183816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D078D68" w14:textId="77777777" w:rsidR="002478D3" w:rsidRPr="002478D3" w:rsidRDefault="002478D3" w:rsidP="00D370F0">
      <w:pPr>
        <w:ind w:left="360"/>
        <w:rPr>
          <w:lang w:val="it-IT"/>
        </w:rPr>
      </w:pPr>
      <w:proofErr w:type="spellStart"/>
      <w:r w:rsidRPr="002478D3">
        <w:rPr>
          <w:lang w:val="it-IT"/>
        </w:rPr>
        <w:lastRenderedPageBreak/>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5C88B79" w14:textId="77777777" w:rsidR="002478D3" w:rsidRPr="002478D3" w:rsidRDefault="002478D3" w:rsidP="00D370F0">
      <w:pPr>
        <w:ind w:left="360"/>
        <w:rPr>
          <w:lang w:val="it-IT"/>
        </w:rPr>
      </w:pPr>
    </w:p>
    <w:p w14:paraId="399B7FB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419+547 (km </w:t>
      </w:r>
      <w:proofErr w:type="spellStart"/>
      <w:r>
        <w:rPr>
          <w:b/>
          <w:bCs/>
          <w:lang w:val="en-US"/>
        </w:rPr>
        <w:t>proiectat</w:t>
      </w:r>
      <w:proofErr w:type="spellEnd"/>
      <w:r>
        <w:rPr>
          <w:b/>
          <w:bCs/>
          <w:lang w:val="en-US"/>
        </w:rPr>
        <w:t xml:space="preserve"> 419+193.92)</w:t>
      </w:r>
    </w:p>
    <w:p w14:paraId="1D806D40"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Iablaniţa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N=388656.9575m, E=290046.459m.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2EBDFD4"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DF6AEF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BA3299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4D7FB3B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371D505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AA0C91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54E5D6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2%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A6121B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6B581EC8"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EA1D7AB" w14:textId="77777777" w:rsidR="002478D3" w:rsidRPr="002478D3" w:rsidRDefault="002478D3" w:rsidP="00D370F0">
      <w:pPr>
        <w:ind w:left="360"/>
        <w:rPr>
          <w:lang w:val="it-IT"/>
        </w:rPr>
      </w:pPr>
    </w:p>
    <w:p w14:paraId="11DB7C1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419+929 (km </w:t>
      </w:r>
      <w:proofErr w:type="spellStart"/>
      <w:r>
        <w:rPr>
          <w:b/>
          <w:bCs/>
          <w:lang w:val="en-US"/>
        </w:rPr>
        <w:t>proiectat</w:t>
      </w:r>
      <w:proofErr w:type="spellEnd"/>
      <w:r>
        <w:rPr>
          <w:b/>
          <w:bCs/>
          <w:lang w:val="en-US"/>
        </w:rPr>
        <w:t xml:space="preserve"> 419+575.6)</w:t>
      </w:r>
    </w:p>
    <w:p w14:paraId="2C341DFA"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Iablaniţa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N=389004.0014m, E=289889.4623m.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3.67 mc/s.</w:t>
      </w:r>
    </w:p>
    <w:p w14:paraId="666ECC52"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3A1511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EB0970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779EBFC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203140F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C970D3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9E1DE2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2.9%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9135CD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25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6DDC7E7"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lastRenderedPageBreak/>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0.36 m.</w:t>
      </w:r>
    </w:p>
    <w:p w14:paraId="554A9EF1" w14:textId="77777777" w:rsidR="002478D3" w:rsidRDefault="002478D3" w:rsidP="00D370F0">
      <w:pPr>
        <w:ind w:left="360"/>
      </w:pPr>
    </w:p>
    <w:p w14:paraId="2AC05BF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421+057 (km </w:t>
      </w:r>
      <w:proofErr w:type="spellStart"/>
      <w:r>
        <w:rPr>
          <w:b/>
          <w:bCs/>
          <w:lang w:val="en-US"/>
        </w:rPr>
        <w:t>proiectat</w:t>
      </w:r>
      <w:proofErr w:type="spellEnd"/>
      <w:r>
        <w:rPr>
          <w:b/>
          <w:bCs/>
          <w:lang w:val="en-US"/>
        </w:rPr>
        <w:t xml:space="preserve"> 420+702.84)</w:t>
      </w:r>
    </w:p>
    <w:p w14:paraId="3094F975"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Iablaniţa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N=390079.2339m, E=290064.1054m.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w:t>
      </w:r>
      <w:proofErr w:type="spellStart"/>
      <w:r w:rsidRPr="00D370F0">
        <w:rPr>
          <w:lang w:val="en-US"/>
        </w:rPr>
        <w:t>râul</w:t>
      </w:r>
      <w:proofErr w:type="spellEnd"/>
      <w:r w:rsidRPr="00D370F0">
        <w:rPr>
          <w:lang w:val="en-US"/>
        </w:rPr>
        <w:t xml:space="preserve"> </w:t>
      </w:r>
      <w:proofErr w:type="spellStart"/>
      <w:r w:rsidRPr="00D370F0">
        <w:rPr>
          <w:lang w:val="en-US"/>
        </w:rPr>
        <w:t>Plugova</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5.7 mc/s.</w:t>
      </w:r>
    </w:p>
    <w:p w14:paraId="5E32D877"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FA73AB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D83CD5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3468E35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36E7241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C5FDD12"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4B0D22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6E7B217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36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4BFE9BD"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0.8 m.</w:t>
      </w:r>
    </w:p>
    <w:p w14:paraId="5176B5ED" w14:textId="77777777" w:rsidR="002478D3" w:rsidRDefault="002478D3" w:rsidP="00D370F0">
      <w:pPr>
        <w:ind w:left="360"/>
      </w:pPr>
    </w:p>
    <w:p w14:paraId="522E1CC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421+550 (km </w:t>
      </w:r>
      <w:proofErr w:type="spellStart"/>
      <w:r>
        <w:rPr>
          <w:b/>
          <w:bCs/>
          <w:lang w:val="en-US"/>
        </w:rPr>
        <w:t>proiectat</w:t>
      </w:r>
      <w:proofErr w:type="spellEnd"/>
      <w:r>
        <w:rPr>
          <w:b/>
          <w:bCs/>
          <w:lang w:val="en-US"/>
        </w:rPr>
        <w:t xml:space="preserve"> 421+176.36)</w:t>
      </w:r>
    </w:p>
    <w:p w14:paraId="4E12529C"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Iablaniţa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N=390549.7833m, E=290117.0624m.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FF8087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96A406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C35BAE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145144E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0CCD493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A7E305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610B13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96BC61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69AB618"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0848A5D7" w14:textId="77777777" w:rsidR="002478D3" w:rsidRPr="002478D3" w:rsidRDefault="002478D3" w:rsidP="00D370F0">
      <w:pPr>
        <w:ind w:left="360"/>
        <w:rPr>
          <w:lang w:val="it-IT"/>
        </w:rPr>
      </w:pPr>
    </w:p>
    <w:p w14:paraId="660EEAE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422+170 (km </w:t>
      </w:r>
      <w:proofErr w:type="spellStart"/>
      <w:r>
        <w:rPr>
          <w:b/>
          <w:bCs/>
          <w:lang w:val="en-US"/>
        </w:rPr>
        <w:t>proiectat</w:t>
      </w:r>
      <w:proofErr w:type="spellEnd"/>
      <w:r>
        <w:rPr>
          <w:b/>
          <w:bCs/>
          <w:lang w:val="en-US"/>
        </w:rPr>
        <w:t xml:space="preserve"> 421+819.52)</w:t>
      </w:r>
    </w:p>
    <w:p w14:paraId="65561919"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Iablaniţa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N=391165.7345m, E=290024.5266m.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21.8 mc/s.</w:t>
      </w:r>
    </w:p>
    <w:p w14:paraId="330DBFFB"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18AC93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45706D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2 X C3; </w:t>
      </w:r>
    </w:p>
    <w:p w14:paraId="09AD821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6064004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76C44F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F9DA98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E7D106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EEA5ADE"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0.17 m.</w:t>
      </w:r>
    </w:p>
    <w:p w14:paraId="4FACB344" w14:textId="77777777" w:rsidR="002478D3" w:rsidRDefault="002478D3" w:rsidP="00D370F0">
      <w:pPr>
        <w:ind w:left="360"/>
      </w:pPr>
    </w:p>
    <w:p w14:paraId="2F660F85" w14:textId="77777777" w:rsidR="002478D3" w:rsidRDefault="002478D3" w:rsidP="00D370F0">
      <w:pPr>
        <w:ind w:left="360"/>
      </w:pPr>
    </w:p>
    <w:p w14:paraId="796E36A8"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Pasaj</w:t>
      </w:r>
      <w:proofErr w:type="spellEnd"/>
      <w:r w:rsidRPr="002478D3">
        <w:rPr>
          <w:b/>
          <w:bCs/>
          <w:lang w:val="it-IT"/>
        </w:rPr>
        <w:t xml:space="preserve"> </w:t>
      </w:r>
      <w:proofErr w:type="spellStart"/>
      <w:r w:rsidRPr="002478D3">
        <w:rPr>
          <w:b/>
          <w:bCs/>
          <w:lang w:val="it-IT"/>
        </w:rPr>
        <w:t>inferior</w:t>
      </w:r>
      <w:proofErr w:type="spellEnd"/>
      <w:r w:rsidRPr="002478D3">
        <w:rPr>
          <w:b/>
          <w:bCs/>
          <w:lang w:val="it-IT"/>
        </w:rPr>
        <w:t xml:space="preserve"> km 422+480 (km </w:t>
      </w:r>
      <w:proofErr w:type="spellStart"/>
      <w:r w:rsidRPr="002478D3">
        <w:rPr>
          <w:b/>
          <w:bCs/>
          <w:lang w:val="it-IT"/>
        </w:rPr>
        <w:t>proiectat</w:t>
      </w:r>
      <w:proofErr w:type="spellEnd"/>
      <w:r w:rsidRPr="002478D3">
        <w:rPr>
          <w:b/>
          <w:bCs/>
          <w:lang w:val="it-IT"/>
        </w:rPr>
        <w:t xml:space="preserve"> 422+128.49)</w:t>
      </w:r>
      <w:r w:rsidRPr="002478D3">
        <w:rPr>
          <w:lang w:val="it-IT"/>
        </w:rPr>
        <w:t xml:space="preserve">, peste un </w:t>
      </w:r>
      <w:proofErr w:type="spellStart"/>
      <w:r w:rsidRPr="002478D3">
        <w:rPr>
          <w:lang w:val="it-IT"/>
        </w:rPr>
        <w:t>drum</w:t>
      </w:r>
      <w:proofErr w:type="spellEnd"/>
      <w:r w:rsidRPr="002478D3">
        <w:rPr>
          <w:lang w:val="it-IT"/>
        </w:rPr>
        <w:t>.</w:t>
      </w:r>
    </w:p>
    <w:p w14:paraId="1433C6F7"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1877 </w:t>
      </w:r>
      <w:proofErr w:type="spellStart"/>
      <w:r w:rsidRPr="002478D3">
        <w:rPr>
          <w:lang w:val="it-IT"/>
        </w:rPr>
        <w:t>și</w:t>
      </w:r>
      <w:proofErr w:type="spellEnd"/>
      <w:r w:rsidRPr="002478D3">
        <w:rPr>
          <w:lang w:val="it-IT"/>
        </w:rPr>
        <w:t xml:space="preserve"> nu mai </w:t>
      </w:r>
      <w:proofErr w:type="spellStart"/>
      <w:r w:rsidRPr="002478D3">
        <w:rPr>
          <w:lang w:val="it-IT"/>
        </w:rPr>
        <w:t>prezintă</w:t>
      </w:r>
      <w:proofErr w:type="spellEnd"/>
      <w:r w:rsidRPr="002478D3">
        <w:rPr>
          <w:lang w:val="it-IT"/>
        </w:rPr>
        <w:t xml:space="preserve"> </w:t>
      </w:r>
      <w:proofErr w:type="spellStart"/>
      <w:r w:rsidRPr="002478D3">
        <w:rPr>
          <w:lang w:val="it-IT"/>
        </w:rPr>
        <w:t>siguranţă</w:t>
      </w:r>
      <w:proofErr w:type="spellEnd"/>
      <w:r w:rsidRPr="002478D3">
        <w:rPr>
          <w:lang w:val="it-IT"/>
        </w:rPr>
        <w:t xml:space="preserve"> </w:t>
      </w:r>
      <w:proofErr w:type="spellStart"/>
      <w:r w:rsidRPr="002478D3">
        <w:rPr>
          <w:lang w:val="it-IT"/>
        </w:rPr>
        <w:t>decât</w:t>
      </w:r>
      <w:proofErr w:type="spellEnd"/>
      <w:r w:rsidRPr="002478D3">
        <w:rPr>
          <w:lang w:val="it-IT"/>
        </w:rPr>
        <w:t xml:space="preserve"> o </w:t>
      </w:r>
      <w:proofErr w:type="spellStart"/>
      <w:r w:rsidRPr="002478D3">
        <w:rPr>
          <w:lang w:val="it-IT"/>
        </w:rPr>
        <w:t>perioadă</w:t>
      </w:r>
      <w:proofErr w:type="spellEnd"/>
      <w:r w:rsidRPr="002478D3">
        <w:rPr>
          <w:lang w:val="it-IT"/>
        </w:rPr>
        <w:t xml:space="preserve"> </w:t>
      </w:r>
      <w:proofErr w:type="spellStart"/>
      <w:r w:rsidRPr="002478D3">
        <w:rPr>
          <w:lang w:val="it-IT"/>
        </w:rPr>
        <w:t>limitată</w:t>
      </w:r>
      <w:proofErr w:type="spellEnd"/>
      <w:r w:rsidRPr="002478D3">
        <w:rPr>
          <w:lang w:val="it-IT"/>
        </w:rPr>
        <w:t xml:space="preserve"> de </w:t>
      </w:r>
      <w:proofErr w:type="spellStart"/>
      <w:r w:rsidRPr="002478D3">
        <w:rPr>
          <w:lang w:val="it-IT"/>
        </w:rPr>
        <w:t>timp</w:t>
      </w:r>
      <w:proofErr w:type="spellEnd"/>
      <w:r w:rsidRPr="002478D3">
        <w:rPr>
          <w:lang w:val="it-IT"/>
        </w:rPr>
        <w:t xml:space="preserve"> </w:t>
      </w:r>
      <w:proofErr w:type="spellStart"/>
      <w:r w:rsidRPr="002478D3">
        <w:rPr>
          <w:lang w:val="it-IT"/>
        </w:rPr>
        <w:t>datorită</w:t>
      </w:r>
      <w:proofErr w:type="spellEnd"/>
      <w:r w:rsidRPr="002478D3">
        <w:rPr>
          <w:lang w:val="it-IT"/>
        </w:rPr>
        <w:t xml:space="preserve"> </w:t>
      </w:r>
      <w:proofErr w:type="spellStart"/>
      <w:r w:rsidRPr="002478D3">
        <w:rPr>
          <w:lang w:val="it-IT"/>
        </w:rPr>
        <w:t>degradărilor</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2164B5FE"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FA696F5" w14:textId="77777777" w:rsidR="002478D3" w:rsidRPr="00DD1F99" w:rsidRDefault="002478D3" w:rsidP="000051B6">
      <w:pPr>
        <w:ind w:left="708"/>
        <w:rPr>
          <w:lang w:val="ro-RO"/>
        </w:rPr>
      </w:pPr>
    </w:p>
    <w:p w14:paraId="24FA0BF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422+790 (km </w:t>
      </w:r>
      <w:proofErr w:type="spellStart"/>
      <w:r>
        <w:rPr>
          <w:b/>
          <w:bCs/>
          <w:lang w:val="en-US"/>
        </w:rPr>
        <w:t>proiectat</w:t>
      </w:r>
      <w:proofErr w:type="spellEnd"/>
      <w:r>
        <w:rPr>
          <w:b/>
          <w:bCs/>
          <w:lang w:val="en-US"/>
        </w:rPr>
        <w:t xml:space="preserve"> 422+437.27)</w:t>
      </w:r>
    </w:p>
    <w:p w14:paraId="27AB0B0F"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N=391713.9646m, E=289739.8184m.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8.8 mc/s.</w:t>
      </w:r>
    </w:p>
    <w:p w14:paraId="67D3F49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95C5E1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7935D0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6B64648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05717579" w14:textId="77777777" w:rsidR="002478D3" w:rsidRDefault="002478D3" w:rsidP="002478D3">
      <w:pPr>
        <w:pStyle w:val="Paragrafoelenco"/>
        <w:numPr>
          <w:ilvl w:val="0"/>
          <w:numId w:val="16"/>
        </w:numPr>
        <w:spacing w:after="60"/>
      </w:pPr>
      <w:proofErr w:type="spellStart"/>
      <w:r>
        <w:lastRenderedPageBreak/>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CB4621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F251DD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DF5E41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D3D4324"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1.13 m.</w:t>
      </w:r>
    </w:p>
    <w:p w14:paraId="424599AA" w14:textId="77777777" w:rsidR="002478D3" w:rsidRDefault="002478D3" w:rsidP="00D370F0">
      <w:pPr>
        <w:ind w:left="360"/>
      </w:pPr>
    </w:p>
    <w:p w14:paraId="0324E39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423+220 (km </w:t>
      </w:r>
      <w:proofErr w:type="spellStart"/>
      <w:r>
        <w:rPr>
          <w:b/>
          <w:bCs/>
          <w:lang w:val="en-US"/>
        </w:rPr>
        <w:t>proiectat</w:t>
      </w:r>
      <w:proofErr w:type="spellEnd"/>
      <w:r>
        <w:rPr>
          <w:b/>
          <w:bCs/>
          <w:lang w:val="en-US"/>
        </w:rPr>
        <w:t xml:space="preserve"> 422+848.11)</w:t>
      </w:r>
    </w:p>
    <w:p w14:paraId="393B6FEB"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N=392009.1586m, E=289458.7596m.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1.47 mc/s.</w:t>
      </w:r>
    </w:p>
    <w:p w14:paraId="38416B5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0BF680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A05DD3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1E03205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78FCF31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B067D6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3053C7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1.2%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5AEDAAF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20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6AC40092"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1.11 m.</w:t>
      </w:r>
    </w:p>
    <w:p w14:paraId="7C56C823" w14:textId="77777777" w:rsidR="002478D3" w:rsidRDefault="002478D3" w:rsidP="00D370F0">
      <w:pPr>
        <w:ind w:left="360"/>
      </w:pPr>
    </w:p>
    <w:p w14:paraId="2848E48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423+574 (km </w:t>
      </w:r>
      <w:proofErr w:type="spellStart"/>
      <w:r>
        <w:rPr>
          <w:b/>
          <w:bCs/>
          <w:lang w:val="en-US"/>
        </w:rPr>
        <w:t>proiectat</w:t>
      </w:r>
      <w:proofErr w:type="spellEnd"/>
      <w:r>
        <w:rPr>
          <w:b/>
          <w:bCs/>
          <w:lang w:val="en-US"/>
        </w:rPr>
        <w:t xml:space="preserve"> 423+227.17)</w:t>
      </w:r>
    </w:p>
    <w:p w14:paraId="0F739B42"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N=392258.2109m, E=289172.9984m.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w:t>
      </w:r>
      <w:proofErr w:type="spellStart"/>
      <w:r w:rsidRPr="00D370F0">
        <w:rPr>
          <w:lang w:val="en-US"/>
        </w:rPr>
        <w:t>râul</w:t>
      </w:r>
      <w:proofErr w:type="spellEnd"/>
      <w:r w:rsidRPr="00D370F0">
        <w:rPr>
          <w:lang w:val="en-US"/>
        </w:rPr>
        <w:t xml:space="preserve"> </w:t>
      </w:r>
      <w:proofErr w:type="spellStart"/>
      <w:r w:rsidRPr="00D370F0">
        <w:rPr>
          <w:lang w:val="en-US"/>
        </w:rPr>
        <w:t>Ogasul</w:t>
      </w:r>
      <w:proofErr w:type="spellEnd"/>
      <w:r w:rsidRPr="00D370F0">
        <w:rPr>
          <w:lang w:val="en-US"/>
        </w:rPr>
        <w:t xml:space="preserve"> </w:t>
      </w:r>
      <w:proofErr w:type="spellStart"/>
      <w:r w:rsidRPr="00D370F0">
        <w:rPr>
          <w:lang w:val="en-US"/>
        </w:rPr>
        <w:t>Draghlmac</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117FDC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06EB99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2D2C5F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4B00CAE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7875C32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8CCC64C" w14:textId="77777777" w:rsidR="002478D3" w:rsidRDefault="002478D3" w:rsidP="002478D3">
      <w:pPr>
        <w:pStyle w:val="Paragrafoelenco"/>
        <w:numPr>
          <w:ilvl w:val="0"/>
          <w:numId w:val="16"/>
        </w:numPr>
        <w:spacing w:after="60"/>
      </w:pPr>
      <w:proofErr w:type="spellStart"/>
      <w:r>
        <w:lastRenderedPageBreak/>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2E039A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F11D3E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9FA2864"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CEC735F" w14:textId="77777777" w:rsidR="002478D3" w:rsidRPr="002478D3" w:rsidRDefault="002478D3" w:rsidP="00D370F0">
      <w:pPr>
        <w:ind w:left="360"/>
        <w:rPr>
          <w:lang w:val="it-IT"/>
        </w:rPr>
      </w:pPr>
    </w:p>
    <w:p w14:paraId="4612E4B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426+471 (km </w:t>
      </w:r>
      <w:proofErr w:type="spellStart"/>
      <w:r>
        <w:rPr>
          <w:b/>
          <w:bCs/>
          <w:lang w:val="en-US"/>
        </w:rPr>
        <w:t>proiectat</w:t>
      </w:r>
      <w:proofErr w:type="spellEnd"/>
      <w:r>
        <w:rPr>
          <w:b/>
          <w:bCs/>
          <w:lang w:val="en-US"/>
        </w:rPr>
        <w:t xml:space="preserve"> 426+069.11)</w:t>
      </w:r>
    </w:p>
    <w:p w14:paraId="5DDC4AC4"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N=394924.6995m, E=289008.2362m.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72D33B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C24FC1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1E8FD8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2 X C2; </w:t>
      </w:r>
    </w:p>
    <w:p w14:paraId="22536D8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759D981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9E00E6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3958F3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1.8%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BA3E5E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9B6CBB8"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4B229BC" w14:textId="77777777" w:rsidR="002478D3" w:rsidRPr="002478D3" w:rsidRDefault="002478D3" w:rsidP="00D370F0">
      <w:pPr>
        <w:ind w:left="360"/>
        <w:rPr>
          <w:lang w:val="it-IT"/>
        </w:rPr>
      </w:pPr>
    </w:p>
    <w:p w14:paraId="51F7ED9C" w14:textId="77777777" w:rsidR="002478D3" w:rsidRPr="002478D3" w:rsidRDefault="002478D3" w:rsidP="00D370F0">
      <w:pPr>
        <w:ind w:left="360"/>
        <w:rPr>
          <w:lang w:val="it-IT"/>
        </w:rPr>
      </w:pPr>
    </w:p>
    <w:p w14:paraId="2F634B1F" w14:textId="77777777" w:rsidR="002478D3" w:rsidRPr="002478D3" w:rsidRDefault="002478D3" w:rsidP="00D370F0">
      <w:pPr>
        <w:ind w:left="360"/>
        <w:rPr>
          <w:lang w:val="it-IT"/>
        </w:rPr>
      </w:pPr>
    </w:p>
    <w:p w14:paraId="0F45A8C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426+521 (km </w:t>
      </w:r>
      <w:proofErr w:type="spellStart"/>
      <w:r>
        <w:rPr>
          <w:b/>
          <w:bCs/>
          <w:lang w:val="en-US"/>
        </w:rPr>
        <w:t>proiectat</w:t>
      </w:r>
      <w:proofErr w:type="spellEnd"/>
      <w:r>
        <w:rPr>
          <w:b/>
          <w:bCs/>
          <w:lang w:val="en-US"/>
        </w:rPr>
        <w:t xml:space="preserve"> 426+118.84)</w:t>
      </w:r>
    </w:p>
    <w:p w14:paraId="7E6781F9"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N=394973.8017m, E=289000.3607m.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1.36 mc/s.</w:t>
      </w:r>
    </w:p>
    <w:p w14:paraId="63F21E72"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A86F85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6F133C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6E5B8EB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497FCCC4" w14:textId="77777777" w:rsidR="002478D3" w:rsidRDefault="002478D3" w:rsidP="002478D3">
      <w:pPr>
        <w:pStyle w:val="Paragrafoelenco"/>
        <w:numPr>
          <w:ilvl w:val="0"/>
          <w:numId w:val="16"/>
        </w:numPr>
        <w:spacing w:after="60"/>
      </w:pPr>
      <w:proofErr w:type="spellStart"/>
      <w:r>
        <w:lastRenderedPageBreak/>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6DF487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EEB6E6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1.4%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8F6F3E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20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4F6DAD4"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1.19 m.</w:t>
      </w:r>
    </w:p>
    <w:p w14:paraId="2D35B38F" w14:textId="77777777" w:rsidR="002478D3" w:rsidRDefault="002478D3" w:rsidP="00D370F0">
      <w:pPr>
        <w:ind w:left="360"/>
      </w:pPr>
    </w:p>
    <w:p w14:paraId="003645C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427+071 (km </w:t>
      </w:r>
      <w:proofErr w:type="spellStart"/>
      <w:r>
        <w:rPr>
          <w:b/>
          <w:bCs/>
          <w:lang w:val="en-US"/>
        </w:rPr>
        <w:t>proiectat</w:t>
      </w:r>
      <w:proofErr w:type="spellEnd"/>
      <w:r>
        <w:rPr>
          <w:b/>
          <w:bCs/>
          <w:lang w:val="en-US"/>
        </w:rPr>
        <w:t xml:space="preserve"> 426+670.16)</w:t>
      </w:r>
    </w:p>
    <w:p w14:paraId="3D207C9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N=395523.9189m, E=288975.0995m.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257E899"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1830B9A"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B60DA8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2 X C3; </w:t>
      </w:r>
    </w:p>
    <w:p w14:paraId="0DAB4C4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7F98EE5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8FD720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E0D37C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0.9%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C2101E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953523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C84CFBC" w14:textId="77777777" w:rsidR="002478D3" w:rsidRPr="002478D3" w:rsidRDefault="002478D3" w:rsidP="00D370F0">
      <w:pPr>
        <w:ind w:left="360"/>
        <w:rPr>
          <w:lang w:val="it-IT"/>
        </w:rPr>
      </w:pPr>
    </w:p>
    <w:p w14:paraId="7E222008"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431+057 (km </w:t>
      </w:r>
      <w:proofErr w:type="spellStart"/>
      <w:r>
        <w:rPr>
          <w:b/>
          <w:bCs/>
          <w:lang w:val="en-US"/>
        </w:rPr>
        <w:t>proiectat</w:t>
      </w:r>
      <w:proofErr w:type="spellEnd"/>
      <w:r>
        <w:rPr>
          <w:b/>
          <w:bCs/>
          <w:lang w:val="en-US"/>
        </w:rPr>
        <w:t xml:space="preserve"> 430+609.2)</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Domasnea</w:t>
      </w:r>
      <w:proofErr w:type="spellEnd"/>
      <w:r>
        <w:rPr>
          <w:lang w:val="en-US"/>
        </w:rPr>
        <w:t>.</w:t>
      </w:r>
    </w:p>
    <w:p w14:paraId="7E33D0B5" w14:textId="77777777" w:rsidR="002478D3" w:rsidRPr="002478D3" w:rsidRDefault="002478D3" w:rsidP="000051B6">
      <w:pPr>
        <w:ind w:left="708"/>
        <w:rPr>
          <w:lang w:val="it-IT"/>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1929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19.5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dezafectarea</w:t>
      </w:r>
      <w:proofErr w:type="spellEnd"/>
      <w:r w:rsidRPr="00D370F0">
        <w:rPr>
          <w:lang w:val="en-US"/>
        </w:rPr>
        <w:t xml:space="preserve"> </w:t>
      </w:r>
      <w:proofErr w:type="spellStart"/>
      <w:r w:rsidRPr="00D370F0">
        <w:rPr>
          <w:lang w:val="en-US"/>
        </w:rPr>
        <w:t>podului</w:t>
      </w:r>
      <w:proofErr w:type="spellEnd"/>
      <w:r w:rsidRPr="00D370F0">
        <w:rPr>
          <w:lang w:val="en-US"/>
        </w:rPr>
        <w:t xml:space="preserve"> existent </w:t>
      </w:r>
      <w:proofErr w:type="spellStart"/>
      <w:r w:rsidRPr="00D370F0">
        <w:rPr>
          <w:lang w:val="en-US"/>
        </w:rPr>
        <w:t>şi</w:t>
      </w:r>
      <w:proofErr w:type="spellEnd"/>
      <w:r w:rsidRPr="00D370F0">
        <w:rPr>
          <w:lang w:val="en-US"/>
        </w:rPr>
        <w:t xml:space="preserve"> </w:t>
      </w:r>
      <w:proofErr w:type="spellStart"/>
      <w:r w:rsidRPr="00D370F0">
        <w:rPr>
          <w:lang w:val="en-US"/>
        </w:rPr>
        <w:t>realizarea</w:t>
      </w:r>
      <w:proofErr w:type="spellEnd"/>
      <w:r w:rsidRPr="00D370F0">
        <w:rPr>
          <w:lang w:val="en-US"/>
        </w:rPr>
        <w:t xml:space="preserve"> </w:t>
      </w:r>
      <w:proofErr w:type="spellStart"/>
      <w:r w:rsidRPr="00D370F0">
        <w:rPr>
          <w:lang w:val="en-US"/>
        </w:rPr>
        <w:t>unui</w:t>
      </w:r>
      <w:proofErr w:type="spellEnd"/>
      <w:r w:rsidRPr="00D370F0">
        <w:rPr>
          <w:lang w:val="en-US"/>
        </w:rPr>
        <w:t xml:space="preserve"> </w:t>
      </w:r>
      <w:proofErr w:type="spellStart"/>
      <w:r w:rsidRPr="00D370F0">
        <w:rPr>
          <w:lang w:val="en-US"/>
        </w:rPr>
        <w:t>tablier</w:t>
      </w:r>
      <w:proofErr w:type="spellEnd"/>
      <w:r w:rsidRPr="00D370F0">
        <w:rPr>
          <w:lang w:val="en-US"/>
        </w:rPr>
        <w:t xml:space="preserve"> </w:t>
      </w:r>
      <w:proofErr w:type="spellStart"/>
      <w:r w:rsidRPr="00D370F0">
        <w:rPr>
          <w:lang w:val="en-US"/>
        </w:rPr>
        <w:t>nou</w:t>
      </w:r>
      <w:proofErr w:type="spellEnd"/>
      <w:r w:rsidRPr="00D370F0">
        <w:rPr>
          <w:lang w:val="en-US"/>
        </w:rPr>
        <w:t xml:space="preserve"> cu </w:t>
      </w:r>
      <w:proofErr w:type="spellStart"/>
      <w:r w:rsidRPr="00D370F0">
        <w:rPr>
          <w:lang w:val="en-US"/>
        </w:rPr>
        <w:t>calea</w:t>
      </w:r>
      <w:proofErr w:type="spellEnd"/>
      <w:r w:rsidRPr="00D370F0">
        <w:rPr>
          <w:lang w:val="en-US"/>
        </w:rPr>
        <w:t xml:space="preserve"> pe </w:t>
      </w:r>
      <w:proofErr w:type="spellStart"/>
      <w:r w:rsidRPr="00D370F0">
        <w:rPr>
          <w:lang w:val="en-US"/>
        </w:rPr>
        <w:t>balast</w:t>
      </w:r>
      <w:proofErr w:type="spellEnd"/>
      <w:r w:rsidRPr="00D370F0">
        <w:rPr>
          <w:lang w:val="en-US"/>
        </w:rPr>
        <w:t xml:space="preserve">, </w:t>
      </w:r>
      <w:r w:rsidRPr="00D370F0">
        <w:rPr>
          <w:b/>
          <w:bCs/>
          <w:lang w:val="en-US"/>
        </w:rPr>
        <w:t xml:space="preserve">tip </w:t>
      </w:r>
      <w:proofErr w:type="spellStart"/>
      <w:r w:rsidRPr="00D370F0">
        <w:rPr>
          <w:b/>
          <w:bCs/>
          <w:lang w:val="en-US"/>
        </w:rPr>
        <w:t>dală</w:t>
      </w:r>
      <w:proofErr w:type="spellEnd"/>
      <w:r w:rsidRPr="00D370F0">
        <w:rPr>
          <w:b/>
          <w:bCs/>
          <w:lang w:val="en-US"/>
        </w:rPr>
        <w:t> </w:t>
      </w:r>
      <w:proofErr w:type="spellStart"/>
      <w:r w:rsidRPr="00D370F0">
        <w:rPr>
          <w:b/>
          <w:bCs/>
          <w:lang w:val="en-US"/>
        </w:rPr>
        <w:t>grinzi</w:t>
      </w:r>
      <w:proofErr w:type="spellEnd"/>
      <w:r w:rsidRPr="00D370F0">
        <w:rPr>
          <w:b/>
          <w:bCs/>
          <w:lang w:val="en-US"/>
        </w:rPr>
        <w:t xml:space="preserve"> </w:t>
      </w:r>
      <w:proofErr w:type="spellStart"/>
      <w:r w:rsidRPr="00D370F0">
        <w:rPr>
          <w:b/>
          <w:bCs/>
          <w:lang w:val="en-US"/>
        </w:rPr>
        <w:t>metalice</w:t>
      </w:r>
      <w:proofErr w:type="spellEnd"/>
      <w:r w:rsidRPr="00D370F0">
        <w:rPr>
          <w:b/>
          <w:bCs/>
          <w:lang w:val="en-US"/>
        </w:rPr>
        <w:t> </w:t>
      </w:r>
      <w:proofErr w:type="spellStart"/>
      <w:r w:rsidRPr="00D370F0">
        <w:rPr>
          <w:b/>
          <w:bCs/>
          <w:lang w:val="en-US"/>
        </w:rPr>
        <w:t>înglobate</w:t>
      </w:r>
      <w:proofErr w:type="spellEnd"/>
      <w:r w:rsidRPr="00D370F0">
        <w:rPr>
          <w:b/>
          <w:bCs/>
          <w:lang w:val="en-US"/>
        </w:rPr>
        <w:t xml:space="preserve"> cu o </w:t>
      </w:r>
      <w:proofErr w:type="spellStart"/>
      <w:r w:rsidRPr="00D370F0">
        <w:rPr>
          <w:b/>
          <w:bCs/>
          <w:lang w:val="en-US"/>
        </w:rPr>
        <w:t>deschidere</w:t>
      </w:r>
      <w:proofErr w:type="spellEnd"/>
      <w:r w:rsidRPr="00D370F0">
        <w:rPr>
          <w:b/>
          <w:bCs/>
          <w:lang w:val="en-US"/>
        </w:rPr>
        <w:t xml:space="preserve"> de 20 m</w:t>
      </w:r>
      <w:r w:rsidRPr="00D370F0">
        <w:rPr>
          <w:lang w:val="en-US"/>
        </w:rPr>
        <w:t xml:space="preserve">. </w:t>
      </w:r>
      <w:proofErr w:type="spellStart"/>
      <w:r w:rsidRPr="00D370F0">
        <w:rPr>
          <w:lang w:val="en-US"/>
        </w:rPr>
        <w:t>Infrastructurile</w:t>
      </w:r>
      <w:proofErr w:type="spellEnd"/>
      <w:r w:rsidRPr="00D370F0">
        <w:rPr>
          <w:lang w:val="en-US"/>
        </w:rPr>
        <w:t xml:space="preserve"> </w:t>
      </w:r>
      <w:proofErr w:type="spellStart"/>
      <w:r w:rsidRPr="00D370F0">
        <w:rPr>
          <w:lang w:val="en-US"/>
        </w:rPr>
        <w:t>vor</w:t>
      </w:r>
      <w:proofErr w:type="spellEnd"/>
      <w:r w:rsidRPr="00D370F0">
        <w:rPr>
          <w:lang w:val="en-US"/>
        </w:rPr>
        <w:t xml:space="preserve"> fi </w:t>
      </w:r>
      <w:proofErr w:type="spellStart"/>
      <w:r w:rsidRPr="00D370F0">
        <w:rPr>
          <w:lang w:val="en-US"/>
        </w:rPr>
        <w:t>realizate</w:t>
      </w:r>
      <w:proofErr w:type="spellEnd"/>
      <w:r w:rsidRPr="00D370F0">
        <w:rPr>
          <w:lang w:val="en-US"/>
        </w:rPr>
        <w:t xml:space="preserve"> din </w:t>
      </w:r>
      <w:proofErr w:type="spellStart"/>
      <w:r w:rsidRPr="00D370F0">
        <w:rPr>
          <w:lang w:val="en-US"/>
        </w:rPr>
        <w:t>beton</w:t>
      </w:r>
      <w:proofErr w:type="spellEnd"/>
      <w:r w:rsidRPr="00D370F0">
        <w:rPr>
          <w:lang w:val="en-US"/>
        </w:rPr>
        <w:t xml:space="preserve"> </w:t>
      </w:r>
      <w:proofErr w:type="spellStart"/>
      <w:r w:rsidRPr="00D370F0">
        <w:rPr>
          <w:lang w:val="en-US"/>
        </w:rPr>
        <w:t>armat</w:t>
      </w:r>
      <w:proofErr w:type="spellEnd"/>
      <w:r w:rsidRPr="00D370F0">
        <w:rPr>
          <w:lang w:val="en-US"/>
        </w:rPr>
        <w:t xml:space="preserve">, cu </w:t>
      </w:r>
      <w:proofErr w:type="spellStart"/>
      <w:r w:rsidRPr="00D370F0">
        <w:rPr>
          <w:lang w:val="en-US"/>
        </w:rPr>
        <w:t>fundații</w:t>
      </w:r>
      <w:proofErr w:type="spellEnd"/>
      <w:r w:rsidRPr="00D370F0">
        <w:rPr>
          <w:lang w:val="en-US"/>
        </w:rPr>
        <w:t xml:space="preserve"> </w:t>
      </w:r>
      <w:proofErr w:type="spellStart"/>
      <w:r w:rsidRPr="00D370F0">
        <w:rPr>
          <w:lang w:val="en-US"/>
        </w:rPr>
        <w:t>directe</w:t>
      </w:r>
      <w:proofErr w:type="spellEnd"/>
      <w:r w:rsidRPr="00D370F0">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24DAAF0F"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1.89 m.</w:t>
      </w:r>
    </w:p>
    <w:p w14:paraId="747A9D4D" w14:textId="77777777" w:rsidR="002478D3" w:rsidRPr="00DD1F99" w:rsidRDefault="002478D3" w:rsidP="000051B6">
      <w:pPr>
        <w:ind w:left="708"/>
        <w:rPr>
          <w:lang w:val="ro-RO"/>
        </w:rPr>
      </w:pPr>
    </w:p>
    <w:p w14:paraId="1EF17E6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lastRenderedPageBreak/>
        <w:t>Podeț</w:t>
      </w:r>
      <w:proofErr w:type="spellEnd"/>
      <w:r w:rsidRPr="00E050CF">
        <w:rPr>
          <w:b/>
          <w:bCs/>
          <w:lang w:val="en-US"/>
        </w:rPr>
        <w:t xml:space="preserve"> </w:t>
      </w:r>
      <w:r>
        <w:rPr>
          <w:b/>
          <w:bCs/>
          <w:lang w:val="en-US"/>
        </w:rPr>
        <w:t xml:space="preserve">km 442+321 (km </w:t>
      </w:r>
      <w:proofErr w:type="spellStart"/>
      <w:r>
        <w:rPr>
          <w:b/>
          <w:bCs/>
          <w:lang w:val="en-US"/>
        </w:rPr>
        <w:t>proiectat</w:t>
      </w:r>
      <w:proofErr w:type="spellEnd"/>
      <w:r>
        <w:rPr>
          <w:b/>
          <w:bCs/>
          <w:lang w:val="en-US"/>
        </w:rPr>
        <w:t xml:space="preserve"> 441+436.65)</w:t>
      </w:r>
    </w:p>
    <w:p w14:paraId="318BBAFE"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Teregova</w:t>
      </w:r>
      <w:proofErr w:type="spellEnd"/>
      <w:r w:rsidRPr="00D370F0">
        <w:rPr>
          <w:lang w:val="en-US"/>
        </w:rPr>
        <w:t xml:space="preserve">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N=408778.1295m, E=288483.1622m.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5891803B"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0F14F1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47428A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17478B5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2EB892A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9DF87B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F65FF9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570A758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74CA98B"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31114FB" w14:textId="77777777" w:rsidR="002478D3" w:rsidRPr="002478D3" w:rsidRDefault="002478D3" w:rsidP="00D370F0">
      <w:pPr>
        <w:ind w:left="360"/>
        <w:rPr>
          <w:lang w:val="it-IT"/>
        </w:rPr>
      </w:pPr>
    </w:p>
    <w:p w14:paraId="215ED91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442+567 (km </w:t>
      </w:r>
      <w:proofErr w:type="spellStart"/>
      <w:r>
        <w:rPr>
          <w:b/>
          <w:bCs/>
          <w:lang w:val="en-US"/>
        </w:rPr>
        <w:t>proiectat</w:t>
      </w:r>
      <w:proofErr w:type="spellEnd"/>
      <w:r>
        <w:rPr>
          <w:b/>
          <w:bCs/>
          <w:lang w:val="en-US"/>
        </w:rPr>
        <w:t xml:space="preserve"> 441+681.86)</w:t>
      </w:r>
    </w:p>
    <w:p w14:paraId="4EBA52FE"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Teregova</w:t>
      </w:r>
      <w:proofErr w:type="spellEnd"/>
      <w:r w:rsidRPr="00D370F0">
        <w:rPr>
          <w:lang w:val="en-US"/>
        </w:rPr>
        <w:t xml:space="preserve">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N=409016.9609m, E=288436.5423m.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5D0EB0BD"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79F340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19BC39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5FAA4F0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23A729C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EFA3D1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105682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778814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5031DC3"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3998D71" w14:textId="77777777" w:rsidR="002478D3" w:rsidRPr="002478D3" w:rsidRDefault="002478D3" w:rsidP="00D370F0">
      <w:pPr>
        <w:ind w:left="360"/>
        <w:rPr>
          <w:lang w:val="it-IT"/>
        </w:rPr>
      </w:pPr>
    </w:p>
    <w:p w14:paraId="44D40C74"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442+796 (km </w:t>
      </w:r>
      <w:proofErr w:type="spellStart"/>
      <w:r>
        <w:rPr>
          <w:b/>
          <w:bCs/>
          <w:lang w:val="en-US"/>
        </w:rPr>
        <w:t>proiectat</w:t>
      </w:r>
      <w:proofErr w:type="spellEnd"/>
      <w:r>
        <w:rPr>
          <w:b/>
          <w:bCs/>
          <w:lang w:val="en-US"/>
        </w:rPr>
        <w:t xml:space="preserve"> 441+910.94)</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Criva</w:t>
      </w:r>
      <w:proofErr w:type="spellEnd"/>
      <w:r>
        <w:rPr>
          <w:lang w:val="en-US"/>
        </w:rPr>
        <w:t>.</w:t>
      </w:r>
    </w:p>
    <w:p w14:paraId="15EEA745" w14:textId="77777777" w:rsidR="002478D3" w:rsidRPr="002478D3" w:rsidRDefault="002478D3" w:rsidP="000051B6">
      <w:pPr>
        <w:ind w:left="708"/>
        <w:rPr>
          <w:lang w:val="it-IT"/>
        </w:rPr>
      </w:pPr>
      <w:proofErr w:type="spellStart"/>
      <w:r w:rsidRPr="00D370F0">
        <w:rPr>
          <w:lang w:val="en-US"/>
        </w:rPr>
        <w:lastRenderedPageBreak/>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1961 </w:t>
      </w:r>
      <w:proofErr w:type="spellStart"/>
      <w:r w:rsidRPr="00D370F0">
        <w:rPr>
          <w:lang w:val="en-US"/>
        </w:rPr>
        <w:t>și</w:t>
      </w:r>
      <w:proofErr w:type="spellEnd"/>
      <w:r w:rsidRPr="00D370F0">
        <w:rPr>
          <w:lang w:val="en-US"/>
        </w:rPr>
        <w:t xml:space="preserve"> nu </w:t>
      </w:r>
      <w:proofErr w:type="spellStart"/>
      <w:r w:rsidRPr="00D370F0">
        <w:rPr>
          <w:lang w:val="en-US"/>
        </w:rPr>
        <w:t>mai</w:t>
      </w:r>
      <w:proofErr w:type="spellEnd"/>
      <w:r w:rsidRPr="00D370F0">
        <w:rPr>
          <w:lang w:val="en-US"/>
        </w:rPr>
        <w:t xml:space="preserve"> </w:t>
      </w:r>
      <w:proofErr w:type="spellStart"/>
      <w:r w:rsidRPr="00D370F0">
        <w:rPr>
          <w:lang w:val="en-US"/>
        </w:rPr>
        <w:t>prezintă</w:t>
      </w:r>
      <w:proofErr w:type="spellEnd"/>
      <w:r w:rsidRPr="00D370F0">
        <w:rPr>
          <w:lang w:val="en-US"/>
        </w:rPr>
        <w:t xml:space="preserve"> </w:t>
      </w:r>
      <w:proofErr w:type="spellStart"/>
      <w:r w:rsidRPr="00D370F0">
        <w:rPr>
          <w:lang w:val="en-US"/>
        </w:rPr>
        <w:t>siguranţă</w:t>
      </w:r>
      <w:proofErr w:type="spellEnd"/>
      <w:r w:rsidRPr="00D370F0">
        <w:rPr>
          <w:lang w:val="en-US"/>
        </w:rPr>
        <w:t xml:space="preserve"> </w:t>
      </w:r>
      <w:proofErr w:type="spellStart"/>
      <w:r w:rsidRPr="00D370F0">
        <w:rPr>
          <w:lang w:val="en-US"/>
        </w:rPr>
        <w:t>decât</w:t>
      </w:r>
      <w:proofErr w:type="spellEnd"/>
      <w:r w:rsidRPr="00D370F0">
        <w:rPr>
          <w:lang w:val="en-US"/>
        </w:rPr>
        <w:t xml:space="preserve"> o </w:t>
      </w:r>
      <w:proofErr w:type="spellStart"/>
      <w:r w:rsidRPr="00D370F0">
        <w:rPr>
          <w:lang w:val="en-US"/>
        </w:rPr>
        <w:t>perioadă</w:t>
      </w:r>
      <w:proofErr w:type="spellEnd"/>
      <w:r w:rsidRPr="00D370F0">
        <w:rPr>
          <w:lang w:val="en-US"/>
        </w:rPr>
        <w:t xml:space="preserve"> </w:t>
      </w:r>
      <w:proofErr w:type="spellStart"/>
      <w:r w:rsidRPr="00D370F0">
        <w:rPr>
          <w:lang w:val="en-US"/>
        </w:rPr>
        <w:t>limitată</w:t>
      </w:r>
      <w:proofErr w:type="spellEnd"/>
      <w:r w:rsidRPr="00D370F0">
        <w:rPr>
          <w:lang w:val="en-US"/>
        </w:rPr>
        <w:t xml:space="preserve"> de </w:t>
      </w:r>
      <w:proofErr w:type="spellStart"/>
      <w:r w:rsidRPr="00D370F0">
        <w:rPr>
          <w:lang w:val="en-US"/>
        </w:rPr>
        <w:t>timp</w:t>
      </w:r>
      <w:proofErr w:type="spellEnd"/>
      <w:r w:rsidRPr="00D370F0">
        <w:rPr>
          <w:lang w:val="en-US"/>
        </w:rPr>
        <w:t xml:space="preserve"> </w:t>
      </w:r>
      <w:proofErr w:type="spellStart"/>
      <w:r w:rsidRPr="00D370F0">
        <w:rPr>
          <w:lang w:val="en-US"/>
        </w:rPr>
        <w:t>datorită</w:t>
      </w:r>
      <w:proofErr w:type="spellEnd"/>
      <w:r w:rsidRPr="00D370F0">
        <w:rPr>
          <w:lang w:val="en-US"/>
        </w:rPr>
        <w:t xml:space="preserve"> </w:t>
      </w:r>
      <w:proofErr w:type="spellStart"/>
      <w:r w:rsidRPr="00D370F0">
        <w:rPr>
          <w:lang w:val="en-US"/>
        </w:rPr>
        <w:t>degradărilor</w:t>
      </w:r>
      <w:proofErr w:type="spellEnd"/>
      <w:r w:rsidRPr="00D370F0">
        <w:rPr>
          <w:lang w:val="en-US"/>
        </w:rPr>
        <w:t xml:space="preserve">.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dezafectarea</w:t>
      </w:r>
      <w:proofErr w:type="spellEnd"/>
      <w:r w:rsidRPr="00D370F0">
        <w:rPr>
          <w:lang w:val="en-US"/>
        </w:rPr>
        <w:t xml:space="preserve"> </w:t>
      </w:r>
      <w:proofErr w:type="spellStart"/>
      <w:r w:rsidRPr="00D370F0">
        <w:rPr>
          <w:lang w:val="en-US"/>
        </w:rPr>
        <w:t>podului</w:t>
      </w:r>
      <w:proofErr w:type="spellEnd"/>
      <w:r w:rsidRPr="00D370F0">
        <w:rPr>
          <w:lang w:val="en-US"/>
        </w:rPr>
        <w:t xml:space="preserve"> existent </w:t>
      </w:r>
      <w:proofErr w:type="spellStart"/>
      <w:r w:rsidRPr="00D370F0">
        <w:rPr>
          <w:lang w:val="en-US"/>
        </w:rPr>
        <w:t>şi</w:t>
      </w:r>
      <w:proofErr w:type="spellEnd"/>
      <w:r w:rsidRPr="00D370F0">
        <w:rPr>
          <w:lang w:val="en-US"/>
        </w:rPr>
        <w:t xml:space="preserve"> </w:t>
      </w:r>
      <w:proofErr w:type="spellStart"/>
      <w:r w:rsidRPr="00D370F0">
        <w:rPr>
          <w:lang w:val="en-US"/>
        </w:rPr>
        <w:t>realizarea</w:t>
      </w:r>
      <w:proofErr w:type="spellEnd"/>
      <w:r w:rsidRPr="00D370F0">
        <w:rPr>
          <w:lang w:val="en-US"/>
        </w:rPr>
        <w:t xml:space="preserve"> </w:t>
      </w:r>
      <w:proofErr w:type="spellStart"/>
      <w:r w:rsidRPr="00D370F0">
        <w:rPr>
          <w:lang w:val="en-US"/>
        </w:rPr>
        <w:t>unui</w:t>
      </w:r>
      <w:proofErr w:type="spellEnd"/>
      <w:r w:rsidRPr="00D370F0">
        <w:rPr>
          <w:lang w:val="en-US"/>
        </w:rPr>
        <w:t xml:space="preserve"> </w:t>
      </w:r>
      <w:proofErr w:type="spellStart"/>
      <w:r w:rsidRPr="00D370F0">
        <w:rPr>
          <w:lang w:val="en-US"/>
        </w:rPr>
        <w:t>tablier</w:t>
      </w:r>
      <w:proofErr w:type="spellEnd"/>
      <w:r w:rsidRPr="00D370F0">
        <w:rPr>
          <w:lang w:val="en-US"/>
        </w:rPr>
        <w:t xml:space="preserve"> </w:t>
      </w:r>
      <w:proofErr w:type="spellStart"/>
      <w:r w:rsidRPr="00D370F0">
        <w:rPr>
          <w:lang w:val="en-US"/>
        </w:rPr>
        <w:t>nou</w:t>
      </w:r>
      <w:proofErr w:type="spellEnd"/>
      <w:r w:rsidRPr="00D370F0">
        <w:rPr>
          <w:lang w:val="en-US"/>
        </w:rPr>
        <w:t xml:space="preserve"> cu </w:t>
      </w:r>
      <w:proofErr w:type="spellStart"/>
      <w:r w:rsidRPr="00D370F0">
        <w:rPr>
          <w:lang w:val="en-US"/>
        </w:rPr>
        <w:t>calea</w:t>
      </w:r>
      <w:proofErr w:type="spellEnd"/>
      <w:r w:rsidRPr="00D370F0">
        <w:rPr>
          <w:lang w:val="en-US"/>
        </w:rPr>
        <w:t xml:space="preserve"> pe </w:t>
      </w:r>
      <w:proofErr w:type="spellStart"/>
      <w:r w:rsidRPr="00D370F0">
        <w:rPr>
          <w:lang w:val="en-US"/>
        </w:rPr>
        <w:t>balast</w:t>
      </w:r>
      <w:proofErr w:type="spellEnd"/>
      <w:r w:rsidRPr="00D370F0">
        <w:rPr>
          <w:lang w:val="en-US"/>
        </w:rPr>
        <w:t xml:space="preserve">, </w:t>
      </w:r>
      <w:r w:rsidRPr="00D370F0">
        <w:rPr>
          <w:b/>
          <w:bCs/>
          <w:lang w:val="en-US"/>
        </w:rPr>
        <w:t xml:space="preserve">tip </w:t>
      </w:r>
      <w:proofErr w:type="spellStart"/>
      <w:r w:rsidRPr="00D370F0">
        <w:rPr>
          <w:b/>
          <w:bCs/>
          <w:lang w:val="en-US"/>
        </w:rPr>
        <w:t>dală</w:t>
      </w:r>
      <w:proofErr w:type="spellEnd"/>
      <w:r w:rsidRPr="00D370F0">
        <w:rPr>
          <w:b/>
          <w:bCs/>
          <w:lang w:val="en-US"/>
        </w:rPr>
        <w:t> </w:t>
      </w:r>
      <w:proofErr w:type="spellStart"/>
      <w:r w:rsidRPr="00D370F0">
        <w:rPr>
          <w:b/>
          <w:bCs/>
          <w:lang w:val="en-US"/>
        </w:rPr>
        <w:t>grinzi</w:t>
      </w:r>
      <w:proofErr w:type="spellEnd"/>
      <w:r w:rsidRPr="00D370F0">
        <w:rPr>
          <w:b/>
          <w:bCs/>
          <w:lang w:val="en-US"/>
        </w:rPr>
        <w:t xml:space="preserve"> </w:t>
      </w:r>
      <w:proofErr w:type="spellStart"/>
      <w:r w:rsidRPr="00D370F0">
        <w:rPr>
          <w:b/>
          <w:bCs/>
          <w:lang w:val="en-US"/>
        </w:rPr>
        <w:t>metalice</w:t>
      </w:r>
      <w:proofErr w:type="spellEnd"/>
      <w:r w:rsidRPr="00D370F0">
        <w:rPr>
          <w:b/>
          <w:bCs/>
          <w:lang w:val="en-US"/>
        </w:rPr>
        <w:t> </w:t>
      </w:r>
      <w:proofErr w:type="spellStart"/>
      <w:r w:rsidRPr="00D370F0">
        <w:rPr>
          <w:b/>
          <w:bCs/>
          <w:lang w:val="en-US"/>
        </w:rPr>
        <w:t>înglobate</w:t>
      </w:r>
      <w:proofErr w:type="spellEnd"/>
      <w:r w:rsidRPr="00D370F0">
        <w:rPr>
          <w:b/>
          <w:bCs/>
          <w:lang w:val="en-US"/>
        </w:rPr>
        <w:t xml:space="preserve"> cu o </w:t>
      </w:r>
      <w:proofErr w:type="spellStart"/>
      <w:r w:rsidRPr="00D370F0">
        <w:rPr>
          <w:b/>
          <w:bCs/>
          <w:lang w:val="en-US"/>
        </w:rPr>
        <w:t>deschidere</w:t>
      </w:r>
      <w:proofErr w:type="spellEnd"/>
      <w:r w:rsidRPr="00D370F0">
        <w:rPr>
          <w:b/>
          <w:bCs/>
          <w:lang w:val="en-US"/>
        </w:rPr>
        <w:t xml:space="preserve"> de 10 m</w:t>
      </w:r>
      <w:r w:rsidRPr="00D370F0">
        <w:rPr>
          <w:lang w:val="en-US"/>
        </w:rPr>
        <w:t xml:space="preserve">. </w:t>
      </w:r>
      <w:proofErr w:type="spellStart"/>
      <w:r w:rsidRPr="00D370F0">
        <w:rPr>
          <w:lang w:val="en-US"/>
        </w:rPr>
        <w:t>Infrastructurile</w:t>
      </w:r>
      <w:proofErr w:type="spellEnd"/>
      <w:r w:rsidRPr="00D370F0">
        <w:rPr>
          <w:lang w:val="en-US"/>
        </w:rPr>
        <w:t xml:space="preserve"> </w:t>
      </w:r>
      <w:proofErr w:type="spellStart"/>
      <w:r w:rsidRPr="00D370F0">
        <w:rPr>
          <w:lang w:val="en-US"/>
        </w:rPr>
        <w:t>vor</w:t>
      </w:r>
      <w:proofErr w:type="spellEnd"/>
      <w:r w:rsidRPr="00D370F0">
        <w:rPr>
          <w:lang w:val="en-US"/>
        </w:rPr>
        <w:t xml:space="preserve"> fi </w:t>
      </w:r>
      <w:proofErr w:type="spellStart"/>
      <w:r w:rsidRPr="00D370F0">
        <w:rPr>
          <w:lang w:val="en-US"/>
        </w:rPr>
        <w:t>realizate</w:t>
      </w:r>
      <w:proofErr w:type="spellEnd"/>
      <w:r w:rsidRPr="00D370F0">
        <w:rPr>
          <w:lang w:val="en-US"/>
        </w:rPr>
        <w:t xml:space="preserve"> din </w:t>
      </w:r>
      <w:proofErr w:type="spellStart"/>
      <w:r w:rsidRPr="00D370F0">
        <w:rPr>
          <w:lang w:val="en-US"/>
        </w:rPr>
        <w:t>beton</w:t>
      </w:r>
      <w:proofErr w:type="spellEnd"/>
      <w:r w:rsidRPr="00D370F0">
        <w:rPr>
          <w:lang w:val="en-US"/>
        </w:rPr>
        <w:t xml:space="preserve"> </w:t>
      </w:r>
      <w:proofErr w:type="spellStart"/>
      <w:r w:rsidRPr="00D370F0">
        <w:rPr>
          <w:lang w:val="en-US"/>
        </w:rPr>
        <w:t>armat</w:t>
      </w:r>
      <w:proofErr w:type="spellEnd"/>
      <w:r w:rsidRPr="00D370F0">
        <w:rPr>
          <w:lang w:val="en-US"/>
        </w:rPr>
        <w:t xml:space="preserve">, cu </w:t>
      </w:r>
      <w:proofErr w:type="spellStart"/>
      <w:r w:rsidRPr="00D370F0">
        <w:rPr>
          <w:lang w:val="en-US"/>
        </w:rPr>
        <w:t>fundații</w:t>
      </w:r>
      <w:proofErr w:type="spellEnd"/>
      <w:r w:rsidRPr="00D370F0">
        <w:rPr>
          <w:lang w:val="en-US"/>
        </w:rPr>
        <w:t xml:space="preserve"> </w:t>
      </w:r>
      <w:proofErr w:type="spellStart"/>
      <w:r w:rsidRPr="00D370F0">
        <w:rPr>
          <w:lang w:val="en-US"/>
        </w:rPr>
        <w:t>directe</w:t>
      </w:r>
      <w:proofErr w:type="spellEnd"/>
      <w:r w:rsidRPr="00D370F0">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7F93AF78"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1.29 m.</w:t>
      </w:r>
    </w:p>
    <w:p w14:paraId="5FBF91A4" w14:textId="77777777" w:rsidR="002478D3" w:rsidRPr="00DD1F99" w:rsidRDefault="002478D3" w:rsidP="000051B6">
      <w:pPr>
        <w:ind w:left="708"/>
        <w:rPr>
          <w:lang w:val="ro-RO"/>
        </w:rPr>
      </w:pPr>
    </w:p>
    <w:p w14:paraId="534334F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443+489 (km </w:t>
      </w:r>
      <w:proofErr w:type="spellStart"/>
      <w:r>
        <w:rPr>
          <w:b/>
          <w:bCs/>
          <w:lang w:val="en-US"/>
        </w:rPr>
        <w:t>proiectat</w:t>
      </w:r>
      <w:proofErr w:type="spellEnd"/>
      <w:r>
        <w:rPr>
          <w:b/>
          <w:bCs/>
          <w:lang w:val="en-US"/>
        </w:rPr>
        <w:t xml:space="preserve"> 442+605.05)</w:t>
      </w:r>
    </w:p>
    <w:p w14:paraId="5452DEC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Teregova</w:t>
      </w:r>
      <w:proofErr w:type="spellEnd"/>
      <w:r w:rsidRPr="00D370F0">
        <w:rPr>
          <w:lang w:val="en-US"/>
        </w:rPr>
        <w:t xml:space="preserve">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N=409874.3982m, E=288136.8118m.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A38B72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CD83F7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F07BDA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770482F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0320436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7C57C0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E344E0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7A2041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D843263"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738DCAD1" w14:textId="77777777" w:rsidR="002478D3" w:rsidRPr="002478D3" w:rsidRDefault="002478D3" w:rsidP="00D370F0">
      <w:pPr>
        <w:ind w:left="360"/>
        <w:rPr>
          <w:lang w:val="it-IT"/>
        </w:rPr>
      </w:pPr>
    </w:p>
    <w:p w14:paraId="21AA9F60"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443+952 (km </w:t>
      </w:r>
      <w:proofErr w:type="spellStart"/>
      <w:r>
        <w:rPr>
          <w:b/>
          <w:bCs/>
          <w:lang w:val="en-US"/>
        </w:rPr>
        <w:t>proiectat</w:t>
      </w:r>
      <w:proofErr w:type="spellEnd"/>
      <w:r>
        <w:rPr>
          <w:b/>
          <w:bCs/>
          <w:lang w:val="en-US"/>
        </w:rPr>
        <w:t xml:space="preserve"> 443+066.75)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Timiş</w:t>
      </w:r>
      <w:proofErr w:type="spellEnd"/>
      <w:r>
        <w:rPr>
          <w:lang w:val="en-US"/>
        </w:rPr>
        <w:t>.</w:t>
      </w:r>
    </w:p>
    <w:p w14:paraId="29B0EBA3" w14:textId="77777777" w:rsidR="002478D3" w:rsidRPr="00B62C22" w:rsidRDefault="002478D3" w:rsidP="000051B6">
      <w:pPr>
        <w:ind w:left="708"/>
        <w:rPr>
          <w:lang w:val="en-US"/>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1930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83.9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sidRPr="00B62C22">
        <w:rPr>
          <w:lang w:val="en-US"/>
        </w:rPr>
        <w:t>Soluţia</w:t>
      </w:r>
      <w:proofErr w:type="spellEnd"/>
      <w:r w:rsidRPr="00B62C22">
        <w:rPr>
          <w:lang w:val="en-US"/>
        </w:rPr>
        <w:t xml:space="preserve"> </w:t>
      </w:r>
      <w:proofErr w:type="spellStart"/>
      <w:r w:rsidRPr="00B62C22">
        <w:rPr>
          <w:lang w:val="en-US"/>
        </w:rPr>
        <w:t>proiectată</w:t>
      </w:r>
      <w:proofErr w:type="spellEnd"/>
      <w:r w:rsidRPr="00B62C22">
        <w:rPr>
          <w:lang w:val="en-US"/>
        </w:rPr>
        <w:t xml:space="preserve">, pe </w:t>
      </w:r>
      <w:proofErr w:type="spellStart"/>
      <w:r w:rsidRPr="00B62C22">
        <w:rPr>
          <w:lang w:val="en-US"/>
        </w:rPr>
        <w:t>baza</w:t>
      </w:r>
      <w:proofErr w:type="spellEnd"/>
      <w:r w:rsidRPr="00B62C22">
        <w:rPr>
          <w:lang w:val="en-US"/>
        </w:rPr>
        <w:t xml:space="preserve"> </w:t>
      </w:r>
      <w:proofErr w:type="spellStart"/>
      <w:r w:rsidRPr="00B62C22">
        <w:rPr>
          <w:lang w:val="en-US"/>
        </w:rPr>
        <w:t>racomandarii</w:t>
      </w:r>
      <w:proofErr w:type="spellEnd"/>
      <w:r w:rsidRPr="00B62C22">
        <w:rPr>
          <w:lang w:val="en-US"/>
        </w:rPr>
        <w:t xml:space="preserve"> </w:t>
      </w:r>
      <w:proofErr w:type="spellStart"/>
      <w:r w:rsidRPr="00B62C22">
        <w:rPr>
          <w:lang w:val="en-US"/>
        </w:rPr>
        <w:t>expertului</w:t>
      </w:r>
      <w:proofErr w:type="spellEnd"/>
      <w:r w:rsidRPr="00B62C22">
        <w:rPr>
          <w:lang w:val="en-US"/>
        </w:rPr>
        <w:t xml:space="preserve">, </w:t>
      </w:r>
      <w:proofErr w:type="spellStart"/>
      <w:r w:rsidRPr="00B62C22">
        <w:rPr>
          <w:lang w:val="en-US"/>
        </w:rPr>
        <w:t>constă</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dezafectarea</w:t>
      </w:r>
      <w:proofErr w:type="spellEnd"/>
      <w:r w:rsidRPr="00B62C22">
        <w:rPr>
          <w:lang w:val="en-US"/>
        </w:rPr>
        <w:t xml:space="preserve"> </w:t>
      </w:r>
      <w:proofErr w:type="spellStart"/>
      <w:r w:rsidRPr="00B62C22">
        <w:rPr>
          <w:lang w:val="en-US"/>
        </w:rPr>
        <w:t>podului</w:t>
      </w:r>
      <w:proofErr w:type="spellEnd"/>
      <w:r w:rsidRPr="00B62C22">
        <w:rPr>
          <w:lang w:val="en-US"/>
        </w:rPr>
        <w:t xml:space="preserve"> existent </w:t>
      </w:r>
      <w:proofErr w:type="spellStart"/>
      <w:r w:rsidRPr="00B62C22">
        <w:rPr>
          <w:lang w:val="en-US"/>
        </w:rPr>
        <w:t>şi</w:t>
      </w:r>
      <w:proofErr w:type="spellEnd"/>
      <w:r w:rsidRPr="00B62C22">
        <w:rPr>
          <w:lang w:val="en-US"/>
        </w:rPr>
        <w:t xml:space="preserve"> </w:t>
      </w:r>
      <w:proofErr w:type="spellStart"/>
      <w:r w:rsidRPr="00B62C22">
        <w:rPr>
          <w:lang w:val="en-US"/>
        </w:rPr>
        <w:t>realizarea</w:t>
      </w:r>
      <w:proofErr w:type="spellEnd"/>
      <w:r w:rsidRPr="00B62C22">
        <w:rPr>
          <w:lang w:val="en-US"/>
        </w:rPr>
        <w:t xml:space="preserve"> </w:t>
      </w:r>
      <w:proofErr w:type="spellStart"/>
      <w:r w:rsidRPr="00B62C22">
        <w:rPr>
          <w:lang w:val="en-US"/>
        </w:rPr>
        <w:t>unui</w:t>
      </w:r>
      <w:proofErr w:type="spellEnd"/>
      <w:r w:rsidRPr="00B62C22">
        <w:rPr>
          <w:lang w:val="en-US"/>
        </w:rPr>
        <w:t xml:space="preserve"> </w:t>
      </w:r>
      <w:proofErr w:type="spellStart"/>
      <w:r w:rsidRPr="00B62C22">
        <w:rPr>
          <w:lang w:val="en-US"/>
        </w:rPr>
        <w:t>tablier</w:t>
      </w:r>
      <w:proofErr w:type="spellEnd"/>
      <w:r w:rsidRPr="00B62C22">
        <w:rPr>
          <w:lang w:val="en-US"/>
        </w:rPr>
        <w:t xml:space="preserve"> </w:t>
      </w:r>
      <w:proofErr w:type="spellStart"/>
      <w:r w:rsidRPr="00B62C22">
        <w:rPr>
          <w:lang w:val="en-US"/>
        </w:rPr>
        <w:t>nou</w:t>
      </w:r>
      <w:proofErr w:type="spellEnd"/>
      <w:r w:rsidRPr="00B62C22">
        <w:rPr>
          <w:lang w:val="en-US"/>
        </w:rPr>
        <w:t xml:space="preserve"> cu </w:t>
      </w:r>
      <w:proofErr w:type="spellStart"/>
      <w:r w:rsidRPr="00B62C22">
        <w:rPr>
          <w:lang w:val="en-US"/>
        </w:rPr>
        <w:t>calea</w:t>
      </w:r>
      <w:proofErr w:type="spellEnd"/>
      <w:r w:rsidRPr="00B62C22">
        <w:rPr>
          <w:lang w:val="en-US"/>
        </w:rPr>
        <w:t xml:space="preserve"> pe </w:t>
      </w:r>
      <w:proofErr w:type="spellStart"/>
      <w:r w:rsidRPr="00B62C22">
        <w:rPr>
          <w:lang w:val="en-US"/>
        </w:rPr>
        <w:t>balast</w:t>
      </w:r>
      <w:proofErr w:type="spellEnd"/>
      <w:r w:rsidRPr="00B62C22">
        <w:rPr>
          <w:lang w:val="en-US"/>
        </w:rPr>
        <w:t xml:space="preserve">, </w:t>
      </w:r>
      <w:proofErr w:type="spellStart"/>
      <w:r w:rsidRPr="00B62C22">
        <w:rPr>
          <w:b/>
          <w:bCs/>
          <w:lang w:val="en-US"/>
        </w:rPr>
        <w:t>grinzi</w:t>
      </w:r>
      <w:proofErr w:type="spellEnd"/>
      <w:r w:rsidRPr="00B62C22">
        <w:rPr>
          <w:b/>
          <w:bCs/>
          <w:lang w:val="en-US"/>
        </w:rPr>
        <w:t> </w:t>
      </w:r>
      <w:proofErr w:type="spellStart"/>
      <w:r w:rsidRPr="00B62C22">
        <w:rPr>
          <w:b/>
          <w:bCs/>
          <w:lang w:val="en-US"/>
        </w:rPr>
        <w:t>inimă</w:t>
      </w:r>
      <w:proofErr w:type="spellEnd"/>
      <w:r w:rsidRPr="00B62C22">
        <w:rPr>
          <w:b/>
          <w:bCs/>
          <w:lang w:val="en-US"/>
        </w:rPr>
        <w:t> </w:t>
      </w:r>
      <w:proofErr w:type="spellStart"/>
      <w:r w:rsidRPr="00B62C22">
        <w:rPr>
          <w:b/>
          <w:bCs/>
          <w:lang w:val="en-US"/>
        </w:rPr>
        <w:t>plină</w:t>
      </w:r>
      <w:proofErr w:type="spellEnd"/>
      <w:r w:rsidRPr="00B62C22">
        <w:rPr>
          <w:b/>
          <w:bCs/>
          <w:lang w:val="en-US"/>
        </w:rPr>
        <w:t> </w:t>
      </w:r>
      <w:proofErr w:type="spellStart"/>
      <w:r w:rsidRPr="00B62C22">
        <w:rPr>
          <w:b/>
          <w:bCs/>
          <w:lang w:val="en-US"/>
        </w:rPr>
        <w:t>cale</w:t>
      </w:r>
      <w:proofErr w:type="spellEnd"/>
      <w:r w:rsidRPr="00B62C22">
        <w:rPr>
          <w:b/>
          <w:bCs/>
          <w:lang w:val="en-US"/>
        </w:rPr>
        <w:t xml:space="preserve"> sus cu o </w:t>
      </w:r>
      <w:proofErr w:type="spellStart"/>
      <w:r w:rsidRPr="00B62C22">
        <w:rPr>
          <w:b/>
          <w:bCs/>
          <w:lang w:val="en-US"/>
        </w:rPr>
        <w:t>deschidere</w:t>
      </w:r>
      <w:proofErr w:type="spellEnd"/>
      <w:r w:rsidRPr="00B62C22">
        <w:rPr>
          <w:b/>
          <w:bCs/>
          <w:lang w:val="en-US"/>
        </w:rPr>
        <w:t xml:space="preserve"> de 30 m</w:t>
      </w:r>
      <w:r w:rsidRPr="00B62C22">
        <w:rPr>
          <w:lang w:val="en-US"/>
        </w:rPr>
        <w:t xml:space="preserve">. </w:t>
      </w:r>
      <w:proofErr w:type="spellStart"/>
      <w:r w:rsidRPr="00B62C22">
        <w:rPr>
          <w:lang w:val="en-US"/>
        </w:rPr>
        <w:t>Infrastructurile</w:t>
      </w:r>
      <w:proofErr w:type="spellEnd"/>
      <w:r w:rsidRPr="00B62C22">
        <w:rPr>
          <w:lang w:val="en-US"/>
        </w:rPr>
        <w:t xml:space="preserve"> </w:t>
      </w:r>
      <w:proofErr w:type="spellStart"/>
      <w:r w:rsidRPr="00B62C22">
        <w:rPr>
          <w:lang w:val="en-US"/>
        </w:rPr>
        <w:t>vor</w:t>
      </w:r>
      <w:proofErr w:type="spellEnd"/>
      <w:r w:rsidRPr="00B62C22">
        <w:rPr>
          <w:lang w:val="en-US"/>
        </w:rPr>
        <w:t xml:space="preserve"> fi </w:t>
      </w:r>
      <w:proofErr w:type="spellStart"/>
      <w:r w:rsidRPr="00B62C22">
        <w:rPr>
          <w:lang w:val="en-US"/>
        </w:rPr>
        <w:t>realizate</w:t>
      </w:r>
      <w:proofErr w:type="spellEnd"/>
      <w:r w:rsidRPr="00B62C22">
        <w:rPr>
          <w:lang w:val="en-US"/>
        </w:rPr>
        <w:t xml:space="preserve"> din </w:t>
      </w:r>
      <w:proofErr w:type="spellStart"/>
      <w:r w:rsidRPr="00B62C22">
        <w:rPr>
          <w:lang w:val="en-US"/>
        </w:rPr>
        <w:t>beton</w:t>
      </w:r>
      <w:proofErr w:type="spellEnd"/>
      <w:r w:rsidRPr="00B62C22">
        <w:rPr>
          <w:lang w:val="en-US"/>
        </w:rPr>
        <w:t xml:space="preserve"> </w:t>
      </w:r>
      <w:proofErr w:type="spellStart"/>
      <w:r w:rsidRPr="00B62C22">
        <w:rPr>
          <w:lang w:val="en-US"/>
        </w:rPr>
        <w:t>armat</w:t>
      </w:r>
      <w:proofErr w:type="spellEnd"/>
      <w:r w:rsidRPr="00B62C22">
        <w:rPr>
          <w:lang w:val="en-US"/>
        </w:rPr>
        <w:t xml:space="preserve">, </w:t>
      </w:r>
      <w:proofErr w:type="spellStart"/>
      <w:r w:rsidRPr="00B62C22">
        <w:rPr>
          <w:lang w:val="en-US"/>
        </w:rPr>
        <w:t>fundate</w:t>
      </w:r>
      <w:proofErr w:type="spellEnd"/>
      <w:r w:rsidRPr="00B62C22">
        <w:rPr>
          <w:lang w:val="en-US"/>
        </w:rPr>
        <w:t xml:space="preserve"> indirect pe </w:t>
      </w:r>
      <w:proofErr w:type="spellStart"/>
      <w:r w:rsidRPr="00B62C22">
        <w:rPr>
          <w:lang w:val="en-US"/>
        </w:rPr>
        <w:t>piloţi</w:t>
      </w:r>
      <w:proofErr w:type="spellEnd"/>
      <w:r w:rsidRPr="00B62C22">
        <w:rPr>
          <w:lang w:val="en-US"/>
        </w:rPr>
        <w:t xml:space="preserve"> </w:t>
      </w:r>
      <w:proofErr w:type="spellStart"/>
      <w:r w:rsidRPr="00B62C22">
        <w:rPr>
          <w:lang w:val="en-US"/>
        </w:rPr>
        <w:t>forați</w:t>
      </w:r>
      <w:proofErr w:type="spellEnd"/>
      <w:r w:rsidRPr="00B62C22">
        <w:rPr>
          <w:lang w:val="en-US"/>
        </w:rPr>
        <w:t xml:space="preserve"> de </w:t>
      </w:r>
      <w:proofErr w:type="spellStart"/>
      <w:r w:rsidRPr="00B62C22">
        <w:rPr>
          <w:lang w:val="en-US"/>
        </w:rPr>
        <w:t>diametru</w:t>
      </w:r>
      <w:proofErr w:type="spellEnd"/>
      <w:r w:rsidRPr="00B62C22">
        <w:rPr>
          <w:lang w:val="en-US"/>
        </w:rPr>
        <w:t xml:space="preserve"> 1,50 m. </w:t>
      </w:r>
      <w:proofErr w:type="spellStart"/>
      <w:r w:rsidRPr="00B62C22">
        <w:rPr>
          <w:lang w:val="en-US"/>
        </w:rPr>
        <w:t>Racordarea</w:t>
      </w:r>
      <w:proofErr w:type="spellEnd"/>
      <w:r w:rsidRPr="00B62C22">
        <w:rPr>
          <w:lang w:val="en-US"/>
        </w:rPr>
        <w:t xml:space="preserve"> cu </w:t>
      </w:r>
      <w:proofErr w:type="spellStart"/>
      <w:r w:rsidRPr="00B62C22">
        <w:rPr>
          <w:lang w:val="en-US"/>
        </w:rPr>
        <w:t>terasamentele</w:t>
      </w:r>
      <w:proofErr w:type="spellEnd"/>
      <w:r w:rsidRPr="00B62C22">
        <w:rPr>
          <w:lang w:val="en-US"/>
        </w:rPr>
        <w:t xml:space="preserve"> se </w:t>
      </w:r>
      <w:proofErr w:type="spellStart"/>
      <w:r w:rsidRPr="00B62C22">
        <w:rPr>
          <w:lang w:val="en-US"/>
        </w:rPr>
        <w:t>va</w:t>
      </w:r>
      <w:proofErr w:type="spellEnd"/>
      <w:r w:rsidRPr="00B62C22">
        <w:rPr>
          <w:lang w:val="en-US"/>
        </w:rPr>
        <w:t xml:space="preserve"> face </w:t>
      </w:r>
      <w:proofErr w:type="spellStart"/>
      <w:r w:rsidRPr="00B62C22">
        <w:rPr>
          <w:lang w:val="en-US"/>
        </w:rPr>
        <w:t>prin</w:t>
      </w:r>
      <w:proofErr w:type="spellEnd"/>
      <w:r w:rsidRPr="00B62C22">
        <w:rPr>
          <w:lang w:val="en-US"/>
        </w:rPr>
        <w:t xml:space="preserve"> </w:t>
      </w:r>
      <w:proofErr w:type="spellStart"/>
      <w:r w:rsidRPr="00B62C22">
        <w:rPr>
          <w:lang w:val="en-US"/>
        </w:rPr>
        <w:t>intermediul</w:t>
      </w:r>
      <w:proofErr w:type="spellEnd"/>
      <w:r w:rsidRPr="00B62C22">
        <w:rPr>
          <w:lang w:val="en-US"/>
        </w:rPr>
        <w:t xml:space="preserve"> </w:t>
      </w:r>
      <w:proofErr w:type="spellStart"/>
      <w:r w:rsidRPr="00B62C22">
        <w:rPr>
          <w:lang w:val="en-US"/>
        </w:rPr>
        <w:t>sferturilor</w:t>
      </w:r>
      <w:proofErr w:type="spellEnd"/>
      <w:r w:rsidRPr="00B62C22">
        <w:rPr>
          <w:lang w:val="en-US"/>
        </w:rPr>
        <w:t xml:space="preserve"> de con </w:t>
      </w:r>
      <w:proofErr w:type="spellStart"/>
      <w:r w:rsidRPr="00B62C22">
        <w:rPr>
          <w:lang w:val="en-US"/>
        </w:rPr>
        <w:t>pereate</w:t>
      </w:r>
      <w:proofErr w:type="spellEnd"/>
      <w:r w:rsidRPr="00B62C22">
        <w:rPr>
          <w:lang w:val="en-US"/>
        </w:rPr>
        <w:t xml:space="preserve">.  </w:t>
      </w:r>
    </w:p>
    <w:p w14:paraId="034C83D1" w14:textId="77777777" w:rsidR="002478D3" w:rsidRPr="00E43CA9" w:rsidRDefault="002478D3" w:rsidP="000051B6">
      <w:pPr>
        <w:ind w:left="708"/>
        <w:rPr>
          <w:lang w:val="en-US"/>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rsidRPr="00E43CA9">
        <w:rPr>
          <w:lang w:val="en-US"/>
        </w:rPr>
        <w:t>Înălțimea</w:t>
      </w:r>
      <w:proofErr w:type="spellEnd"/>
      <w:r w:rsidRPr="00E43CA9">
        <w:rPr>
          <w:lang w:val="en-US"/>
        </w:rPr>
        <w:t xml:space="preserve"> </w:t>
      </w:r>
      <w:proofErr w:type="spellStart"/>
      <w:r w:rsidRPr="00E43CA9">
        <w:rPr>
          <w:lang w:val="en-US"/>
        </w:rPr>
        <w:t>liberă</w:t>
      </w:r>
      <w:proofErr w:type="spellEnd"/>
      <w:r w:rsidRPr="00E43CA9">
        <w:rPr>
          <w:lang w:val="en-US"/>
        </w:rPr>
        <w:t xml:space="preserve"> de </w:t>
      </w:r>
      <w:proofErr w:type="spellStart"/>
      <w:r w:rsidRPr="00E43CA9">
        <w:rPr>
          <w:lang w:val="en-US"/>
        </w:rPr>
        <w:t>trecere</w:t>
      </w:r>
      <w:proofErr w:type="spellEnd"/>
      <w:r w:rsidRPr="00E43CA9">
        <w:rPr>
          <w:lang w:val="en-US"/>
        </w:rPr>
        <w:t xml:space="preserve"> </w:t>
      </w:r>
      <w:proofErr w:type="spellStart"/>
      <w:r w:rsidRPr="00E43CA9">
        <w:rPr>
          <w:lang w:val="en-US"/>
        </w:rPr>
        <w:t>este</w:t>
      </w:r>
      <w:proofErr w:type="spellEnd"/>
      <w:r w:rsidRPr="00E43CA9">
        <w:rPr>
          <w:lang w:val="en-US"/>
        </w:rPr>
        <w:t xml:space="preserve"> de 0.96 m.</w:t>
      </w:r>
    </w:p>
    <w:p w14:paraId="296993DD" w14:textId="77777777" w:rsidR="002478D3" w:rsidRPr="00DD1F99" w:rsidRDefault="002478D3" w:rsidP="000051B6">
      <w:pPr>
        <w:ind w:left="708"/>
        <w:rPr>
          <w:lang w:val="ro-RO"/>
        </w:rPr>
      </w:pPr>
    </w:p>
    <w:p w14:paraId="525A3BD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444+304 (km </w:t>
      </w:r>
      <w:proofErr w:type="spellStart"/>
      <w:r>
        <w:rPr>
          <w:b/>
          <w:bCs/>
          <w:lang w:val="en-US"/>
        </w:rPr>
        <w:t>proiectat</w:t>
      </w:r>
      <w:proofErr w:type="spellEnd"/>
      <w:r>
        <w:rPr>
          <w:b/>
          <w:bCs/>
          <w:lang w:val="en-US"/>
        </w:rPr>
        <w:t xml:space="preserve"> 443+420.38)</w:t>
      </w:r>
    </w:p>
    <w:p w14:paraId="6AB65436"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Teregova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Armeniş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lastRenderedPageBreak/>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N=410614.2107m, E=287800.1416m.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FC982CA"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0AB842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EF9C74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7F5EB2F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6F05060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EC5E37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8B4DFE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DFE117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6F18C0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B94C08E" w14:textId="77777777" w:rsidR="002478D3" w:rsidRPr="002478D3" w:rsidRDefault="002478D3" w:rsidP="00D370F0">
      <w:pPr>
        <w:ind w:left="360"/>
        <w:rPr>
          <w:lang w:val="it-IT"/>
        </w:rPr>
      </w:pPr>
    </w:p>
    <w:p w14:paraId="34ABD84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444+734 (km </w:t>
      </w:r>
      <w:proofErr w:type="spellStart"/>
      <w:r>
        <w:rPr>
          <w:b/>
          <w:bCs/>
          <w:lang w:val="en-US"/>
        </w:rPr>
        <w:t>proiectat</w:t>
      </w:r>
      <w:proofErr w:type="spellEnd"/>
      <w:r>
        <w:rPr>
          <w:b/>
          <w:bCs/>
          <w:lang w:val="en-US"/>
        </w:rPr>
        <w:t xml:space="preserve"> 443+848.54)</w:t>
      </w:r>
    </w:p>
    <w:p w14:paraId="3F95340C"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Teregova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Armeniş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N=411032.9865m, E=287877.8042m.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59FA8DCB"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C1E91F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BD390A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2 X C2; </w:t>
      </w:r>
    </w:p>
    <w:p w14:paraId="3E61D06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4984E8E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AE84F9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D434ED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6A34844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BC30FB3"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053E2E8E" w14:textId="77777777" w:rsidR="002478D3" w:rsidRPr="002478D3" w:rsidRDefault="002478D3" w:rsidP="00D370F0">
      <w:pPr>
        <w:ind w:left="360"/>
        <w:rPr>
          <w:lang w:val="it-IT"/>
        </w:rPr>
      </w:pPr>
    </w:p>
    <w:p w14:paraId="3D8CC00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445+005 (km </w:t>
      </w:r>
      <w:proofErr w:type="spellStart"/>
      <w:r>
        <w:rPr>
          <w:b/>
          <w:bCs/>
          <w:lang w:val="en-US"/>
        </w:rPr>
        <w:t>proiectat</w:t>
      </w:r>
      <w:proofErr w:type="spellEnd"/>
      <w:r>
        <w:rPr>
          <w:b/>
          <w:bCs/>
          <w:lang w:val="en-US"/>
        </w:rPr>
        <w:t xml:space="preserve"> 444+122.7)</w:t>
      </w:r>
    </w:p>
    <w:p w14:paraId="5BB06A9E"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Teregova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Armeniş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N=411299.0238m, E=287944.0451m.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lastRenderedPageBreak/>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19F71C92"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80FD97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3168E8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2367E61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63F371B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D5DBC5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00F270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3.1%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05A089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907A3A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51D221F" w14:textId="77777777" w:rsidR="002478D3" w:rsidRPr="002478D3" w:rsidRDefault="002478D3" w:rsidP="00D370F0">
      <w:pPr>
        <w:ind w:left="360"/>
        <w:rPr>
          <w:lang w:val="it-IT"/>
        </w:rPr>
      </w:pPr>
    </w:p>
    <w:p w14:paraId="19B2AF7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445+168 (km </w:t>
      </w:r>
      <w:proofErr w:type="spellStart"/>
      <w:r>
        <w:rPr>
          <w:b/>
          <w:bCs/>
          <w:lang w:val="en-US"/>
        </w:rPr>
        <w:t>proiectat</w:t>
      </w:r>
      <w:proofErr w:type="spellEnd"/>
      <w:r>
        <w:rPr>
          <w:b/>
          <w:bCs/>
          <w:lang w:val="en-US"/>
        </w:rPr>
        <w:t xml:space="preserve"> 444+292.12)</w:t>
      </w:r>
    </w:p>
    <w:p w14:paraId="77015405"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Teregova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Armeniş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N=411463.6939m, E=287983.8059m.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3.41 mc/s.</w:t>
      </w:r>
    </w:p>
    <w:p w14:paraId="0901391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EF7987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BA021A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593723F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336C561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E3048A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D60691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6%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6AC6E3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00C6215"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1.85 m.</w:t>
      </w:r>
    </w:p>
    <w:p w14:paraId="061BAB74" w14:textId="77777777" w:rsidR="002478D3" w:rsidRDefault="002478D3" w:rsidP="00D370F0">
      <w:pPr>
        <w:ind w:left="360"/>
      </w:pPr>
    </w:p>
    <w:p w14:paraId="6E8D433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445+397 (km </w:t>
      </w:r>
      <w:proofErr w:type="spellStart"/>
      <w:r>
        <w:rPr>
          <w:b/>
          <w:bCs/>
          <w:lang w:val="en-US"/>
        </w:rPr>
        <w:t>proiectat</w:t>
      </w:r>
      <w:proofErr w:type="spellEnd"/>
      <w:r>
        <w:rPr>
          <w:b/>
          <w:bCs/>
          <w:lang w:val="en-US"/>
        </w:rPr>
        <w:t xml:space="preserve"> 444+469.68)</w:t>
      </w:r>
    </w:p>
    <w:p w14:paraId="3C58E9DA"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Teregova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Armeniş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N=411640.6475m, E=287985.9223m.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lastRenderedPageBreak/>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3A102BA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968AA19"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F524C8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734EFA3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un </w:t>
      </w:r>
      <w:proofErr w:type="spellStart"/>
      <w:r w:rsidRPr="002478D3">
        <w:rPr>
          <w:lang w:val="it-IT"/>
        </w:rPr>
        <w:t>timpan</w:t>
      </w:r>
      <w:proofErr w:type="spellEnd"/>
      <w:r w:rsidRPr="002478D3">
        <w:rPr>
          <w:lang w:val="it-IT"/>
        </w:rPr>
        <w:t>;</w:t>
      </w:r>
    </w:p>
    <w:p w14:paraId="37E2C12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1193B5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006D66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32.9%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15BAD5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6515DBD6"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29F9D0D" w14:textId="77777777" w:rsidR="002478D3" w:rsidRPr="002478D3" w:rsidRDefault="002478D3" w:rsidP="00D370F0">
      <w:pPr>
        <w:ind w:left="360"/>
        <w:rPr>
          <w:lang w:val="it-IT"/>
        </w:rPr>
      </w:pPr>
    </w:p>
    <w:p w14:paraId="1058BC5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445+485 (km </w:t>
      </w:r>
      <w:proofErr w:type="spellStart"/>
      <w:r>
        <w:rPr>
          <w:b/>
          <w:bCs/>
          <w:lang w:val="en-US"/>
        </w:rPr>
        <w:t>proiectat</w:t>
      </w:r>
      <w:proofErr w:type="spellEnd"/>
      <w:r>
        <w:rPr>
          <w:b/>
          <w:bCs/>
          <w:lang w:val="en-US"/>
        </w:rPr>
        <w:t xml:space="preserve"> 444+599.91)</w:t>
      </w:r>
    </w:p>
    <w:p w14:paraId="373D1291"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Teregova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Armeniş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N=411770.6762m, E=287979.8137m.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1.27 mc/s.</w:t>
      </w:r>
    </w:p>
    <w:p w14:paraId="3CFE25C9"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CFC531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70C15E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25B1580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1F89AF1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00E32C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BBF1C6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DB1EEB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E1FD2A7"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1.13 m.</w:t>
      </w:r>
    </w:p>
    <w:p w14:paraId="45E100EC" w14:textId="77777777" w:rsidR="002478D3" w:rsidRDefault="002478D3" w:rsidP="00D370F0">
      <w:pPr>
        <w:ind w:left="360"/>
      </w:pPr>
    </w:p>
    <w:p w14:paraId="63ED36A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445+634 (km </w:t>
      </w:r>
      <w:proofErr w:type="spellStart"/>
      <w:r>
        <w:rPr>
          <w:b/>
          <w:bCs/>
          <w:lang w:val="en-US"/>
        </w:rPr>
        <w:t>proiectat</w:t>
      </w:r>
      <w:proofErr w:type="spellEnd"/>
      <w:r>
        <w:rPr>
          <w:b/>
          <w:bCs/>
          <w:lang w:val="en-US"/>
        </w:rPr>
        <w:t xml:space="preserve"> 444+768.28)</w:t>
      </w:r>
    </w:p>
    <w:p w14:paraId="1E5755A1"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Teregova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Armeniş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N=411930.5353m, E=288027.6334m.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lastRenderedPageBreak/>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177CBF9B"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7CF670A"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AB0BA4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48E7393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698AE3B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04FFE6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7DEFA4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03529B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28F730E"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43DC4DE" w14:textId="77777777" w:rsidR="002478D3" w:rsidRPr="002478D3" w:rsidRDefault="002478D3" w:rsidP="00D370F0">
      <w:pPr>
        <w:ind w:left="360"/>
        <w:rPr>
          <w:lang w:val="it-IT"/>
        </w:rPr>
      </w:pPr>
    </w:p>
    <w:p w14:paraId="20B637E4" w14:textId="77777777" w:rsidR="002478D3" w:rsidRPr="002478D3" w:rsidRDefault="002478D3" w:rsidP="00D370F0">
      <w:pPr>
        <w:ind w:left="360"/>
        <w:rPr>
          <w:lang w:val="it-IT"/>
        </w:rPr>
      </w:pPr>
    </w:p>
    <w:p w14:paraId="098AE4FF" w14:textId="77777777" w:rsidR="002478D3" w:rsidRPr="002478D3" w:rsidRDefault="002478D3" w:rsidP="00D370F0">
      <w:pPr>
        <w:ind w:left="360"/>
        <w:rPr>
          <w:lang w:val="it-IT"/>
        </w:rPr>
      </w:pPr>
    </w:p>
    <w:p w14:paraId="307FC2D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445+723 (km </w:t>
      </w:r>
      <w:proofErr w:type="spellStart"/>
      <w:r>
        <w:rPr>
          <w:b/>
          <w:bCs/>
          <w:lang w:val="en-US"/>
        </w:rPr>
        <w:t>proiectat</w:t>
      </w:r>
      <w:proofErr w:type="spellEnd"/>
      <w:r>
        <w:rPr>
          <w:b/>
          <w:bCs/>
          <w:lang w:val="en-US"/>
        </w:rPr>
        <w:t xml:space="preserve"> 444+837.3)</w:t>
      </w:r>
    </w:p>
    <w:p w14:paraId="30624810"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Teregova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Armeniş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N=411992.5409m, E=288057.9249m.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0.976 mc/s.</w:t>
      </w:r>
    </w:p>
    <w:p w14:paraId="457349C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2E156F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9D12F9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791CB91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un </w:t>
      </w:r>
      <w:proofErr w:type="spellStart"/>
      <w:r w:rsidRPr="002478D3">
        <w:rPr>
          <w:lang w:val="it-IT"/>
        </w:rPr>
        <w:t>timpan</w:t>
      </w:r>
      <w:proofErr w:type="spellEnd"/>
      <w:r w:rsidRPr="002478D3">
        <w:rPr>
          <w:lang w:val="it-IT"/>
        </w:rPr>
        <w:t>;</w:t>
      </w:r>
    </w:p>
    <w:p w14:paraId="5DF6328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8FE1AD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759BA1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4.3%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844354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BBDD956"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1.93 m.</w:t>
      </w:r>
    </w:p>
    <w:p w14:paraId="1D479694" w14:textId="77777777" w:rsidR="002478D3" w:rsidRDefault="002478D3" w:rsidP="00D370F0">
      <w:pPr>
        <w:ind w:left="360"/>
      </w:pPr>
    </w:p>
    <w:p w14:paraId="5E68798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lastRenderedPageBreak/>
        <w:t>Podeț</w:t>
      </w:r>
      <w:proofErr w:type="spellEnd"/>
      <w:r w:rsidRPr="00E050CF">
        <w:rPr>
          <w:b/>
          <w:bCs/>
          <w:lang w:val="en-US"/>
        </w:rPr>
        <w:t xml:space="preserve"> </w:t>
      </w:r>
      <w:r>
        <w:rPr>
          <w:b/>
          <w:bCs/>
          <w:lang w:val="en-US"/>
        </w:rPr>
        <w:t xml:space="preserve">km 446+085 (km </w:t>
      </w:r>
      <w:proofErr w:type="spellStart"/>
      <w:r>
        <w:rPr>
          <w:b/>
          <w:bCs/>
          <w:lang w:val="en-US"/>
        </w:rPr>
        <w:t>proiectat</w:t>
      </w:r>
      <w:proofErr w:type="spellEnd"/>
      <w:r>
        <w:rPr>
          <w:b/>
          <w:bCs/>
          <w:lang w:val="en-US"/>
        </w:rPr>
        <w:t xml:space="preserve"> 445+196.42)</w:t>
      </w:r>
    </w:p>
    <w:p w14:paraId="690B91CD"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Teregova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Armeniş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N=412338.282m, E=288137.8148m.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7BE54A2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65B7EF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F234CE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284A457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un </w:t>
      </w:r>
      <w:proofErr w:type="spellStart"/>
      <w:r w:rsidRPr="002478D3">
        <w:rPr>
          <w:lang w:val="it-IT"/>
        </w:rPr>
        <w:t>timpan</w:t>
      </w:r>
      <w:proofErr w:type="spellEnd"/>
      <w:r w:rsidRPr="002478D3">
        <w:rPr>
          <w:lang w:val="it-IT"/>
        </w:rPr>
        <w:t>;</w:t>
      </w:r>
    </w:p>
    <w:p w14:paraId="4456956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8AE87B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A98E4D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68F43B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125FE94"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9A43C98" w14:textId="77777777" w:rsidR="002478D3" w:rsidRPr="002478D3" w:rsidRDefault="002478D3" w:rsidP="00D370F0">
      <w:pPr>
        <w:ind w:left="360"/>
        <w:rPr>
          <w:lang w:val="it-IT"/>
        </w:rPr>
      </w:pPr>
    </w:p>
    <w:p w14:paraId="5CB5825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446+212 (km </w:t>
      </w:r>
      <w:proofErr w:type="spellStart"/>
      <w:r>
        <w:rPr>
          <w:b/>
          <w:bCs/>
          <w:lang w:val="en-US"/>
        </w:rPr>
        <w:t>proiectat</w:t>
      </w:r>
      <w:proofErr w:type="spellEnd"/>
      <w:r>
        <w:rPr>
          <w:b/>
          <w:bCs/>
          <w:lang w:val="en-US"/>
        </w:rPr>
        <w:t xml:space="preserve"> 445+324.84)</w:t>
      </w:r>
    </w:p>
    <w:p w14:paraId="3A560565"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Teregova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Armeniş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N=412428.2108m, E=288228.114m.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1119B99A"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2F20E7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B224DB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2E0D295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un </w:t>
      </w:r>
      <w:proofErr w:type="spellStart"/>
      <w:r w:rsidRPr="002478D3">
        <w:rPr>
          <w:lang w:val="it-IT"/>
        </w:rPr>
        <w:t>timpan</w:t>
      </w:r>
      <w:proofErr w:type="spellEnd"/>
      <w:r w:rsidRPr="002478D3">
        <w:rPr>
          <w:lang w:val="it-IT"/>
        </w:rPr>
        <w:t>;</w:t>
      </w:r>
    </w:p>
    <w:p w14:paraId="49F70A9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55D96C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26EF17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531540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07100BD"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A35F99F" w14:textId="77777777" w:rsidR="002478D3" w:rsidRPr="002478D3" w:rsidRDefault="002478D3" w:rsidP="00D370F0">
      <w:pPr>
        <w:ind w:left="360"/>
        <w:rPr>
          <w:lang w:val="it-IT"/>
        </w:rPr>
      </w:pPr>
    </w:p>
    <w:p w14:paraId="63B633FB"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446+709 (km </w:t>
      </w:r>
      <w:proofErr w:type="spellStart"/>
      <w:r>
        <w:rPr>
          <w:b/>
          <w:bCs/>
          <w:lang w:val="en-US"/>
        </w:rPr>
        <w:t>proiectat</w:t>
      </w:r>
      <w:proofErr w:type="spellEnd"/>
      <w:r>
        <w:rPr>
          <w:b/>
          <w:bCs/>
          <w:lang w:val="en-US"/>
        </w:rPr>
        <w:t xml:space="preserve"> 445+799.2)</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Timiş</w:t>
      </w:r>
      <w:proofErr w:type="spellEnd"/>
      <w:r>
        <w:rPr>
          <w:lang w:val="en-US"/>
        </w:rPr>
        <w:t>.</w:t>
      </w:r>
    </w:p>
    <w:p w14:paraId="5FF5219D" w14:textId="77777777" w:rsidR="002478D3" w:rsidRPr="00B62C22" w:rsidRDefault="002478D3" w:rsidP="000051B6">
      <w:pPr>
        <w:ind w:left="708"/>
        <w:rPr>
          <w:lang w:val="en-US"/>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1931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38.3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sidRPr="00B62C22">
        <w:rPr>
          <w:lang w:val="en-US"/>
        </w:rPr>
        <w:t>Soluţia</w:t>
      </w:r>
      <w:proofErr w:type="spellEnd"/>
      <w:r w:rsidRPr="00B62C22">
        <w:rPr>
          <w:lang w:val="en-US"/>
        </w:rPr>
        <w:t xml:space="preserve"> </w:t>
      </w:r>
      <w:proofErr w:type="spellStart"/>
      <w:r w:rsidRPr="00B62C22">
        <w:rPr>
          <w:lang w:val="en-US"/>
        </w:rPr>
        <w:t>proiectată</w:t>
      </w:r>
      <w:proofErr w:type="spellEnd"/>
      <w:r w:rsidRPr="00B62C22">
        <w:rPr>
          <w:lang w:val="en-US"/>
        </w:rPr>
        <w:t xml:space="preserve">, pe </w:t>
      </w:r>
      <w:proofErr w:type="spellStart"/>
      <w:r w:rsidRPr="00B62C22">
        <w:rPr>
          <w:lang w:val="en-US"/>
        </w:rPr>
        <w:t>baza</w:t>
      </w:r>
      <w:proofErr w:type="spellEnd"/>
      <w:r w:rsidRPr="00B62C22">
        <w:rPr>
          <w:lang w:val="en-US"/>
        </w:rPr>
        <w:t xml:space="preserve"> </w:t>
      </w:r>
      <w:proofErr w:type="spellStart"/>
      <w:r w:rsidRPr="00B62C22">
        <w:rPr>
          <w:lang w:val="en-US"/>
        </w:rPr>
        <w:t>racomandarii</w:t>
      </w:r>
      <w:proofErr w:type="spellEnd"/>
      <w:r w:rsidRPr="00B62C22">
        <w:rPr>
          <w:lang w:val="en-US"/>
        </w:rPr>
        <w:t xml:space="preserve"> </w:t>
      </w:r>
      <w:proofErr w:type="spellStart"/>
      <w:r w:rsidRPr="00B62C22">
        <w:rPr>
          <w:lang w:val="en-US"/>
        </w:rPr>
        <w:t>expertului</w:t>
      </w:r>
      <w:proofErr w:type="spellEnd"/>
      <w:r w:rsidRPr="00B62C22">
        <w:rPr>
          <w:lang w:val="en-US"/>
        </w:rPr>
        <w:t xml:space="preserve">, </w:t>
      </w:r>
      <w:proofErr w:type="spellStart"/>
      <w:r w:rsidRPr="00B62C22">
        <w:rPr>
          <w:lang w:val="en-US"/>
        </w:rPr>
        <w:t>constă</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dezafectarea</w:t>
      </w:r>
      <w:proofErr w:type="spellEnd"/>
      <w:r w:rsidRPr="00B62C22">
        <w:rPr>
          <w:lang w:val="en-US"/>
        </w:rPr>
        <w:t xml:space="preserve"> </w:t>
      </w:r>
      <w:proofErr w:type="spellStart"/>
      <w:r w:rsidRPr="00B62C22">
        <w:rPr>
          <w:lang w:val="en-US"/>
        </w:rPr>
        <w:t>podului</w:t>
      </w:r>
      <w:proofErr w:type="spellEnd"/>
      <w:r w:rsidRPr="00B62C22">
        <w:rPr>
          <w:lang w:val="en-US"/>
        </w:rPr>
        <w:t xml:space="preserve"> existent </w:t>
      </w:r>
      <w:proofErr w:type="spellStart"/>
      <w:r w:rsidRPr="00B62C22">
        <w:rPr>
          <w:lang w:val="en-US"/>
        </w:rPr>
        <w:t>şi</w:t>
      </w:r>
      <w:proofErr w:type="spellEnd"/>
      <w:r w:rsidRPr="00B62C22">
        <w:rPr>
          <w:lang w:val="en-US"/>
        </w:rPr>
        <w:t xml:space="preserve"> </w:t>
      </w:r>
      <w:proofErr w:type="spellStart"/>
      <w:r w:rsidRPr="00B62C22">
        <w:rPr>
          <w:lang w:val="en-US"/>
        </w:rPr>
        <w:t>realizarea</w:t>
      </w:r>
      <w:proofErr w:type="spellEnd"/>
      <w:r w:rsidRPr="00B62C22">
        <w:rPr>
          <w:lang w:val="en-US"/>
        </w:rPr>
        <w:t xml:space="preserve"> </w:t>
      </w:r>
      <w:proofErr w:type="spellStart"/>
      <w:r w:rsidRPr="00B62C22">
        <w:rPr>
          <w:lang w:val="en-US"/>
        </w:rPr>
        <w:t>unui</w:t>
      </w:r>
      <w:proofErr w:type="spellEnd"/>
      <w:r w:rsidRPr="00B62C22">
        <w:rPr>
          <w:lang w:val="en-US"/>
        </w:rPr>
        <w:t xml:space="preserve"> </w:t>
      </w:r>
      <w:proofErr w:type="spellStart"/>
      <w:r w:rsidRPr="00B62C22">
        <w:rPr>
          <w:lang w:val="en-US"/>
        </w:rPr>
        <w:t>tablier</w:t>
      </w:r>
      <w:proofErr w:type="spellEnd"/>
      <w:r w:rsidRPr="00B62C22">
        <w:rPr>
          <w:lang w:val="en-US"/>
        </w:rPr>
        <w:t xml:space="preserve"> </w:t>
      </w:r>
      <w:proofErr w:type="spellStart"/>
      <w:r w:rsidRPr="00B62C22">
        <w:rPr>
          <w:lang w:val="en-US"/>
        </w:rPr>
        <w:t>nou</w:t>
      </w:r>
      <w:proofErr w:type="spellEnd"/>
      <w:r w:rsidRPr="00B62C22">
        <w:rPr>
          <w:lang w:val="en-US"/>
        </w:rPr>
        <w:t xml:space="preserve"> cu </w:t>
      </w:r>
      <w:proofErr w:type="spellStart"/>
      <w:r w:rsidRPr="00B62C22">
        <w:rPr>
          <w:lang w:val="en-US"/>
        </w:rPr>
        <w:t>calea</w:t>
      </w:r>
      <w:proofErr w:type="spellEnd"/>
      <w:r w:rsidRPr="00B62C22">
        <w:rPr>
          <w:lang w:val="en-US"/>
        </w:rPr>
        <w:t xml:space="preserve"> pe </w:t>
      </w:r>
      <w:proofErr w:type="spellStart"/>
      <w:r w:rsidRPr="00B62C22">
        <w:rPr>
          <w:lang w:val="en-US"/>
        </w:rPr>
        <w:t>balast</w:t>
      </w:r>
      <w:proofErr w:type="spellEnd"/>
      <w:r w:rsidRPr="00B62C22">
        <w:rPr>
          <w:lang w:val="en-US"/>
        </w:rPr>
        <w:t xml:space="preserve">, </w:t>
      </w:r>
      <w:proofErr w:type="spellStart"/>
      <w:r w:rsidRPr="00B62C22">
        <w:rPr>
          <w:b/>
          <w:bCs/>
          <w:lang w:val="en-US"/>
        </w:rPr>
        <w:t>grinzi</w:t>
      </w:r>
      <w:proofErr w:type="spellEnd"/>
      <w:r w:rsidRPr="00B62C22">
        <w:rPr>
          <w:b/>
          <w:bCs/>
          <w:lang w:val="en-US"/>
        </w:rPr>
        <w:t> </w:t>
      </w:r>
      <w:proofErr w:type="spellStart"/>
      <w:r w:rsidRPr="00B62C22">
        <w:rPr>
          <w:b/>
          <w:bCs/>
          <w:lang w:val="en-US"/>
        </w:rPr>
        <w:t>inimă</w:t>
      </w:r>
      <w:proofErr w:type="spellEnd"/>
      <w:r w:rsidRPr="00B62C22">
        <w:rPr>
          <w:b/>
          <w:bCs/>
          <w:lang w:val="en-US"/>
        </w:rPr>
        <w:t> </w:t>
      </w:r>
      <w:proofErr w:type="spellStart"/>
      <w:r w:rsidRPr="00B62C22">
        <w:rPr>
          <w:b/>
          <w:bCs/>
          <w:lang w:val="en-US"/>
        </w:rPr>
        <w:t>plină</w:t>
      </w:r>
      <w:proofErr w:type="spellEnd"/>
      <w:r w:rsidRPr="00B62C22">
        <w:rPr>
          <w:b/>
          <w:bCs/>
          <w:lang w:val="en-US"/>
        </w:rPr>
        <w:t> </w:t>
      </w:r>
      <w:proofErr w:type="spellStart"/>
      <w:r w:rsidRPr="00B62C22">
        <w:rPr>
          <w:b/>
          <w:bCs/>
          <w:lang w:val="en-US"/>
        </w:rPr>
        <w:t>cale</w:t>
      </w:r>
      <w:proofErr w:type="spellEnd"/>
      <w:r w:rsidRPr="00B62C22">
        <w:rPr>
          <w:b/>
          <w:bCs/>
          <w:lang w:val="en-US"/>
        </w:rPr>
        <w:t xml:space="preserve"> sus cu 2 </w:t>
      </w:r>
      <w:proofErr w:type="spellStart"/>
      <w:r w:rsidRPr="00B62C22">
        <w:rPr>
          <w:b/>
          <w:bCs/>
          <w:lang w:val="en-US"/>
        </w:rPr>
        <w:t>deschideri</w:t>
      </w:r>
      <w:proofErr w:type="spellEnd"/>
      <w:r w:rsidRPr="00B62C22">
        <w:rPr>
          <w:b/>
          <w:bCs/>
          <w:lang w:val="en-US"/>
        </w:rPr>
        <w:t xml:space="preserve"> de 30 </w:t>
      </w:r>
      <w:proofErr w:type="spellStart"/>
      <w:r w:rsidRPr="00B62C22">
        <w:rPr>
          <w:b/>
          <w:bCs/>
          <w:lang w:val="en-US"/>
        </w:rPr>
        <w:t>și</w:t>
      </w:r>
      <w:proofErr w:type="spellEnd"/>
      <w:r w:rsidRPr="00B62C22">
        <w:rPr>
          <w:b/>
          <w:bCs/>
          <w:lang w:val="en-US"/>
        </w:rPr>
        <w:t xml:space="preserve"> 20 m</w:t>
      </w:r>
      <w:r w:rsidRPr="00B62C22">
        <w:rPr>
          <w:lang w:val="en-US"/>
        </w:rPr>
        <w:t xml:space="preserve">. </w:t>
      </w:r>
      <w:proofErr w:type="spellStart"/>
      <w:r w:rsidRPr="00B62C22">
        <w:rPr>
          <w:lang w:val="en-US"/>
        </w:rPr>
        <w:t>Infrastructurile</w:t>
      </w:r>
      <w:proofErr w:type="spellEnd"/>
      <w:r w:rsidRPr="00B62C22">
        <w:rPr>
          <w:lang w:val="en-US"/>
        </w:rPr>
        <w:t xml:space="preserve"> </w:t>
      </w:r>
      <w:proofErr w:type="spellStart"/>
      <w:r w:rsidRPr="00B62C22">
        <w:rPr>
          <w:lang w:val="en-US"/>
        </w:rPr>
        <w:t>vor</w:t>
      </w:r>
      <w:proofErr w:type="spellEnd"/>
      <w:r w:rsidRPr="00B62C22">
        <w:rPr>
          <w:lang w:val="en-US"/>
        </w:rPr>
        <w:t xml:space="preserve"> fi </w:t>
      </w:r>
      <w:proofErr w:type="spellStart"/>
      <w:r w:rsidRPr="00B62C22">
        <w:rPr>
          <w:lang w:val="en-US"/>
        </w:rPr>
        <w:t>realizate</w:t>
      </w:r>
      <w:proofErr w:type="spellEnd"/>
      <w:r w:rsidRPr="00B62C22">
        <w:rPr>
          <w:lang w:val="en-US"/>
        </w:rPr>
        <w:t xml:space="preserve"> din </w:t>
      </w:r>
      <w:proofErr w:type="spellStart"/>
      <w:r w:rsidRPr="00B62C22">
        <w:rPr>
          <w:lang w:val="en-US"/>
        </w:rPr>
        <w:t>beton</w:t>
      </w:r>
      <w:proofErr w:type="spellEnd"/>
      <w:r w:rsidRPr="00B62C22">
        <w:rPr>
          <w:lang w:val="en-US"/>
        </w:rPr>
        <w:t xml:space="preserve"> </w:t>
      </w:r>
      <w:proofErr w:type="spellStart"/>
      <w:r w:rsidRPr="00B62C22">
        <w:rPr>
          <w:lang w:val="en-US"/>
        </w:rPr>
        <w:t>armat</w:t>
      </w:r>
      <w:proofErr w:type="spellEnd"/>
      <w:r w:rsidRPr="00B62C22">
        <w:rPr>
          <w:lang w:val="en-US"/>
        </w:rPr>
        <w:t xml:space="preserve">, </w:t>
      </w:r>
      <w:proofErr w:type="spellStart"/>
      <w:r w:rsidRPr="00B62C22">
        <w:rPr>
          <w:lang w:val="en-US"/>
        </w:rPr>
        <w:t>fundate</w:t>
      </w:r>
      <w:proofErr w:type="spellEnd"/>
      <w:r w:rsidRPr="00B62C22">
        <w:rPr>
          <w:lang w:val="en-US"/>
        </w:rPr>
        <w:t xml:space="preserve"> indirect pe </w:t>
      </w:r>
      <w:proofErr w:type="spellStart"/>
      <w:r w:rsidRPr="00B62C22">
        <w:rPr>
          <w:lang w:val="en-US"/>
        </w:rPr>
        <w:t>piloţi</w:t>
      </w:r>
      <w:proofErr w:type="spellEnd"/>
      <w:r w:rsidRPr="00B62C22">
        <w:rPr>
          <w:lang w:val="en-US"/>
        </w:rPr>
        <w:t xml:space="preserve"> </w:t>
      </w:r>
      <w:proofErr w:type="spellStart"/>
      <w:r w:rsidRPr="00B62C22">
        <w:rPr>
          <w:lang w:val="en-US"/>
        </w:rPr>
        <w:t>forați</w:t>
      </w:r>
      <w:proofErr w:type="spellEnd"/>
      <w:r w:rsidRPr="00B62C22">
        <w:rPr>
          <w:lang w:val="en-US"/>
        </w:rPr>
        <w:t xml:space="preserve"> de </w:t>
      </w:r>
      <w:proofErr w:type="spellStart"/>
      <w:r w:rsidRPr="00B62C22">
        <w:rPr>
          <w:lang w:val="en-US"/>
        </w:rPr>
        <w:t>diametru</w:t>
      </w:r>
      <w:proofErr w:type="spellEnd"/>
      <w:r w:rsidRPr="00B62C22">
        <w:rPr>
          <w:lang w:val="en-US"/>
        </w:rPr>
        <w:t xml:space="preserve"> 1,50 m. </w:t>
      </w:r>
      <w:proofErr w:type="spellStart"/>
      <w:r w:rsidRPr="00B62C22">
        <w:rPr>
          <w:lang w:val="en-US"/>
        </w:rPr>
        <w:t>Racordarea</w:t>
      </w:r>
      <w:proofErr w:type="spellEnd"/>
      <w:r w:rsidRPr="00B62C22">
        <w:rPr>
          <w:lang w:val="en-US"/>
        </w:rPr>
        <w:t xml:space="preserve"> cu </w:t>
      </w:r>
      <w:proofErr w:type="spellStart"/>
      <w:r w:rsidRPr="00B62C22">
        <w:rPr>
          <w:lang w:val="en-US"/>
        </w:rPr>
        <w:t>terasamentele</w:t>
      </w:r>
      <w:proofErr w:type="spellEnd"/>
      <w:r w:rsidRPr="00B62C22">
        <w:rPr>
          <w:lang w:val="en-US"/>
        </w:rPr>
        <w:t xml:space="preserve"> se </w:t>
      </w:r>
      <w:proofErr w:type="spellStart"/>
      <w:r w:rsidRPr="00B62C22">
        <w:rPr>
          <w:lang w:val="en-US"/>
        </w:rPr>
        <w:t>va</w:t>
      </w:r>
      <w:proofErr w:type="spellEnd"/>
      <w:r w:rsidRPr="00B62C22">
        <w:rPr>
          <w:lang w:val="en-US"/>
        </w:rPr>
        <w:t xml:space="preserve"> face </w:t>
      </w:r>
      <w:proofErr w:type="spellStart"/>
      <w:r w:rsidRPr="00B62C22">
        <w:rPr>
          <w:lang w:val="en-US"/>
        </w:rPr>
        <w:t>prin</w:t>
      </w:r>
      <w:proofErr w:type="spellEnd"/>
      <w:r w:rsidRPr="00B62C22">
        <w:rPr>
          <w:lang w:val="en-US"/>
        </w:rPr>
        <w:t xml:space="preserve"> </w:t>
      </w:r>
      <w:proofErr w:type="spellStart"/>
      <w:r w:rsidRPr="00B62C22">
        <w:rPr>
          <w:lang w:val="en-US"/>
        </w:rPr>
        <w:t>intermediul</w:t>
      </w:r>
      <w:proofErr w:type="spellEnd"/>
      <w:r w:rsidRPr="00B62C22">
        <w:rPr>
          <w:lang w:val="en-US"/>
        </w:rPr>
        <w:t xml:space="preserve"> </w:t>
      </w:r>
      <w:proofErr w:type="spellStart"/>
      <w:r w:rsidRPr="00B62C22">
        <w:rPr>
          <w:lang w:val="en-US"/>
        </w:rPr>
        <w:t>sferturilor</w:t>
      </w:r>
      <w:proofErr w:type="spellEnd"/>
      <w:r w:rsidRPr="00B62C22">
        <w:rPr>
          <w:lang w:val="en-US"/>
        </w:rPr>
        <w:t xml:space="preserve"> de con </w:t>
      </w:r>
      <w:proofErr w:type="spellStart"/>
      <w:r w:rsidRPr="00B62C22">
        <w:rPr>
          <w:lang w:val="en-US"/>
        </w:rPr>
        <w:t>pereate</w:t>
      </w:r>
      <w:proofErr w:type="spellEnd"/>
      <w:r w:rsidRPr="00B62C22">
        <w:rPr>
          <w:lang w:val="en-US"/>
        </w:rPr>
        <w:t xml:space="preserve">.  </w:t>
      </w:r>
    </w:p>
    <w:p w14:paraId="5A17606C" w14:textId="77777777" w:rsidR="002478D3" w:rsidRPr="00E43CA9" w:rsidRDefault="002478D3" w:rsidP="000051B6">
      <w:pPr>
        <w:ind w:left="708"/>
        <w:rPr>
          <w:lang w:val="en-US"/>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rsidRPr="00E43CA9">
        <w:rPr>
          <w:lang w:val="en-US"/>
        </w:rPr>
        <w:t>Înălțimea</w:t>
      </w:r>
      <w:proofErr w:type="spellEnd"/>
      <w:r w:rsidRPr="00E43CA9">
        <w:rPr>
          <w:lang w:val="en-US"/>
        </w:rPr>
        <w:t xml:space="preserve"> </w:t>
      </w:r>
      <w:proofErr w:type="spellStart"/>
      <w:r w:rsidRPr="00E43CA9">
        <w:rPr>
          <w:lang w:val="en-US"/>
        </w:rPr>
        <w:t>liberă</w:t>
      </w:r>
      <w:proofErr w:type="spellEnd"/>
      <w:r w:rsidRPr="00E43CA9">
        <w:rPr>
          <w:lang w:val="en-US"/>
        </w:rPr>
        <w:t xml:space="preserve"> de </w:t>
      </w:r>
      <w:proofErr w:type="spellStart"/>
      <w:r w:rsidRPr="00E43CA9">
        <w:rPr>
          <w:lang w:val="en-US"/>
        </w:rPr>
        <w:t>trecere</w:t>
      </w:r>
      <w:proofErr w:type="spellEnd"/>
      <w:r w:rsidRPr="00E43CA9">
        <w:rPr>
          <w:lang w:val="en-US"/>
        </w:rPr>
        <w:t xml:space="preserve"> </w:t>
      </w:r>
      <w:proofErr w:type="spellStart"/>
      <w:r w:rsidRPr="00E43CA9">
        <w:rPr>
          <w:lang w:val="en-US"/>
        </w:rPr>
        <w:t>este</w:t>
      </w:r>
      <w:proofErr w:type="spellEnd"/>
      <w:r w:rsidRPr="00E43CA9">
        <w:rPr>
          <w:lang w:val="en-US"/>
        </w:rPr>
        <w:t xml:space="preserve"> de 11.35 m.</w:t>
      </w:r>
    </w:p>
    <w:p w14:paraId="4DDAE7A6" w14:textId="77777777" w:rsidR="002478D3" w:rsidRPr="00DD1F99" w:rsidRDefault="002478D3" w:rsidP="000051B6">
      <w:pPr>
        <w:ind w:left="708"/>
        <w:rPr>
          <w:lang w:val="ro-RO"/>
        </w:rPr>
      </w:pPr>
    </w:p>
    <w:p w14:paraId="61F5B20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447+268 (km </w:t>
      </w:r>
      <w:proofErr w:type="spellStart"/>
      <w:r>
        <w:rPr>
          <w:b/>
          <w:bCs/>
          <w:lang w:val="en-US"/>
        </w:rPr>
        <w:t>proiectat</w:t>
      </w:r>
      <w:proofErr w:type="spellEnd"/>
      <w:r>
        <w:rPr>
          <w:b/>
          <w:bCs/>
          <w:lang w:val="en-US"/>
        </w:rPr>
        <w:t xml:space="preserve"> 446+382.16)</w:t>
      </w:r>
    </w:p>
    <w:p w14:paraId="29BBB7DF"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Teregova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Armeniş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N=413300.4738m, E=288437.872m.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189AD1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9C3403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282B86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3BE7F82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un </w:t>
      </w:r>
      <w:proofErr w:type="spellStart"/>
      <w:r w:rsidRPr="002478D3">
        <w:rPr>
          <w:lang w:val="it-IT"/>
        </w:rPr>
        <w:t>timpan</w:t>
      </w:r>
      <w:proofErr w:type="spellEnd"/>
      <w:r w:rsidRPr="002478D3">
        <w:rPr>
          <w:lang w:val="it-IT"/>
        </w:rPr>
        <w:t>;</w:t>
      </w:r>
    </w:p>
    <w:p w14:paraId="4D28536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F15533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0263DE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622518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D9DF312"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7F82C344" w14:textId="77777777" w:rsidR="002478D3" w:rsidRPr="002478D3" w:rsidRDefault="002478D3" w:rsidP="00D370F0">
      <w:pPr>
        <w:ind w:left="360"/>
        <w:rPr>
          <w:lang w:val="it-IT"/>
        </w:rPr>
      </w:pPr>
    </w:p>
    <w:p w14:paraId="5689FDB7" w14:textId="77777777" w:rsidR="002478D3" w:rsidRPr="002478D3" w:rsidRDefault="002478D3" w:rsidP="00D370F0">
      <w:pPr>
        <w:ind w:left="360"/>
        <w:rPr>
          <w:lang w:val="it-IT"/>
        </w:rPr>
      </w:pPr>
    </w:p>
    <w:p w14:paraId="06D7329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447+984 (km </w:t>
      </w:r>
      <w:proofErr w:type="spellStart"/>
      <w:r>
        <w:rPr>
          <w:b/>
          <w:bCs/>
          <w:lang w:val="en-US"/>
        </w:rPr>
        <w:t>proiectat</w:t>
      </w:r>
      <w:proofErr w:type="spellEnd"/>
      <w:r>
        <w:rPr>
          <w:b/>
          <w:bCs/>
          <w:lang w:val="en-US"/>
        </w:rPr>
        <w:t xml:space="preserve"> 447+097.78)</w:t>
      </w:r>
    </w:p>
    <w:p w14:paraId="08BDA8C6"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Armeniş</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N=413909.2772m, E=288643.9679m.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1.48 mc/s.</w:t>
      </w:r>
    </w:p>
    <w:p w14:paraId="6F00717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F0D011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0F0F2E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26A27BE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un </w:t>
      </w:r>
      <w:proofErr w:type="spellStart"/>
      <w:r w:rsidRPr="002478D3">
        <w:rPr>
          <w:lang w:val="it-IT"/>
        </w:rPr>
        <w:t>timpan</w:t>
      </w:r>
      <w:proofErr w:type="spellEnd"/>
      <w:r w:rsidRPr="002478D3">
        <w:rPr>
          <w:lang w:val="it-IT"/>
        </w:rPr>
        <w:t>;</w:t>
      </w:r>
    </w:p>
    <w:p w14:paraId="42772DE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1297FA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012864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7.5%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1B71C0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8BA18A6"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1.47 m.</w:t>
      </w:r>
    </w:p>
    <w:p w14:paraId="06505A52" w14:textId="77777777" w:rsidR="002478D3" w:rsidRDefault="002478D3" w:rsidP="00D370F0">
      <w:pPr>
        <w:ind w:left="360"/>
      </w:pPr>
    </w:p>
    <w:p w14:paraId="53A5B03D"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448+100 (km </w:t>
      </w:r>
      <w:proofErr w:type="spellStart"/>
      <w:r>
        <w:rPr>
          <w:b/>
          <w:bCs/>
          <w:lang w:val="en-US"/>
        </w:rPr>
        <w:t>proiectat</w:t>
      </w:r>
      <w:proofErr w:type="spellEnd"/>
      <w:r>
        <w:rPr>
          <w:b/>
          <w:bCs/>
          <w:lang w:val="en-US"/>
        </w:rPr>
        <w:t xml:space="preserve"> 447+225.69)</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Timiş</w:t>
      </w:r>
      <w:proofErr w:type="spellEnd"/>
      <w:r>
        <w:rPr>
          <w:lang w:val="en-US"/>
        </w:rPr>
        <w:t>.</w:t>
      </w:r>
    </w:p>
    <w:p w14:paraId="1666F3B2"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1934, </w:t>
      </w:r>
      <w:proofErr w:type="spellStart"/>
      <w:r w:rsidRPr="002478D3">
        <w:rPr>
          <w:lang w:val="it-IT"/>
        </w:rPr>
        <w:t>având</w:t>
      </w:r>
      <w:proofErr w:type="spellEnd"/>
      <w:r w:rsidRPr="002478D3">
        <w:rPr>
          <w:lang w:val="it-IT"/>
        </w:rPr>
        <w:t xml:space="preserve"> </w:t>
      </w:r>
      <w:proofErr w:type="spellStart"/>
      <w:r w:rsidRPr="002478D3">
        <w:rPr>
          <w:lang w:val="it-IT"/>
        </w:rPr>
        <w:t>consumată</w:t>
      </w:r>
      <w:proofErr w:type="spellEnd"/>
      <w:r w:rsidRPr="002478D3">
        <w:rPr>
          <w:lang w:val="it-IT"/>
        </w:rPr>
        <w:t xml:space="preserve"> durata de </w:t>
      </w:r>
      <w:proofErr w:type="spellStart"/>
      <w:r w:rsidRPr="002478D3">
        <w:rPr>
          <w:lang w:val="it-IT"/>
        </w:rPr>
        <w:t>viaţă</w:t>
      </w:r>
      <w:proofErr w:type="spellEnd"/>
      <w:r w:rsidRPr="002478D3">
        <w:rPr>
          <w:lang w:val="it-IT"/>
        </w:rPr>
        <w:t xml:space="preserve"> la </w:t>
      </w:r>
      <w:proofErr w:type="spellStart"/>
      <w:r w:rsidRPr="002478D3">
        <w:rPr>
          <w:lang w:val="it-IT"/>
        </w:rPr>
        <w:t>oboseală</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80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1,80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069FBDD9"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6.69 m.</w:t>
      </w:r>
    </w:p>
    <w:p w14:paraId="3942DA91" w14:textId="77777777" w:rsidR="002478D3" w:rsidRPr="00DD1F99" w:rsidRDefault="002478D3" w:rsidP="000051B6">
      <w:pPr>
        <w:ind w:left="708"/>
        <w:rPr>
          <w:lang w:val="ro-RO"/>
        </w:rPr>
      </w:pPr>
    </w:p>
    <w:p w14:paraId="54C7B10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448+248 (km </w:t>
      </w:r>
      <w:proofErr w:type="spellStart"/>
      <w:r>
        <w:rPr>
          <w:b/>
          <w:bCs/>
          <w:lang w:val="en-US"/>
        </w:rPr>
        <w:t>proiectat</w:t>
      </w:r>
      <w:proofErr w:type="spellEnd"/>
      <w:r>
        <w:rPr>
          <w:b/>
          <w:bCs/>
          <w:lang w:val="en-US"/>
        </w:rPr>
        <w:t xml:space="preserve"> 447+360.28)</w:t>
      </w:r>
    </w:p>
    <w:p w14:paraId="0BDE8CBF"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Armeniş</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N=414139.8147m, E=288762.4235m.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w:t>
      </w:r>
      <w:proofErr w:type="spellStart"/>
      <w:r w:rsidRPr="00D370F0">
        <w:rPr>
          <w:lang w:val="en-US"/>
        </w:rPr>
        <w:t>Valea</w:t>
      </w:r>
      <w:proofErr w:type="spellEnd"/>
      <w:r w:rsidRPr="00D370F0">
        <w:rPr>
          <w:lang w:val="en-US"/>
        </w:rPr>
        <w:t xml:space="preserve"> </w:t>
      </w:r>
      <w:proofErr w:type="spellStart"/>
      <w:r w:rsidRPr="00D370F0">
        <w:rPr>
          <w:lang w:val="en-US"/>
        </w:rPr>
        <w:t>Bibarilor</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21.8 mc/s.</w:t>
      </w:r>
    </w:p>
    <w:p w14:paraId="73CA27E4"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D6951F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C7B09A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572D8AE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0937A8B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74FA582"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58D34D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6%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530A99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15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6E6FA5F"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1.12 m.</w:t>
      </w:r>
    </w:p>
    <w:p w14:paraId="661FD34B" w14:textId="77777777" w:rsidR="002478D3" w:rsidRDefault="002478D3" w:rsidP="00D370F0">
      <w:pPr>
        <w:ind w:left="360"/>
      </w:pPr>
    </w:p>
    <w:p w14:paraId="6DF9DAB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449+041 (km </w:t>
      </w:r>
      <w:proofErr w:type="spellStart"/>
      <w:r>
        <w:rPr>
          <w:b/>
          <w:bCs/>
          <w:lang w:val="en-US"/>
        </w:rPr>
        <w:t>proiectat</w:t>
      </w:r>
      <w:proofErr w:type="spellEnd"/>
      <w:r>
        <w:rPr>
          <w:b/>
          <w:bCs/>
          <w:lang w:val="en-US"/>
        </w:rPr>
        <w:t xml:space="preserve"> 448+156.72)</w:t>
      </w:r>
    </w:p>
    <w:p w14:paraId="2548324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Armeniş</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N=414921.3274m, E=288675.4059m.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w:t>
      </w:r>
      <w:proofErr w:type="spellStart"/>
      <w:r w:rsidRPr="00D370F0">
        <w:rPr>
          <w:lang w:val="en-US"/>
        </w:rPr>
        <w:t>râul</w:t>
      </w:r>
      <w:proofErr w:type="spellEnd"/>
      <w:r w:rsidRPr="00D370F0">
        <w:rPr>
          <w:lang w:val="en-US"/>
        </w:rPr>
        <w:t xml:space="preserve"> </w:t>
      </w:r>
      <w:proofErr w:type="spellStart"/>
      <w:r w:rsidRPr="00D370F0">
        <w:rPr>
          <w:lang w:val="en-US"/>
        </w:rPr>
        <w:t>Ogas</w:t>
      </w:r>
      <w:proofErr w:type="spellEnd"/>
      <w:r w:rsidRPr="00D370F0">
        <w:rPr>
          <w:lang w:val="en-US"/>
        </w:rPr>
        <w:t xml:space="preserve"> </w:t>
      </w:r>
      <w:proofErr w:type="spellStart"/>
      <w:r w:rsidRPr="00D370F0">
        <w:rPr>
          <w:lang w:val="en-US"/>
        </w:rPr>
        <w:t>Curicova</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3.77 mc/s.</w:t>
      </w:r>
    </w:p>
    <w:p w14:paraId="5DBD0C6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890CF7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674B79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66B4EDA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460D336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37997D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AC2C70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2.8%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D5A530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17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D2FF435"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1.59 m.</w:t>
      </w:r>
    </w:p>
    <w:p w14:paraId="53B865BA" w14:textId="77777777" w:rsidR="002478D3" w:rsidRDefault="002478D3" w:rsidP="00D370F0">
      <w:pPr>
        <w:ind w:left="360"/>
      </w:pPr>
    </w:p>
    <w:p w14:paraId="64236D8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449+479 (km </w:t>
      </w:r>
      <w:proofErr w:type="spellStart"/>
      <w:r>
        <w:rPr>
          <w:b/>
          <w:bCs/>
          <w:lang w:val="en-US"/>
        </w:rPr>
        <w:t>proiectat</w:t>
      </w:r>
      <w:proofErr w:type="spellEnd"/>
      <w:r>
        <w:rPr>
          <w:b/>
          <w:bCs/>
          <w:lang w:val="en-US"/>
        </w:rPr>
        <w:t xml:space="preserve"> 448+595.22)</w:t>
      </w:r>
    </w:p>
    <w:p w14:paraId="3E2ECA6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Armeniş</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N=415333.557m, E=288547.0267m.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0.728 mc/s.</w:t>
      </w:r>
    </w:p>
    <w:p w14:paraId="2416FDBA"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110802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111C2E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716F8E4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5FB242F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4C0ADD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EDADBD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4.4%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D3097C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C3C8570"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1.14 m.</w:t>
      </w:r>
    </w:p>
    <w:p w14:paraId="78D7FE17" w14:textId="77777777" w:rsidR="002478D3" w:rsidRDefault="002478D3" w:rsidP="00D370F0">
      <w:pPr>
        <w:ind w:left="360"/>
      </w:pPr>
    </w:p>
    <w:p w14:paraId="113BA17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449+629 (km </w:t>
      </w:r>
      <w:proofErr w:type="spellStart"/>
      <w:r>
        <w:rPr>
          <w:b/>
          <w:bCs/>
          <w:lang w:val="en-US"/>
        </w:rPr>
        <w:t>proiectat</w:t>
      </w:r>
      <w:proofErr w:type="spellEnd"/>
      <w:r>
        <w:rPr>
          <w:b/>
          <w:bCs/>
          <w:lang w:val="en-US"/>
        </w:rPr>
        <w:t xml:space="preserve"> 448+744.23)</w:t>
      </w:r>
    </w:p>
    <w:p w14:paraId="37AEBF87"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Armeniş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N=415457.8694m, E=288464.9686m.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3.28 mc/s.</w:t>
      </w:r>
    </w:p>
    <w:p w14:paraId="45F681B3"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CDA79D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480B70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58F92D9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un </w:t>
      </w:r>
      <w:proofErr w:type="spellStart"/>
      <w:r w:rsidRPr="002478D3">
        <w:rPr>
          <w:lang w:val="it-IT"/>
        </w:rPr>
        <w:t>timpan</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o camera de cadere;</w:t>
      </w:r>
    </w:p>
    <w:p w14:paraId="6A56518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C8325F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E54B18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25%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22C3DD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16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664E7112"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1.91 m.</w:t>
      </w:r>
    </w:p>
    <w:p w14:paraId="6A54B04E" w14:textId="77777777" w:rsidR="002478D3" w:rsidRDefault="002478D3" w:rsidP="00D370F0">
      <w:pPr>
        <w:ind w:left="360"/>
      </w:pPr>
    </w:p>
    <w:p w14:paraId="4DFC885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449+889 (km </w:t>
      </w:r>
      <w:proofErr w:type="spellStart"/>
      <w:r>
        <w:rPr>
          <w:b/>
          <w:bCs/>
          <w:lang w:val="en-US"/>
        </w:rPr>
        <w:t>proiectat</w:t>
      </w:r>
      <w:proofErr w:type="spellEnd"/>
      <w:r>
        <w:rPr>
          <w:b/>
          <w:bCs/>
          <w:lang w:val="en-US"/>
        </w:rPr>
        <w:t xml:space="preserve"> 449+004.87)</w:t>
      </w:r>
    </w:p>
    <w:p w14:paraId="6C07299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Armeniş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N=415703.7448m, E=288382.3984m.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0.6 mc/s.</w:t>
      </w:r>
    </w:p>
    <w:p w14:paraId="69D2E08A"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9FCFCF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980E8E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417455C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un </w:t>
      </w:r>
      <w:proofErr w:type="spellStart"/>
      <w:r w:rsidRPr="002478D3">
        <w:rPr>
          <w:lang w:val="it-IT"/>
        </w:rPr>
        <w:t>timpan</w:t>
      </w:r>
      <w:proofErr w:type="spellEnd"/>
      <w:r w:rsidRPr="002478D3">
        <w:rPr>
          <w:lang w:val="it-IT"/>
        </w:rPr>
        <w:t>;</w:t>
      </w:r>
    </w:p>
    <w:p w14:paraId="270B043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CAE6F4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AF0C05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15.5%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10F2AF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DEFEE1E"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lastRenderedPageBreak/>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1.69 m.</w:t>
      </w:r>
    </w:p>
    <w:p w14:paraId="388ECB11" w14:textId="77777777" w:rsidR="002478D3" w:rsidRDefault="002478D3" w:rsidP="00D370F0">
      <w:pPr>
        <w:ind w:left="360"/>
      </w:pPr>
    </w:p>
    <w:p w14:paraId="59112C2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449+970 (km </w:t>
      </w:r>
      <w:proofErr w:type="spellStart"/>
      <w:r>
        <w:rPr>
          <w:b/>
          <w:bCs/>
          <w:lang w:val="en-US"/>
        </w:rPr>
        <w:t>proiectat</w:t>
      </w:r>
      <w:proofErr w:type="spellEnd"/>
      <w:r>
        <w:rPr>
          <w:b/>
          <w:bCs/>
          <w:lang w:val="en-US"/>
        </w:rPr>
        <w:t xml:space="preserve"> 449+085.36)</w:t>
      </w:r>
    </w:p>
    <w:p w14:paraId="02D6EFD8"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Armeniş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N=415782.3997m, E=288365.316m.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3.13 mc/s.</w:t>
      </w:r>
    </w:p>
    <w:p w14:paraId="0ABBDCA2"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40BD7F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568260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77871A1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15014F8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E55DB0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EC01FE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4.4%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5B9435F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FE7DB63"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1.73 m.</w:t>
      </w:r>
    </w:p>
    <w:p w14:paraId="5CD852CF" w14:textId="77777777" w:rsidR="002478D3" w:rsidRDefault="002478D3" w:rsidP="00D370F0">
      <w:pPr>
        <w:ind w:left="360"/>
      </w:pPr>
    </w:p>
    <w:p w14:paraId="71EDB3F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450+033 (km </w:t>
      </w:r>
      <w:proofErr w:type="spellStart"/>
      <w:r>
        <w:rPr>
          <w:b/>
          <w:bCs/>
          <w:lang w:val="en-US"/>
        </w:rPr>
        <w:t>proiectat</w:t>
      </w:r>
      <w:proofErr w:type="spellEnd"/>
      <w:r>
        <w:rPr>
          <w:b/>
          <w:bCs/>
          <w:lang w:val="en-US"/>
        </w:rPr>
        <w:t xml:space="preserve"> 449+148.02)</w:t>
      </w:r>
    </w:p>
    <w:p w14:paraId="471E636C"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Armeniş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N=415843.0946m, E=288349.7657m.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0.48 mc/s.</w:t>
      </w:r>
    </w:p>
    <w:p w14:paraId="73D90BC2"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8A5166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05929E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17A8B35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3DF5148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E22606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7D940F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8%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49CF1D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3F74105"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lastRenderedPageBreak/>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1.68 m.</w:t>
      </w:r>
    </w:p>
    <w:p w14:paraId="3F8603DB" w14:textId="77777777" w:rsidR="002478D3" w:rsidRDefault="002478D3" w:rsidP="00D370F0">
      <w:pPr>
        <w:ind w:left="360"/>
      </w:pPr>
    </w:p>
    <w:p w14:paraId="134EB46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450+152 (km </w:t>
      </w:r>
      <w:proofErr w:type="spellStart"/>
      <w:r>
        <w:rPr>
          <w:b/>
          <w:bCs/>
          <w:lang w:val="en-US"/>
        </w:rPr>
        <w:t>proiectat</w:t>
      </w:r>
      <w:proofErr w:type="spellEnd"/>
      <w:r>
        <w:rPr>
          <w:b/>
          <w:bCs/>
          <w:lang w:val="en-US"/>
        </w:rPr>
        <w:t xml:space="preserve"> 449+265.64)</w:t>
      </w:r>
    </w:p>
    <w:p w14:paraId="4D6B0CE9"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Armeniş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N=415955.3983m, E=288314.8375m.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1EDB2368"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7EA21A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C1ABBF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38A9F5E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6B4C875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1F0492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A333A7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A56538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CCF1E49"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0C9B1DC" w14:textId="77777777" w:rsidR="002478D3" w:rsidRPr="002478D3" w:rsidRDefault="002478D3" w:rsidP="00D370F0">
      <w:pPr>
        <w:ind w:left="360"/>
        <w:rPr>
          <w:lang w:val="it-IT"/>
        </w:rPr>
      </w:pPr>
    </w:p>
    <w:p w14:paraId="74B90881"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450+527 (km </w:t>
      </w:r>
      <w:proofErr w:type="spellStart"/>
      <w:r w:rsidRPr="002478D3">
        <w:rPr>
          <w:b/>
          <w:bCs/>
          <w:lang w:val="it-IT"/>
        </w:rPr>
        <w:t>proiectat</w:t>
      </w:r>
      <w:proofErr w:type="spellEnd"/>
      <w:r w:rsidRPr="002478D3">
        <w:rPr>
          <w:b/>
          <w:bCs/>
          <w:lang w:val="it-IT"/>
        </w:rPr>
        <w:t xml:space="preserve"> 449+642.33)</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798836EB"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1877 </w:t>
      </w:r>
      <w:proofErr w:type="spellStart"/>
      <w:r w:rsidRPr="002478D3">
        <w:rPr>
          <w:lang w:val="it-IT"/>
        </w:rPr>
        <w:t>și</w:t>
      </w:r>
      <w:proofErr w:type="spellEnd"/>
      <w:r w:rsidRPr="002478D3">
        <w:rPr>
          <w:lang w:val="it-IT"/>
        </w:rPr>
        <w:t xml:space="preserve"> are o </w:t>
      </w:r>
      <w:proofErr w:type="spellStart"/>
      <w:r w:rsidRPr="002478D3">
        <w:rPr>
          <w:lang w:val="it-IT"/>
        </w:rPr>
        <w:t>diferența</w:t>
      </w:r>
      <w:proofErr w:type="spellEnd"/>
      <w:r w:rsidRPr="002478D3">
        <w:rPr>
          <w:lang w:val="it-IT"/>
        </w:rPr>
        <w:t xml:space="preserve"> de 19.1 cm </w:t>
      </w:r>
      <w:proofErr w:type="spellStart"/>
      <w:r w:rsidRPr="002478D3">
        <w:rPr>
          <w:lang w:val="it-IT"/>
        </w:rPr>
        <w:t>între</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proiectat</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79AFD186"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9.94 m.</w:t>
      </w:r>
    </w:p>
    <w:p w14:paraId="69060121" w14:textId="77777777" w:rsidR="002478D3" w:rsidRPr="00DD1F99" w:rsidRDefault="002478D3" w:rsidP="000051B6">
      <w:pPr>
        <w:ind w:left="708"/>
        <w:rPr>
          <w:lang w:val="ro-RO"/>
        </w:rPr>
      </w:pPr>
    </w:p>
    <w:p w14:paraId="26664E25"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450+855 (km </w:t>
      </w:r>
      <w:proofErr w:type="spellStart"/>
      <w:r>
        <w:rPr>
          <w:b/>
          <w:bCs/>
          <w:lang w:val="en-US"/>
        </w:rPr>
        <w:t>proiectat</w:t>
      </w:r>
      <w:proofErr w:type="spellEnd"/>
      <w:r>
        <w:rPr>
          <w:b/>
          <w:bCs/>
          <w:lang w:val="en-US"/>
        </w:rPr>
        <w:t xml:space="preserve"> 449+977.36)</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Timiş</w:t>
      </w:r>
      <w:proofErr w:type="spellEnd"/>
      <w:r>
        <w:rPr>
          <w:lang w:val="en-US"/>
        </w:rPr>
        <w:t>.</w:t>
      </w:r>
    </w:p>
    <w:p w14:paraId="3DD09E49" w14:textId="77777777" w:rsidR="002478D3" w:rsidRPr="00B62C22" w:rsidRDefault="002478D3" w:rsidP="000051B6">
      <w:pPr>
        <w:ind w:left="708"/>
        <w:rPr>
          <w:lang w:val="en-US"/>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1933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29.5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sidRPr="00B62C22">
        <w:rPr>
          <w:lang w:val="en-US"/>
        </w:rPr>
        <w:t>Soluţia</w:t>
      </w:r>
      <w:proofErr w:type="spellEnd"/>
      <w:r w:rsidRPr="00B62C22">
        <w:rPr>
          <w:lang w:val="en-US"/>
        </w:rPr>
        <w:t xml:space="preserve"> </w:t>
      </w:r>
      <w:proofErr w:type="spellStart"/>
      <w:r w:rsidRPr="00B62C22">
        <w:rPr>
          <w:lang w:val="en-US"/>
        </w:rPr>
        <w:t>proiectată</w:t>
      </w:r>
      <w:proofErr w:type="spellEnd"/>
      <w:r w:rsidRPr="00B62C22">
        <w:rPr>
          <w:lang w:val="en-US"/>
        </w:rPr>
        <w:t xml:space="preserve">, pe </w:t>
      </w:r>
      <w:proofErr w:type="spellStart"/>
      <w:r w:rsidRPr="00B62C22">
        <w:rPr>
          <w:lang w:val="en-US"/>
        </w:rPr>
        <w:t>baza</w:t>
      </w:r>
      <w:proofErr w:type="spellEnd"/>
      <w:r w:rsidRPr="00B62C22">
        <w:rPr>
          <w:lang w:val="en-US"/>
        </w:rPr>
        <w:t xml:space="preserve"> </w:t>
      </w:r>
      <w:proofErr w:type="spellStart"/>
      <w:r w:rsidRPr="00B62C22">
        <w:rPr>
          <w:lang w:val="en-US"/>
        </w:rPr>
        <w:t>racomandarii</w:t>
      </w:r>
      <w:proofErr w:type="spellEnd"/>
      <w:r w:rsidRPr="00B62C22">
        <w:rPr>
          <w:lang w:val="en-US"/>
        </w:rPr>
        <w:t xml:space="preserve"> </w:t>
      </w:r>
      <w:proofErr w:type="spellStart"/>
      <w:r w:rsidRPr="00B62C22">
        <w:rPr>
          <w:lang w:val="en-US"/>
        </w:rPr>
        <w:t>expertului</w:t>
      </w:r>
      <w:proofErr w:type="spellEnd"/>
      <w:r w:rsidRPr="00B62C22">
        <w:rPr>
          <w:lang w:val="en-US"/>
        </w:rPr>
        <w:t xml:space="preserve">, </w:t>
      </w:r>
      <w:proofErr w:type="spellStart"/>
      <w:r w:rsidRPr="00B62C22">
        <w:rPr>
          <w:lang w:val="en-US"/>
        </w:rPr>
        <w:t>constă</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dezafectarea</w:t>
      </w:r>
      <w:proofErr w:type="spellEnd"/>
      <w:r w:rsidRPr="00B62C22">
        <w:rPr>
          <w:lang w:val="en-US"/>
        </w:rPr>
        <w:t xml:space="preserve"> </w:t>
      </w:r>
      <w:proofErr w:type="spellStart"/>
      <w:r w:rsidRPr="00B62C22">
        <w:rPr>
          <w:lang w:val="en-US"/>
        </w:rPr>
        <w:t>podului</w:t>
      </w:r>
      <w:proofErr w:type="spellEnd"/>
      <w:r w:rsidRPr="00B62C22">
        <w:rPr>
          <w:lang w:val="en-US"/>
        </w:rPr>
        <w:t xml:space="preserve"> existent </w:t>
      </w:r>
      <w:proofErr w:type="spellStart"/>
      <w:r w:rsidRPr="00B62C22">
        <w:rPr>
          <w:lang w:val="en-US"/>
        </w:rPr>
        <w:t>şi</w:t>
      </w:r>
      <w:proofErr w:type="spellEnd"/>
      <w:r w:rsidRPr="00B62C22">
        <w:rPr>
          <w:lang w:val="en-US"/>
        </w:rPr>
        <w:t xml:space="preserve"> </w:t>
      </w:r>
      <w:proofErr w:type="spellStart"/>
      <w:r w:rsidRPr="00B62C22">
        <w:rPr>
          <w:lang w:val="en-US"/>
        </w:rPr>
        <w:t>realizarea</w:t>
      </w:r>
      <w:proofErr w:type="spellEnd"/>
      <w:r w:rsidRPr="00B62C22">
        <w:rPr>
          <w:lang w:val="en-US"/>
        </w:rPr>
        <w:t xml:space="preserve"> </w:t>
      </w:r>
      <w:proofErr w:type="spellStart"/>
      <w:r w:rsidRPr="00B62C22">
        <w:rPr>
          <w:lang w:val="en-US"/>
        </w:rPr>
        <w:t>unui</w:t>
      </w:r>
      <w:proofErr w:type="spellEnd"/>
      <w:r w:rsidRPr="00B62C22">
        <w:rPr>
          <w:lang w:val="en-US"/>
        </w:rPr>
        <w:t xml:space="preserve"> </w:t>
      </w:r>
      <w:proofErr w:type="spellStart"/>
      <w:r w:rsidRPr="00B62C22">
        <w:rPr>
          <w:lang w:val="en-US"/>
        </w:rPr>
        <w:t>tablier</w:t>
      </w:r>
      <w:proofErr w:type="spellEnd"/>
      <w:r w:rsidRPr="00B62C22">
        <w:rPr>
          <w:lang w:val="en-US"/>
        </w:rPr>
        <w:t xml:space="preserve"> </w:t>
      </w:r>
      <w:proofErr w:type="spellStart"/>
      <w:r w:rsidRPr="00B62C22">
        <w:rPr>
          <w:lang w:val="en-US"/>
        </w:rPr>
        <w:t>nou</w:t>
      </w:r>
      <w:proofErr w:type="spellEnd"/>
      <w:r w:rsidRPr="00B62C22">
        <w:rPr>
          <w:lang w:val="en-US"/>
        </w:rPr>
        <w:t xml:space="preserve"> cu </w:t>
      </w:r>
      <w:proofErr w:type="spellStart"/>
      <w:r w:rsidRPr="00B62C22">
        <w:rPr>
          <w:lang w:val="en-US"/>
        </w:rPr>
        <w:t>calea</w:t>
      </w:r>
      <w:proofErr w:type="spellEnd"/>
      <w:r w:rsidRPr="00B62C22">
        <w:rPr>
          <w:lang w:val="en-US"/>
        </w:rPr>
        <w:t xml:space="preserve"> pe </w:t>
      </w:r>
      <w:proofErr w:type="spellStart"/>
      <w:r w:rsidRPr="00B62C22">
        <w:rPr>
          <w:lang w:val="en-US"/>
        </w:rPr>
        <w:t>balast</w:t>
      </w:r>
      <w:proofErr w:type="spellEnd"/>
      <w:r w:rsidRPr="00B62C22">
        <w:rPr>
          <w:lang w:val="en-US"/>
        </w:rPr>
        <w:t xml:space="preserve">, </w:t>
      </w:r>
      <w:r w:rsidRPr="00B62C22">
        <w:rPr>
          <w:b/>
          <w:bCs/>
          <w:lang w:val="en-US"/>
        </w:rPr>
        <w:t xml:space="preserve">tip </w:t>
      </w:r>
      <w:proofErr w:type="spellStart"/>
      <w:r w:rsidRPr="00B62C22">
        <w:rPr>
          <w:b/>
          <w:bCs/>
          <w:lang w:val="en-US"/>
        </w:rPr>
        <w:t>grindă</w:t>
      </w:r>
      <w:proofErr w:type="spellEnd"/>
      <w:r w:rsidRPr="00B62C22">
        <w:rPr>
          <w:b/>
          <w:bCs/>
          <w:lang w:val="en-US"/>
        </w:rPr>
        <w:t xml:space="preserve"> cu </w:t>
      </w:r>
      <w:proofErr w:type="spellStart"/>
      <w:r w:rsidRPr="00B62C22">
        <w:rPr>
          <w:b/>
          <w:bCs/>
          <w:lang w:val="en-US"/>
        </w:rPr>
        <w:t>zăbrele</w:t>
      </w:r>
      <w:proofErr w:type="spellEnd"/>
      <w:r w:rsidRPr="00B62C22">
        <w:rPr>
          <w:b/>
          <w:bCs/>
          <w:lang w:val="en-US"/>
        </w:rPr>
        <w:t xml:space="preserve"> cu </w:t>
      </w:r>
      <w:proofErr w:type="spellStart"/>
      <w:r w:rsidRPr="00B62C22">
        <w:rPr>
          <w:b/>
          <w:bCs/>
          <w:lang w:val="en-US"/>
        </w:rPr>
        <w:t>calea</w:t>
      </w:r>
      <w:proofErr w:type="spellEnd"/>
      <w:r w:rsidRPr="00B62C22">
        <w:rPr>
          <w:b/>
          <w:bCs/>
          <w:lang w:val="en-US"/>
        </w:rPr>
        <w:t xml:space="preserve"> </w:t>
      </w:r>
      <w:proofErr w:type="spellStart"/>
      <w:r w:rsidRPr="00B62C22">
        <w:rPr>
          <w:b/>
          <w:bCs/>
          <w:lang w:val="en-US"/>
        </w:rPr>
        <w:t>jos</w:t>
      </w:r>
      <w:proofErr w:type="spellEnd"/>
      <w:r w:rsidRPr="00B62C22">
        <w:rPr>
          <w:b/>
          <w:bCs/>
          <w:lang w:val="en-US"/>
        </w:rPr>
        <w:t xml:space="preserve"> cu o </w:t>
      </w:r>
      <w:proofErr w:type="spellStart"/>
      <w:r w:rsidRPr="00B62C22">
        <w:rPr>
          <w:b/>
          <w:bCs/>
          <w:lang w:val="en-US"/>
        </w:rPr>
        <w:t>deschidere</w:t>
      </w:r>
      <w:proofErr w:type="spellEnd"/>
      <w:r w:rsidRPr="00B62C22">
        <w:rPr>
          <w:b/>
          <w:bCs/>
          <w:lang w:val="en-US"/>
        </w:rPr>
        <w:t xml:space="preserve"> de 55 m</w:t>
      </w:r>
      <w:r w:rsidRPr="00B62C22">
        <w:rPr>
          <w:lang w:val="en-US"/>
        </w:rPr>
        <w:t xml:space="preserve">. </w:t>
      </w:r>
      <w:proofErr w:type="spellStart"/>
      <w:r w:rsidRPr="00B62C22">
        <w:rPr>
          <w:lang w:val="en-US"/>
        </w:rPr>
        <w:t>Infrastructurile</w:t>
      </w:r>
      <w:proofErr w:type="spellEnd"/>
      <w:r w:rsidRPr="00B62C22">
        <w:rPr>
          <w:lang w:val="en-US"/>
        </w:rPr>
        <w:t xml:space="preserve"> </w:t>
      </w:r>
      <w:proofErr w:type="spellStart"/>
      <w:r w:rsidRPr="00B62C22">
        <w:rPr>
          <w:lang w:val="en-US"/>
        </w:rPr>
        <w:t>vor</w:t>
      </w:r>
      <w:proofErr w:type="spellEnd"/>
      <w:r w:rsidRPr="00B62C22">
        <w:rPr>
          <w:lang w:val="en-US"/>
        </w:rPr>
        <w:t xml:space="preserve"> fi </w:t>
      </w:r>
      <w:proofErr w:type="spellStart"/>
      <w:r w:rsidRPr="00B62C22">
        <w:rPr>
          <w:lang w:val="en-US"/>
        </w:rPr>
        <w:t>realizate</w:t>
      </w:r>
      <w:proofErr w:type="spellEnd"/>
      <w:r w:rsidRPr="00B62C22">
        <w:rPr>
          <w:lang w:val="en-US"/>
        </w:rPr>
        <w:t xml:space="preserve"> din </w:t>
      </w:r>
      <w:proofErr w:type="spellStart"/>
      <w:r w:rsidRPr="00B62C22">
        <w:rPr>
          <w:lang w:val="en-US"/>
        </w:rPr>
        <w:t>beton</w:t>
      </w:r>
      <w:proofErr w:type="spellEnd"/>
      <w:r w:rsidRPr="00B62C22">
        <w:rPr>
          <w:lang w:val="en-US"/>
        </w:rPr>
        <w:t xml:space="preserve"> </w:t>
      </w:r>
      <w:proofErr w:type="spellStart"/>
      <w:r w:rsidRPr="00B62C22">
        <w:rPr>
          <w:lang w:val="en-US"/>
        </w:rPr>
        <w:t>armat</w:t>
      </w:r>
      <w:proofErr w:type="spellEnd"/>
      <w:r w:rsidRPr="00B62C22">
        <w:rPr>
          <w:lang w:val="en-US"/>
        </w:rPr>
        <w:t xml:space="preserve">, </w:t>
      </w:r>
      <w:proofErr w:type="spellStart"/>
      <w:r w:rsidRPr="00B62C22">
        <w:rPr>
          <w:lang w:val="en-US"/>
        </w:rPr>
        <w:t>fundate</w:t>
      </w:r>
      <w:proofErr w:type="spellEnd"/>
      <w:r w:rsidRPr="00B62C22">
        <w:rPr>
          <w:lang w:val="en-US"/>
        </w:rPr>
        <w:t xml:space="preserve"> indirect pe </w:t>
      </w:r>
      <w:proofErr w:type="spellStart"/>
      <w:r w:rsidRPr="00B62C22">
        <w:rPr>
          <w:lang w:val="en-US"/>
        </w:rPr>
        <w:t>piloţi</w:t>
      </w:r>
      <w:proofErr w:type="spellEnd"/>
      <w:r w:rsidRPr="00B62C22">
        <w:rPr>
          <w:lang w:val="en-US"/>
        </w:rPr>
        <w:t xml:space="preserve"> </w:t>
      </w:r>
      <w:proofErr w:type="spellStart"/>
      <w:r w:rsidRPr="00B62C22">
        <w:rPr>
          <w:lang w:val="en-US"/>
        </w:rPr>
        <w:t>forați</w:t>
      </w:r>
      <w:proofErr w:type="spellEnd"/>
      <w:r w:rsidRPr="00B62C22">
        <w:rPr>
          <w:lang w:val="en-US"/>
        </w:rPr>
        <w:t xml:space="preserve"> de </w:t>
      </w:r>
      <w:proofErr w:type="spellStart"/>
      <w:r w:rsidRPr="00B62C22">
        <w:rPr>
          <w:lang w:val="en-US"/>
        </w:rPr>
        <w:t>diametru</w:t>
      </w:r>
      <w:proofErr w:type="spellEnd"/>
      <w:r w:rsidRPr="00B62C22">
        <w:rPr>
          <w:lang w:val="en-US"/>
        </w:rPr>
        <w:t xml:space="preserve"> 1,50 m. </w:t>
      </w:r>
      <w:proofErr w:type="spellStart"/>
      <w:r w:rsidRPr="00B62C22">
        <w:rPr>
          <w:lang w:val="en-US"/>
        </w:rPr>
        <w:t>Racordarea</w:t>
      </w:r>
      <w:proofErr w:type="spellEnd"/>
      <w:r w:rsidRPr="00B62C22">
        <w:rPr>
          <w:lang w:val="en-US"/>
        </w:rPr>
        <w:t xml:space="preserve"> cu </w:t>
      </w:r>
      <w:proofErr w:type="spellStart"/>
      <w:r w:rsidRPr="00B62C22">
        <w:rPr>
          <w:lang w:val="en-US"/>
        </w:rPr>
        <w:t>terasamentele</w:t>
      </w:r>
      <w:proofErr w:type="spellEnd"/>
      <w:r w:rsidRPr="00B62C22">
        <w:rPr>
          <w:lang w:val="en-US"/>
        </w:rPr>
        <w:t xml:space="preserve"> se </w:t>
      </w:r>
      <w:proofErr w:type="spellStart"/>
      <w:r w:rsidRPr="00B62C22">
        <w:rPr>
          <w:lang w:val="en-US"/>
        </w:rPr>
        <w:t>va</w:t>
      </w:r>
      <w:proofErr w:type="spellEnd"/>
      <w:r w:rsidRPr="00B62C22">
        <w:rPr>
          <w:lang w:val="en-US"/>
        </w:rPr>
        <w:t xml:space="preserve"> face </w:t>
      </w:r>
      <w:proofErr w:type="spellStart"/>
      <w:r w:rsidRPr="00B62C22">
        <w:rPr>
          <w:lang w:val="en-US"/>
        </w:rPr>
        <w:t>prin</w:t>
      </w:r>
      <w:proofErr w:type="spellEnd"/>
      <w:r w:rsidRPr="00B62C22">
        <w:rPr>
          <w:lang w:val="en-US"/>
        </w:rPr>
        <w:t xml:space="preserve"> </w:t>
      </w:r>
      <w:proofErr w:type="spellStart"/>
      <w:r w:rsidRPr="00B62C22">
        <w:rPr>
          <w:lang w:val="en-US"/>
        </w:rPr>
        <w:t>intermediul</w:t>
      </w:r>
      <w:proofErr w:type="spellEnd"/>
      <w:r w:rsidRPr="00B62C22">
        <w:rPr>
          <w:lang w:val="en-US"/>
        </w:rPr>
        <w:t xml:space="preserve"> </w:t>
      </w:r>
      <w:proofErr w:type="spellStart"/>
      <w:r w:rsidRPr="00B62C22">
        <w:rPr>
          <w:lang w:val="en-US"/>
        </w:rPr>
        <w:t>sferturilor</w:t>
      </w:r>
      <w:proofErr w:type="spellEnd"/>
      <w:r w:rsidRPr="00B62C22">
        <w:rPr>
          <w:lang w:val="en-US"/>
        </w:rPr>
        <w:t xml:space="preserve"> de con </w:t>
      </w:r>
      <w:proofErr w:type="spellStart"/>
      <w:r w:rsidRPr="00B62C22">
        <w:rPr>
          <w:lang w:val="en-US"/>
        </w:rPr>
        <w:t>pereate</w:t>
      </w:r>
      <w:proofErr w:type="spellEnd"/>
      <w:r w:rsidRPr="00B62C22">
        <w:rPr>
          <w:lang w:val="en-US"/>
        </w:rPr>
        <w:t xml:space="preserve">.  </w:t>
      </w:r>
    </w:p>
    <w:p w14:paraId="07551CE2" w14:textId="77777777" w:rsidR="002478D3" w:rsidRPr="00E43CA9" w:rsidRDefault="002478D3" w:rsidP="000051B6">
      <w:pPr>
        <w:ind w:left="708"/>
        <w:rPr>
          <w:lang w:val="en-US"/>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rsidRPr="00E43CA9">
        <w:rPr>
          <w:lang w:val="en-US"/>
        </w:rPr>
        <w:t>Înălțimea</w:t>
      </w:r>
      <w:proofErr w:type="spellEnd"/>
      <w:r w:rsidRPr="00E43CA9">
        <w:rPr>
          <w:lang w:val="en-US"/>
        </w:rPr>
        <w:t xml:space="preserve"> </w:t>
      </w:r>
      <w:proofErr w:type="spellStart"/>
      <w:r w:rsidRPr="00E43CA9">
        <w:rPr>
          <w:lang w:val="en-US"/>
        </w:rPr>
        <w:t>liberă</w:t>
      </w:r>
      <w:proofErr w:type="spellEnd"/>
      <w:r w:rsidRPr="00E43CA9">
        <w:rPr>
          <w:lang w:val="en-US"/>
        </w:rPr>
        <w:t xml:space="preserve"> de </w:t>
      </w:r>
      <w:proofErr w:type="spellStart"/>
      <w:r w:rsidRPr="00E43CA9">
        <w:rPr>
          <w:lang w:val="en-US"/>
        </w:rPr>
        <w:t>trecere</w:t>
      </w:r>
      <w:proofErr w:type="spellEnd"/>
      <w:r w:rsidRPr="00E43CA9">
        <w:rPr>
          <w:lang w:val="en-US"/>
        </w:rPr>
        <w:t xml:space="preserve"> </w:t>
      </w:r>
      <w:proofErr w:type="spellStart"/>
      <w:r w:rsidRPr="00E43CA9">
        <w:rPr>
          <w:lang w:val="en-US"/>
        </w:rPr>
        <w:t>este</w:t>
      </w:r>
      <w:proofErr w:type="spellEnd"/>
      <w:r w:rsidRPr="00E43CA9">
        <w:rPr>
          <w:lang w:val="en-US"/>
        </w:rPr>
        <w:t xml:space="preserve"> de 13.88 m.</w:t>
      </w:r>
    </w:p>
    <w:p w14:paraId="6741ACB7" w14:textId="77777777" w:rsidR="002478D3" w:rsidRPr="00DD1F99" w:rsidRDefault="002478D3" w:rsidP="000051B6">
      <w:pPr>
        <w:ind w:left="708"/>
        <w:rPr>
          <w:lang w:val="ro-RO"/>
        </w:rPr>
      </w:pPr>
    </w:p>
    <w:p w14:paraId="5D8BE589"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451+403 (km </w:t>
      </w:r>
      <w:proofErr w:type="spellStart"/>
      <w:r>
        <w:rPr>
          <w:b/>
          <w:bCs/>
          <w:lang w:val="en-US"/>
        </w:rPr>
        <w:t>proiectat</w:t>
      </w:r>
      <w:proofErr w:type="spellEnd"/>
      <w:r>
        <w:rPr>
          <w:b/>
          <w:bCs/>
          <w:lang w:val="en-US"/>
        </w:rPr>
        <w:t xml:space="preserve"> 450+520.49)</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Timiş</w:t>
      </w:r>
      <w:proofErr w:type="spellEnd"/>
      <w:r>
        <w:rPr>
          <w:lang w:val="en-US"/>
        </w:rPr>
        <w:t>.</w:t>
      </w:r>
    </w:p>
    <w:p w14:paraId="5AF198AD" w14:textId="77777777" w:rsidR="002478D3" w:rsidRPr="00D370F0" w:rsidRDefault="002478D3" w:rsidP="000051B6">
      <w:pPr>
        <w:ind w:left="708"/>
        <w:rPr>
          <w:lang w:val="en-US"/>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1932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25.2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dezafectarea</w:t>
      </w:r>
      <w:proofErr w:type="spellEnd"/>
      <w:r w:rsidRPr="00D370F0">
        <w:rPr>
          <w:lang w:val="en-US"/>
        </w:rPr>
        <w:t xml:space="preserve"> </w:t>
      </w:r>
      <w:proofErr w:type="spellStart"/>
      <w:r w:rsidRPr="00D370F0">
        <w:rPr>
          <w:lang w:val="en-US"/>
        </w:rPr>
        <w:t>podului</w:t>
      </w:r>
      <w:proofErr w:type="spellEnd"/>
      <w:r w:rsidRPr="00D370F0">
        <w:rPr>
          <w:lang w:val="en-US"/>
        </w:rPr>
        <w:t xml:space="preserve"> existent </w:t>
      </w:r>
      <w:proofErr w:type="spellStart"/>
      <w:r w:rsidRPr="00D370F0">
        <w:rPr>
          <w:lang w:val="en-US"/>
        </w:rPr>
        <w:t>şi</w:t>
      </w:r>
      <w:proofErr w:type="spellEnd"/>
      <w:r w:rsidRPr="00D370F0">
        <w:rPr>
          <w:lang w:val="en-US"/>
        </w:rPr>
        <w:t xml:space="preserve"> </w:t>
      </w:r>
      <w:proofErr w:type="spellStart"/>
      <w:r w:rsidRPr="00D370F0">
        <w:rPr>
          <w:lang w:val="en-US"/>
        </w:rPr>
        <w:t>realizarea</w:t>
      </w:r>
      <w:proofErr w:type="spellEnd"/>
      <w:r w:rsidRPr="00D370F0">
        <w:rPr>
          <w:lang w:val="en-US"/>
        </w:rPr>
        <w:t xml:space="preserve"> </w:t>
      </w:r>
      <w:proofErr w:type="spellStart"/>
      <w:r w:rsidRPr="00D370F0">
        <w:rPr>
          <w:lang w:val="en-US"/>
        </w:rPr>
        <w:t>unui</w:t>
      </w:r>
      <w:proofErr w:type="spellEnd"/>
      <w:r w:rsidRPr="00D370F0">
        <w:rPr>
          <w:lang w:val="en-US"/>
        </w:rPr>
        <w:t xml:space="preserve"> </w:t>
      </w:r>
      <w:proofErr w:type="spellStart"/>
      <w:r w:rsidRPr="00D370F0">
        <w:rPr>
          <w:lang w:val="en-US"/>
        </w:rPr>
        <w:t>tablier</w:t>
      </w:r>
      <w:proofErr w:type="spellEnd"/>
      <w:r w:rsidRPr="00D370F0">
        <w:rPr>
          <w:lang w:val="en-US"/>
        </w:rPr>
        <w:t xml:space="preserve"> </w:t>
      </w:r>
      <w:proofErr w:type="spellStart"/>
      <w:r w:rsidRPr="00D370F0">
        <w:rPr>
          <w:lang w:val="en-US"/>
        </w:rPr>
        <w:t>nou</w:t>
      </w:r>
      <w:proofErr w:type="spellEnd"/>
      <w:r w:rsidRPr="00D370F0">
        <w:rPr>
          <w:lang w:val="en-US"/>
        </w:rPr>
        <w:t xml:space="preserve"> cu </w:t>
      </w:r>
      <w:proofErr w:type="spellStart"/>
      <w:r w:rsidRPr="00D370F0">
        <w:rPr>
          <w:lang w:val="en-US"/>
        </w:rPr>
        <w:t>calea</w:t>
      </w:r>
      <w:proofErr w:type="spellEnd"/>
      <w:r w:rsidRPr="00D370F0">
        <w:rPr>
          <w:lang w:val="en-US"/>
        </w:rPr>
        <w:t xml:space="preserve"> pe </w:t>
      </w:r>
      <w:proofErr w:type="spellStart"/>
      <w:r w:rsidRPr="00D370F0">
        <w:rPr>
          <w:lang w:val="en-US"/>
        </w:rPr>
        <w:t>balast</w:t>
      </w:r>
      <w:proofErr w:type="spellEnd"/>
      <w:r w:rsidRPr="00D370F0">
        <w:rPr>
          <w:lang w:val="en-US"/>
        </w:rPr>
        <w:t xml:space="preserve">, </w:t>
      </w:r>
      <w:r w:rsidRPr="00D370F0">
        <w:rPr>
          <w:b/>
          <w:bCs/>
          <w:lang w:val="en-US"/>
        </w:rPr>
        <w:t xml:space="preserve">tip </w:t>
      </w:r>
      <w:proofErr w:type="spellStart"/>
      <w:r w:rsidRPr="00D370F0">
        <w:rPr>
          <w:b/>
          <w:bCs/>
          <w:lang w:val="en-US"/>
        </w:rPr>
        <w:t>grindă</w:t>
      </w:r>
      <w:proofErr w:type="spellEnd"/>
      <w:r w:rsidRPr="00D370F0">
        <w:rPr>
          <w:b/>
          <w:bCs/>
          <w:lang w:val="en-US"/>
        </w:rPr>
        <w:t xml:space="preserve"> cu </w:t>
      </w:r>
      <w:proofErr w:type="spellStart"/>
      <w:r w:rsidRPr="00D370F0">
        <w:rPr>
          <w:b/>
          <w:bCs/>
          <w:lang w:val="en-US"/>
        </w:rPr>
        <w:t>zăbrele</w:t>
      </w:r>
      <w:proofErr w:type="spellEnd"/>
      <w:r w:rsidRPr="00D370F0">
        <w:rPr>
          <w:b/>
          <w:bCs/>
          <w:lang w:val="en-US"/>
        </w:rPr>
        <w:t xml:space="preserve"> cu </w:t>
      </w:r>
      <w:proofErr w:type="spellStart"/>
      <w:r w:rsidRPr="00D370F0">
        <w:rPr>
          <w:b/>
          <w:bCs/>
          <w:lang w:val="en-US"/>
        </w:rPr>
        <w:t>calea</w:t>
      </w:r>
      <w:proofErr w:type="spellEnd"/>
      <w:r w:rsidRPr="00D370F0">
        <w:rPr>
          <w:b/>
          <w:bCs/>
          <w:lang w:val="en-US"/>
        </w:rPr>
        <w:t xml:space="preserve"> </w:t>
      </w:r>
      <w:proofErr w:type="spellStart"/>
      <w:r w:rsidRPr="00D370F0">
        <w:rPr>
          <w:b/>
          <w:bCs/>
          <w:lang w:val="en-US"/>
        </w:rPr>
        <w:t>jos</w:t>
      </w:r>
      <w:proofErr w:type="spellEnd"/>
      <w:r w:rsidRPr="00D370F0">
        <w:rPr>
          <w:b/>
          <w:bCs/>
          <w:lang w:val="en-US"/>
        </w:rPr>
        <w:t xml:space="preserve"> cu o </w:t>
      </w:r>
      <w:proofErr w:type="spellStart"/>
      <w:r w:rsidRPr="00D370F0">
        <w:rPr>
          <w:b/>
          <w:bCs/>
          <w:lang w:val="en-US"/>
        </w:rPr>
        <w:t>deschidere</w:t>
      </w:r>
      <w:proofErr w:type="spellEnd"/>
      <w:r w:rsidRPr="00D370F0">
        <w:rPr>
          <w:b/>
          <w:bCs/>
          <w:lang w:val="en-US"/>
        </w:rPr>
        <w:t xml:space="preserve"> de 55 m</w:t>
      </w:r>
      <w:r w:rsidRPr="00D370F0">
        <w:rPr>
          <w:lang w:val="en-US"/>
        </w:rPr>
        <w:t xml:space="preserve">. </w:t>
      </w:r>
      <w:proofErr w:type="spellStart"/>
      <w:r w:rsidRPr="00D370F0">
        <w:rPr>
          <w:lang w:val="en-US"/>
        </w:rPr>
        <w:t>Infrastructurile</w:t>
      </w:r>
      <w:proofErr w:type="spellEnd"/>
      <w:r w:rsidRPr="00D370F0">
        <w:rPr>
          <w:lang w:val="en-US"/>
        </w:rPr>
        <w:t xml:space="preserve"> </w:t>
      </w:r>
      <w:proofErr w:type="spellStart"/>
      <w:r w:rsidRPr="00D370F0">
        <w:rPr>
          <w:lang w:val="en-US"/>
        </w:rPr>
        <w:t>vor</w:t>
      </w:r>
      <w:proofErr w:type="spellEnd"/>
      <w:r w:rsidRPr="00D370F0">
        <w:rPr>
          <w:lang w:val="en-US"/>
        </w:rPr>
        <w:t xml:space="preserve"> fi </w:t>
      </w:r>
      <w:proofErr w:type="spellStart"/>
      <w:r w:rsidRPr="00D370F0">
        <w:rPr>
          <w:lang w:val="en-US"/>
        </w:rPr>
        <w:t>realizate</w:t>
      </w:r>
      <w:proofErr w:type="spellEnd"/>
      <w:r w:rsidRPr="00D370F0">
        <w:rPr>
          <w:lang w:val="en-US"/>
        </w:rPr>
        <w:t xml:space="preserve"> din </w:t>
      </w:r>
      <w:proofErr w:type="spellStart"/>
      <w:r w:rsidRPr="00D370F0">
        <w:rPr>
          <w:lang w:val="en-US"/>
        </w:rPr>
        <w:t>beton</w:t>
      </w:r>
      <w:proofErr w:type="spellEnd"/>
      <w:r w:rsidRPr="00D370F0">
        <w:rPr>
          <w:lang w:val="en-US"/>
        </w:rPr>
        <w:t xml:space="preserve"> </w:t>
      </w:r>
      <w:proofErr w:type="spellStart"/>
      <w:r w:rsidRPr="00D370F0">
        <w:rPr>
          <w:lang w:val="en-US"/>
        </w:rPr>
        <w:t>armat</w:t>
      </w:r>
      <w:proofErr w:type="spellEnd"/>
      <w:r w:rsidRPr="00D370F0">
        <w:rPr>
          <w:lang w:val="en-US"/>
        </w:rPr>
        <w:t xml:space="preserve">, </w:t>
      </w:r>
      <w:proofErr w:type="spellStart"/>
      <w:r w:rsidRPr="00D370F0">
        <w:rPr>
          <w:lang w:val="en-US"/>
        </w:rPr>
        <w:t>fundate</w:t>
      </w:r>
      <w:proofErr w:type="spellEnd"/>
      <w:r w:rsidRPr="00D370F0">
        <w:rPr>
          <w:lang w:val="en-US"/>
        </w:rPr>
        <w:t xml:space="preserve"> indirect pe </w:t>
      </w:r>
      <w:proofErr w:type="spellStart"/>
      <w:r w:rsidRPr="00D370F0">
        <w:rPr>
          <w:lang w:val="en-US"/>
        </w:rPr>
        <w:t>piloţi</w:t>
      </w:r>
      <w:proofErr w:type="spellEnd"/>
      <w:r w:rsidRPr="00D370F0">
        <w:rPr>
          <w:lang w:val="en-US"/>
        </w:rPr>
        <w:t xml:space="preserve"> </w:t>
      </w:r>
      <w:proofErr w:type="spellStart"/>
      <w:r w:rsidRPr="00D370F0">
        <w:rPr>
          <w:lang w:val="en-US"/>
        </w:rPr>
        <w:t>forați</w:t>
      </w:r>
      <w:proofErr w:type="spellEnd"/>
      <w:r w:rsidRPr="00D370F0">
        <w:rPr>
          <w:lang w:val="en-US"/>
        </w:rPr>
        <w:t xml:space="preserve"> de </w:t>
      </w:r>
      <w:proofErr w:type="spellStart"/>
      <w:r w:rsidRPr="00D370F0">
        <w:rPr>
          <w:lang w:val="en-US"/>
        </w:rPr>
        <w:t>diametru</w:t>
      </w:r>
      <w:proofErr w:type="spellEnd"/>
      <w:r w:rsidRPr="00D370F0">
        <w:rPr>
          <w:lang w:val="en-US"/>
        </w:rPr>
        <w:t xml:space="preserve"> 1,50 m. </w:t>
      </w:r>
      <w:proofErr w:type="spellStart"/>
      <w:r w:rsidRPr="00D370F0">
        <w:rPr>
          <w:lang w:val="en-US"/>
        </w:rPr>
        <w:t>Racordarea</w:t>
      </w:r>
      <w:proofErr w:type="spellEnd"/>
      <w:r w:rsidRPr="00D370F0">
        <w:rPr>
          <w:lang w:val="en-US"/>
        </w:rPr>
        <w:t xml:space="preserve"> cu </w:t>
      </w:r>
      <w:proofErr w:type="spellStart"/>
      <w:r w:rsidRPr="00D370F0">
        <w:rPr>
          <w:lang w:val="en-US"/>
        </w:rPr>
        <w:t>terasamentele</w:t>
      </w:r>
      <w:proofErr w:type="spellEnd"/>
      <w:r w:rsidRPr="00D370F0">
        <w:rPr>
          <w:lang w:val="en-US"/>
        </w:rPr>
        <w:t xml:space="preserve"> se </w:t>
      </w:r>
      <w:proofErr w:type="spellStart"/>
      <w:r w:rsidRPr="00D370F0">
        <w:rPr>
          <w:lang w:val="en-US"/>
        </w:rPr>
        <w:t>va</w:t>
      </w:r>
      <w:proofErr w:type="spellEnd"/>
      <w:r w:rsidRPr="00D370F0">
        <w:rPr>
          <w:lang w:val="en-US"/>
        </w:rPr>
        <w:t xml:space="preserve"> face </w:t>
      </w:r>
      <w:proofErr w:type="spellStart"/>
      <w:r w:rsidRPr="00D370F0">
        <w:rPr>
          <w:lang w:val="en-US"/>
        </w:rPr>
        <w:t>prin</w:t>
      </w:r>
      <w:proofErr w:type="spellEnd"/>
      <w:r w:rsidRPr="00D370F0">
        <w:rPr>
          <w:lang w:val="en-US"/>
        </w:rPr>
        <w:t xml:space="preserve"> </w:t>
      </w:r>
      <w:proofErr w:type="spellStart"/>
      <w:r w:rsidRPr="00D370F0">
        <w:rPr>
          <w:lang w:val="en-US"/>
        </w:rPr>
        <w:t>intermediul</w:t>
      </w:r>
      <w:proofErr w:type="spellEnd"/>
      <w:r w:rsidRPr="00D370F0">
        <w:rPr>
          <w:lang w:val="en-US"/>
        </w:rPr>
        <w:t xml:space="preserve"> </w:t>
      </w:r>
      <w:proofErr w:type="spellStart"/>
      <w:r w:rsidRPr="00D370F0">
        <w:rPr>
          <w:lang w:val="en-US"/>
        </w:rPr>
        <w:t>sferturilor</w:t>
      </w:r>
      <w:proofErr w:type="spellEnd"/>
      <w:r w:rsidRPr="00D370F0">
        <w:rPr>
          <w:lang w:val="en-US"/>
        </w:rPr>
        <w:t xml:space="preserve"> de con </w:t>
      </w:r>
      <w:proofErr w:type="spellStart"/>
      <w:r w:rsidRPr="00D370F0">
        <w:rPr>
          <w:lang w:val="en-US"/>
        </w:rPr>
        <w:t>pereate</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zidurilor</w:t>
      </w:r>
      <w:proofErr w:type="spellEnd"/>
      <w:r w:rsidRPr="00D370F0">
        <w:rPr>
          <w:lang w:val="en-US"/>
        </w:rPr>
        <w:t xml:space="preserve"> de </w:t>
      </w:r>
      <w:proofErr w:type="spellStart"/>
      <w:r w:rsidRPr="00D370F0">
        <w:rPr>
          <w:lang w:val="en-US"/>
        </w:rPr>
        <w:t>sprijin</w:t>
      </w:r>
      <w:proofErr w:type="spellEnd"/>
      <w:r w:rsidRPr="00D370F0">
        <w:rPr>
          <w:lang w:val="en-US"/>
        </w:rPr>
        <w:t xml:space="preserve">.  </w:t>
      </w:r>
    </w:p>
    <w:p w14:paraId="017B11DF" w14:textId="77777777" w:rsidR="002478D3" w:rsidRPr="00E43CA9" w:rsidRDefault="002478D3" w:rsidP="000051B6">
      <w:pPr>
        <w:ind w:left="708"/>
        <w:rPr>
          <w:lang w:val="en-US"/>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rsidRPr="00E43CA9">
        <w:rPr>
          <w:lang w:val="en-US"/>
        </w:rPr>
        <w:t>Înălțimea</w:t>
      </w:r>
      <w:proofErr w:type="spellEnd"/>
      <w:r w:rsidRPr="00E43CA9">
        <w:rPr>
          <w:lang w:val="en-US"/>
        </w:rPr>
        <w:t xml:space="preserve"> </w:t>
      </w:r>
      <w:proofErr w:type="spellStart"/>
      <w:r w:rsidRPr="00E43CA9">
        <w:rPr>
          <w:lang w:val="en-US"/>
        </w:rPr>
        <w:t>liberă</w:t>
      </w:r>
      <w:proofErr w:type="spellEnd"/>
      <w:r w:rsidRPr="00E43CA9">
        <w:rPr>
          <w:lang w:val="en-US"/>
        </w:rPr>
        <w:t xml:space="preserve"> de </w:t>
      </w:r>
      <w:proofErr w:type="spellStart"/>
      <w:r w:rsidRPr="00E43CA9">
        <w:rPr>
          <w:lang w:val="en-US"/>
        </w:rPr>
        <w:t>trecere</w:t>
      </w:r>
      <w:proofErr w:type="spellEnd"/>
      <w:r w:rsidRPr="00E43CA9">
        <w:rPr>
          <w:lang w:val="en-US"/>
        </w:rPr>
        <w:t xml:space="preserve"> </w:t>
      </w:r>
      <w:proofErr w:type="spellStart"/>
      <w:r w:rsidRPr="00E43CA9">
        <w:rPr>
          <w:lang w:val="en-US"/>
        </w:rPr>
        <w:t>este</w:t>
      </w:r>
      <w:proofErr w:type="spellEnd"/>
      <w:r w:rsidRPr="00E43CA9">
        <w:rPr>
          <w:lang w:val="en-US"/>
        </w:rPr>
        <w:t xml:space="preserve"> de 12.03 m.</w:t>
      </w:r>
    </w:p>
    <w:p w14:paraId="69695680" w14:textId="77777777" w:rsidR="002478D3" w:rsidRDefault="002478D3" w:rsidP="000051B6">
      <w:pPr>
        <w:ind w:left="708"/>
        <w:rPr>
          <w:lang w:val="ro-RO"/>
        </w:rPr>
      </w:pPr>
    </w:p>
    <w:p w14:paraId="09285913" w14:textId="77777777" w:rsidR="002478D3" w:rsidRPr="00DD1F99" w:rsidRDefault="002478D3" w:rsidP="000051B6">
      <w:pPr>
        <w:ind w:left="708"/>
        <w:rPr>
          <w:lang w:val="ro-RO"/>
        </w:rPr>
      </w:pPr>
    </w:p>
    <w:p w14:paraId="6BEDF46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451+595 (km </w:t>
      </w:r>
      <w:proofErr w:type="spellStart"/>
      <w:r>
        <w:rPr>
          <w:b/>
          <w:bCs/>
          <w:lang w:val="en-US"/>
        </w:rPr>
        <w:t>proiectat</w:t>
      </w:r>
      <w:proofErr w:type="spellEnd"/>
      <w:r>
        <w:rPr>
          <w:b/>
          <w:bCs/>
          <w:lang w:val="en-US"/>
        </w:rPr>
        <w:t xml:space="preserve"> 450+710.11)</w:t>
      </w:r>
    </w:p>
    <w:p w14:paraId="22C63710"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Armeniş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N=417291.6134m, E=288159.716m.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93B2F44"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E90FDF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B6D059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2 X C2; </w:t>
      </w:r>
    </w:p>
    <w:p w14:paraId="207D3A0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7F2881F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00E2BD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AB45B3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4%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41C998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83AF1F6"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861585C" w14:textId="77777777" w:rsidR="002478D3" w:rsidRPr="002478D3" w:rsidRDefault="002478D3" w:rsidP="00D370F0">
      <w:pPr>
        <w:ind w:left="360"/>
        <w:rPr>
          <w:lang w:val="it-IT"/>
        </w:rPr>
      </w:pPr>
    </w:p>
    <w:p w14:paraId="7987B42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452+167 (km </w:t>
      </w:r>
      <w:proofErr w:type="spellStart"/>
      <w:r>
        <w:rPr>
          <w:b/>
          <w:bCs/>
          <w:lang w:val="en-US"/>
        </w:rPr>
        <w:t>proiectat</w:t>
      </w:r>
      <w:proofErr w:type="spellEnd"/>
      <w:r>
        <w:rPr>
          <w:b/>
          <w:bCs/>
          <w:lang w:val="en-US"/>
        </w:rPr>
        <w:t xml:space="preserve"> 451+283.39)</w:t>
      </w:r>
    </w:p>
    <w:p w14:paraId="6616801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Armeniş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N=417781.6133m, E=288264.0442m.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83C3F5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A565EF9"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E8627B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6BAD4B6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723183C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09A5F42"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D4556B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81BBDE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B5165FD"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7CC28CA6" w14:textId="77777777" w:rsidR="002478D3" w:rsidRPr="002478D3" w:rsidRDefault="002478D3" w:rsidP="00D370F0">
      <w:pPr>
        <w:ind w:left="360"/>
        <w:rPr>
          <w:lang w:val="it-IT"/>
        </w:rPr>
      </w:pPr>
    </w:p>
    <w:p w14:paraId="4E9AB25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452+315 (km </w:t>
      </w:r>
      <w:proofErr w:type="spellStart"/>
      <w:r>
        <w:rPr>
          <w:b/>
          <w:bCs/>
          <w:lang w:val="en-US"/>
        </w:rPr>
        <w:t>proiectat</w:t>
      </w:r>
      <w:proofErr w:type="spellEnd"/>
      <w:r>
        <w:rPr>
          <w:b/>
          <w:bCs/>
          <w:lang w:val="en-US"/>
        </w:rPr>
        <w:t xml:space="preserve"> 451+431.09)</w:t>
      </w:r>
    </w:p>
    <w:p w14:paraId="1FB7AA90"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Armeniş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N=417905.4921m, E=288184.1429m.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0.456 mc/s.</w:t>
      </w:r>
    </w:p>
    <w:p w14:paraId="641727A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75A487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D9A68D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77B53D7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un </w:t>
      </w:r>
      <w:proofErr w:type="spellStart"/>
      <w:r w:rsidRPr="002478D3">
        <w:rPr>
          <w:lang w:val="it-IT"/>
        </w:rPr>
        <w:t>timpan</w:t>
      </w:r>
      <w:proofErr w:type="spellEnd"/>
      <w:r w:rsidRPr="002478D3">
        <w:rPr>
          <w:lang w:val="it-IT"/>
        </w:rPr>
        <w:t>;</w:t>
      </w:r>
    </w:p>
    <w:p w14:paraId="7F033ED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A8EA4D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D565A6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0.8%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4D788F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BAD9019"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0.92 m.</w:t>
      </w:r>
    </w:p>
    <w:p w14:paraId="6C7DBCF0" w14:textId="77777777" w:rsidR="002478D3" w:rsidRDefault="002478D3" w:rsidP="00D370F0">
      <w:pPr>
        <w:ind w:left="360"/>
      </w:pPr>
    </w:p>
    <w:p w14:paraId="2EC62352"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452+614 (km </w:t>
      </w:r>
      <w:proofErr w:type="spellStart"/>
      <w:r w:rsidRPr="002478D3">
        <w:rPr>
          <w:b/>
          <w:bCs/>
          <w:lang w:val="it-IT"/>
        </w:rPr>
        <w:t>proiectat</w:t>
      </w:r>
      <w:proofErr w:type="spellEnd"/>
      <w:r w:rsidRPr="002478D3">
        <w:rPr>
          <w:b/>
          <w:bCs/>
          <w:lang w:val="it-IT"/>
        </w:rPr>
        <w:t xml:space="preserve"> 451+727.85)</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0245DC6E"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1877 </w:t>
      </w:r>
      <w:proofErr w:type="spellStart"/>
      <w:r w:rsidRPr="002478D3">
        <w:rPr>
          <w:lang w:val="it-IT"/>
        </w:rPr>
        <w:t>și</w:t>
      </w:r>
      <w:proofErr w:type="spellEnd"/>
      <w:r w:rsidRPr="002478D3">
        <w:rPr>
          <w:lang w:val="it-IT"/>
        </w:rPr>
        <w:t xml:space="preserve"> are o </w:t>
      </w:r>
      <w:proofErr w:type="spellStart"/>
      <w:r w:rsidRPr="002478D3">
        <w:rPr>
          <w:lang w:val="it-IT"/>
        </w:rPr>
        <w:t>diferența</w:t>
      </w:r>
      <w:proofErr w:type="spellEnd"/>
      <w:r w:rsidRPr="002478D3">
        <w:rPr>
          <w:lang w:val="it-IT"/>
        </w:rPr>
        <w:t xml:space="preserve"> de 19.5 cm </w:t>
      </w:r>
      <w:proofErr w:type="spellStart"/>
      <w:r w:rsidRPr="002478D3">
        <w:rPr>
          <w:lang w:val="it-IT"/>
        </w:rPr>
        <w:t>între</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proiectat</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4D26210E"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lastRenderedPageBreak/>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4.34 m.</w:t>
      </w:r>
    </w:p>
    <w:p w14:paraId="4ACEFFA9" w14:textId="77777777" w:rsidR="002478D3" w:rsidRPr="00DD1F99" w:rsidRDefault="002478D3" w:rsidP="000051B6">
      <w:pPr>
        <w:ind w:left="708"/>
        <w:rPr>
          <w:lang w:val="ro-RO"/>
        </w:rPr>
      </w:pPr>
    </w:p>
    <w:p w14:paraId="0232E49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452+849 (km </w:t>
      </w:r>
      <w:proofErr w:type="spellStart"/>
      <w:r>
        <w:rPr>
          <w:b/>
          <w:bCs/>
          <w:lang w:val="en-US"/>
        </w:rPr>
        <w:t>proiectat</w:t>
      </w:r>
      <w:proofErr w:type="spellEnd"/>
      <w:r>
        <w:rPr>
          <w:b/>
          <w:bCs/>
          <w:lang w:val="en-US"/>
        </w:rPr>
        <w:t xml:space="preserve"> 451+962.84)</w:t>
      </w:r>
    </w:p>
    <w:p w14:paraId="75793C4A"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Armeniş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N=418397.3343m, E=287985.7619m.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2.6 mc/s.</w:t>
      </w:r>
    </w:p>
    <w:p w14:paraId="470ADA3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6637AEE"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16FC05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2732DF8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65B6765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3E7C7B2"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DE4BF7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8%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B9152B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11E9883"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1.85 m.</w:t>
      </w:r>
    </w:p>
    <w:p w14:paraId="7DCD9A40" w14:textId="77777777" w:rsidR="002478D3" w:rsidRDefault="002478D3" w:rsidP="00D370F0">
      <w:pPr>
        <w:ind w:left="360"/>
      </w:pPr>
    </w:p>
    <w:p w14:paraId="53A3801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452+928 (km </w:t>
      </w:r>
      <w:proofErr w:type="spellStart"/>
      <w:r>
        <w:rPr>
          <w:b/>
          <w:bCs/>
          <w:lang w:val="en-US"/>
        </w:rPr>
        <w:t>proiectat</w:t>
      </w:r>
      <w:proofErr w:type="spellEnd"/>
      <w:r>
        <w:rPr>
          <w:b/>
          <w:bCs/>
          <w:lang w:val="en-US"/>
        </w:rPr>
        <w:t xml:space="preserve"> 452+043.14)</w:t>
      </w:r>
    </w:p>
    <w:p w14:paraId="4275A921"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Armeniş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N=418477.3658m, E=287988.6752m.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0.992 mc/s.</w:t>
      </w:r>
    </w:p>
    <w:p w14:paraId="36E6285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6A7354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7B4A9A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78DE68D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0768671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B4750F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9FAFB3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30%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C851A4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20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94D8B02"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lastRenderedPageBreak/>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1.67 m.</w:t>
      </w:r>
    </w:p>
    <w:p w14:paraId="4EDA7935" w14:textId="77777777" w:rsidR="002478D3" w:rsidRDefault="002478D3" w:rsidP="00D370F0">
      <w:pPr>
        <w:ind w:left="360"/>
      </w:pPr>
    </w:p>
    <w:p w14:paraId="2E68C9E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453+150 (km </w:t>
      </w:r>
      <w:proofErr w:type="spellStart"/>
      <w:r>
        <w:rPr>
          <w:b/>
          <w:bCs/>
          <w:lang w:val="en-US"/>
        </w:rPr>
        <w:t>proiectat</w:t>
      </w:r>
      <w:proofErr w:type="spellEnd"/>
      <w:r>
        <w:rPr>
          <w:b/>
          <w:bCs/>
          <w:lang w:val="en-US"/>
        </w:rPr>
        <w:t xml:space="preserve"> 452+263.48)</w:t>
      </w:r>
    </w:p>
    <w:p w14:paraId="0516B974"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Armeniş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N=418693.7566m, E=288030.17m.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53D5476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820C6A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C70FFA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760BA7F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38379ED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8D4D44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7E16B0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4.7%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DD402A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977687D"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4F03B62" w14:textId="77777777" w:rsidR="002478D3" w:rsidRPr="002478D3" w:rsidRDefault="002478D3" w:rsidP="00D370F0">
      <w:pPr>
        <w:ind w:left="360"/>
        <w:rPr>
          <w:lang w:val="it-IT"/>
        </w:rPr>
      </w:pPr>
    </w:p>
    <w:p w14:paraId="5F22EC6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453+304 (km </w:t>
      </w:r>
      <w:proofErr w:type="spellStart"/>
      <w:r>
        <w:rPr>
          <w:b/>
          <w:bCs/>
          <w:lang w:val="en-US"/>
        </w:rPr>
        <w:t>proiectat</w:t>
      </w:r>
      <w:proofErr w:type="spellEnd"/>
      <w:r>
        <w:rPr>
          <w:b/>
          <w:bCs/>
          <w:lang w:val="en-US"/>
        </w:rPr>
        <w:t xml:space="preserve"> 452+418.91)</w:t>
      </w:r>
    </w:p>
    <w:p w14:paraId="59D30D8B"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Armeniş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N=418846.3254m, E=288059.8555m.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0.56 mc/s.</w:t>
      </w:r>
    </w:p>
    <w:p w14:paraId="10BB7234"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218ED2A"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114F278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24ACDDA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16C1596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290255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EF5D27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798518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97DC07B"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lastRenderedPageBreak/>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0.02 m.</w:t>
      </w:r>
    </w:p>
    <w:p w14:paraId="584DE6F4" w14:textId="77777777" w:rsidR="002478D3" w:rsidRDefault="002478D3" w:rsidP="00D370F0">
      <w:pPr>
        <w:ind w:left="360"/>
      </w:pPr>
    </w:p>
    <w:p w14:paraId="3FA2084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453+423 (km </w:t>
      </w:r>
      <w:proofErr w:type="spellStart"/>
      <w:r>
        <w:rPr>
          <w:b/>
          <w:bCs/>
          <w:lang w:val="en-US"/>
        </w:rPr>
        <w:t>proiectat</w:t>
      </w:r>
      <w:proofErr w:type="spellEnd"/>
      <w:r>
        <w:rPr>
          <w:b/>
          <w:bCs/>
          <w:lang w:val="en-US"/>
        </w:rPr>
        <w:t xml:space="preserve"> 452+537.62)</w:t>
      </w:r>
    </w:p>
    <w:p w14:paraId="4624DD11"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Armeniş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N=418964.1057m, E=288070.6805m.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1.25 mc/s.</w:t>
      </w:r>
    </w:p>
    <w:p w14:paraId="0F41BB62"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7BE48C9"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9FB2AF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03AC782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0A899CD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C530B4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8E4391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1.6%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6670390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A4952A7"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0.48 m.</w:t>
      </w:r>
    </w:p>
    <w:p w14:paraId="69F4D3F1" w14:textId="77777777" w:rsidR="002478D3" w:rsidRDefault="002478D3" w:rsidP="00D370F0">
      <w:pPr>
        <w:ind w:left="360"/>
      </w:pPr>
    </w:p>
    <w:p w14:paraId="7073A761"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454+097 (km </w:t>
      </w:r>
      <w:proofErr w:type="spellStart"/>
      <w:r>
        <w:rPr>
          <w:b/>
          <w:bCs/>
          <w:lang w:val="en-US"/>
        </w:rPr>
        <w:t>proiectat</w:t>
      </w:r>
      <w:proofErr w:type="spellEnd"/>
      <w:r>
        <w:rPr>
          <w:b/>
          <w:bCs/>
          <w:lang w:val="en-US"/>
        </w:rPr>
        <w:t xml:space="preserve"> 453+165.65)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Timiş</w:t>
      </w:r>
      <w:proofErr w:type="spellEnd"/>
      <w:r>
        <w:rPr>
          <w:lang w:val="en-US"/>
        </w:rPr>
        <w:t>.</w:t>
      </w:r>
    </w:p>
    <w:p w14:paraId="1FE9247C"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1955, </w:t>
      </w:r>
      <w:proofErr w:type="spellStart"/>
      <w:r w:rsidRPr="002478D3">
        <w:rPr>
          <w:lang w:val="it-IT"/>
        </w:rPr>
        <w:t>având</w:t>
      </w:r>
      <w:proofErr w:type="spellEnd"/>
      <w:r w:rsidRPr="002478D3">
        <w:rPr>
          <w:lang w:val="it-IT"/>
        </w:rPr>
        <w:t xml:space="preserve"> </w:t>
      </w:r>
      <w:proofErr w:type="spellStart"/>
      <w:r w:rsidRPr="002478D3">
        <w:rPr>
          <w:lang w:val="it-IT"/>
        </w:rPr>
        <w:t>consumată</w:t>
      </w:r>
      <w:proofErr w:type="spellEnd"/>
      <w:r w:rsidRPr="002478D3">
        <w:rPr>
          <w:lang w:val="it-IT"/>
        </w:rPr>
        <w:t xml:space="preserve"> durata de </w:t>
      </w:r>
      <w:proofErr w:type="spellStart"/>
      <w:r w:rsidRPr="002478D3">
        <w:rPr>
          <w:lang w:val="it-IT"/>
        </w:rPr>
        <w:t>viaţă</w:t>
      </w:r>
      <w:proofErr w:type="spellEnd"/>
      <w:r w:rsidRPr="002478D3">
        <w:rPr>
          <w:lang w:val="it-IT"/>
        </w:rPr>
        <w:t xml:space="preserve"> la </w:t>
      </w:r>
      <w:proofErr w:type="spellStart"/>
      <w:r w:rsidRPr="002478D3">
        <w:rPr>
          <w:lang w:val="it-IT"/>
        </w:rPr>
        <w:t>oboseală</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2 </w:t>
      </w:r>
      <w:proofErr w:type="spellStart"/>
      <w:r w:rsidRPr="002478D3">
        <w:rPr>
          <w:b/>
          <w:bCs/>
          <w:lang w:val="it-IT"/>
        </w:rPr>
        <w:t>deschideri</w:t>
      </w:r>
      <w:proofErr w:type="spellEnd"/>
      <w:r w:rsidRPr="002478D3">
        <w:rPr>
          <w:b/>
          <w:bCs/>
          <w:lang w:val="it-IT"/>
        </w:rPr>
        <w:t xml:space="preserve"> de 50 </w:t>
      </w:r>
      <w:proofErr w:type="spellStart"/>
      <w:r w:rsidRPr="002478D3">
        <w:rPr>
          <w:b/>
          <w:bCs/>
          <w:lang w:val="it-IT"/>
        </w:rPr>
        <w:t>și</w:t>
      </w:r>
      <w:proofErr w:type="spellEnd"/>
      <w:r w:rsidRPr="002478D3">
        <w:rPr>
          <w:b/>
          <w:bCs/>
          <w:lang w:val="it-IT"/>
        </w:rPr>
        <w:t xml:space="preserve"> 80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1,50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roofErr w:type="spellStart"/>
      <w:r w:rsidRPr="002478D3">
        <w:rPr>
          <w:lang w:val="it-IT"/>
        </w:rPr>
        <w:t>Podul</w:t>
      </w:r>
      <w:proofErr w:type="spellEnd"/>
      <w:r w:rsidRPr="002478D3">
        <w:rPr>
          <w:lang w:val="it-IT"/>
        </w:rPr>
        <w:t xml:space="preserve"> </w:t>
      </w:r>
      <w:proofErr w:type="spellStart"/>
      <w:r w:rsidRPr="002478D3">
        <w:rPr>
          <w:lang w:val="it-IT"/>
        </w:rPr>
        <w:t>înlocuiește</w:t>
      </w:r>
      <w:proofErr w:type="spellEnd"/>
      <w:r w:rsidRPr="002478D3">
        <w:rPr>
          <w:lang w:val="it-IT"/>
        </w:rPr>
        <w:t xml:space="preserve"> </w:t>
      </w:r>
      <w:proofErr w:type="spellStart"/>
      <w:r w:rsidRPr="002478D3">
        <w:rPr>
          <w:lang w:val="it-IT"/>
        </w:rPr>
        <w:t>două</w:t>
      </w:r>
      <w:proofErr w:type="spellEnd"/>
      <w:r w:rsidRPr="002478D3">
        <w:rPr>
          <w:lang w:val="it-IT"/>
        </w:rPr>
        <w:t xml:space="preserve"> </w:t>
      </w:r>
      <w:proofErr w:type="spellStart"/>
      <w:r w:rsidRPr="002478D3">
        <w:rPr>
          <w:lang w:val="it-IT"/>
        </w:rPr>
        <w:t>poduri</w:t>
      </w:r>
      <w:proofErr w:type="spellEnd"/>
      <w:r w:rsidRPr="002478D3">
        <w:rPr>
          <w:lang w:val="it-IT"/>
        </w:rPr>
        <w:t xml:space="preserve"> </w:t>
      </w:r>
      <w:proofErr w:type="spellStart"/>
      <w:r w:rsidRPr="002478D3">
        <w:rPr>
          <w:lang w:val="it-IT"/>
        </w:rPr>
        <w:t>existente</w:t>
      </w:r>
      <w:proofErr w:type="spellEnd"/>
      <w:r w:rsidRPr="002478D3">
        <w:rPr>
          <w:lang w:val="it-IT"/>
        </w:rPr>
        <w:t xml:space="preserve"> </w:t>
      </w:r>
      <w:proofErr w:type="spellStart"/>
      <w:r w:rsidRPr="002478D3">
        <w:rPr>
          <w:lang w:val="it-IT"/>
        </w:rPr>
        <w:t>poziționate</w:t>
      </w:r>
      <w:proofErr w:type="spellEnd"/>
      <w:r w:rsidRPr="002478D3">
        <w:rPr>
          <w:lang w:val="it-IT"/>
        </w:rPr>
        <w:t xml:space="preserve"> la km ex. 454+097 </w:t>
      </w:r>
      <w:proofErr w:type="spellStart"/>
      <w:r w:rsidRPr="002478D3">
        <w:rPr>
          <w:lang w:val="it-IT"/>
        </w:rPr>
        <w:t>și</w:t>
      </w:r>
      <w:proofErr w:type="spellEnd"/>
      <w:r w:rsidRPr="002478D3">
        <w:rPr>
          <w:lang w:val="it-IT"/>
        </w:rPr>
        <w:t xml:space="preserve"> 454+168. </w:t>
      </w:r>
    </w:p>
    <w:p w14:paraId="4E29606B"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8.66 m.</w:t>
      </w:r>
    </w:p>
    <w:p w14:paraId="2464CBA1" w14:textId="77777777" w:rsidR="002478D3" w:rsidRPr="00DD1F99" w:rsidRDefault="002478D3" w:rsidP="000051B6">
      <w:pPr>
        <w:ind w:left="708"/>
        <w:rPr>
          <w:lang w:val="ro-RO"/>
        </w:rPr>
      </w:pPr>
    </w:p>
    <w:p w14:paraId="49E4A26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454+236 (km </w:t>
      </w:r>
      <w:proofErr w:type="spellStart"/>
      <w:r>
        <w:rPr>
          <w:b/>
          <w:bCs/>
          <w:lang w:val="en-US"/>
        </w:rPr>
        <w:t>proiectat</w:t>
      </w:r>
      <w:proofErr w:type="spellEnd"/>
      <w:r>
        <w:rPr>
          <w:b/>
          <w:bCs/>
          <w:lang w:val="en-US"/>
        </w:rPr>
        <w:t xml:space="preserve"> 453+350.79)</w:t>
      </w:r>
    </w:p>
    <w:p w14:paraId="633704C2"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N=419698.6477m, E=288253.3743m.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0.832 mc/s.</w:t>
      </w:r>
    </w:p>
    <w:p w14:paraId="50BE8149"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7729C3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2DEF95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7F113E6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o camera de cadere;</w:t>
      </w:r>
    </w:p>
    <w:p w14:paraId="5393B22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4279AE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E6E63F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BFEB31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12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529F69E"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0.27 m.</w:t>
      </w:r>
    </w:p>
    <w:p w14:paraId="35E6BCC7" w14:textId="77777777" w:rsidR="002478D3" w:rsidRDefault="002478D3" w:rsidP="00D370F0">
      <w:pPr>
        <w:ind w:left="360"/>
      </w:pPr>
    </w:p>
    <w:p w14:paraId="6FE4ECA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454+495 (km </w:t>
      </w:r>
      <w:proofErr w:type="spellStart"/>
      <w:r>
        <w:rPr>
          <w:b/>
          <w:bCs/>
          <w:lang w:val="en-US"/>
        </w:rPr>
        <w:t>proiectat</w:t>
      </w:r>
      <w:proofErr w:type="spellEnd"/>
      <w:r>
        <w:rPr>
          <w:b/>
          <w:bCs/>
          <w:lang w:val="en-US"/>
        </w:rPr>
        <w:t xml:space="preserve"> 453+609.99)</w:t>
      </w:r>
    </w:p>
    <w:p w14:paraId="3C5835D0"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N=419908.9086m, E=288404.9483m.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0.864 mc/s.</w:t>
      </w:r>
    </w:p>
    <w:p w14:paraId="1F15306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AED951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77E42E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21D8F80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o camera de cadere;</w:t>
      </w:r>
    </w:p>
    <w:p w14:paraId="1BAEE34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F52EFD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BC8EAE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2.7%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5E8257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65F20AA3"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 m.</w:t>
      </w:r>
    </w:p>
    <w:p w14:paraId="118F0947" w14:textId="77777777" w:rsidR="002478D3" w:rsidRDefault="002478D3" w:rsidP="00D370F0">
      <w:pPr>
        <w:ind w:left="360"/>
      </w:pPr>
    </w:p>
    <w:p w14:paraId="37639826" w14:textId="77777777" w:rsidR="002478D3" w:rsidRPr="00FE76DE" w:rsidRDefault="002478D3" w:rsidP="002478D3">
      <w:pPr>
        <w:pStyle w:val="Paragrafoelenco"/>
        <w:numPr>
          <w:ilvl w:val="0"/>
          <w:numId w:val="14"/>
        </w:numPr>
        <w:spacing w:after="60"/>
        <w:rPr>
          <w:b/>
          <w:bCs/>
          <w:lang w:val="en-US"/>
        </w:rPr>
      </w:pPr>
      <w:proofErr w:type="spellStart"/>
      <w:r>
        <w:rPr>
          <w:b/>
          <w:bCs/>
          <w:lang w:val="en-US"/>
        </w:rPr>
        <w:t>Pasaj</w:t>
      </w:r>
      <w:proofErr w:type="spellEnd"/>
      <w:r>
        <w:rPr>
          <w:b/>
          <w:bCs/>
          <w:lang w:val="en-US"/>
        </w:rPr>
        <w:t xml:space="preserve"> inferior</w:t>
      </w:r>
      <w:r w:rsidRPr="00FE76DE">
        <w:rPr>
          <w:b/>
          <w:bCs/>
          <w:lang w:val="en-US"/>
        </w:rPr>
        <w:t xml:space="preserve"> </w:t>
      </w:r>
      <w:r>
        <w:rPr>
          <w:b/>
          <w:bCs/>
          <w:lang w:val="en-US"/>
        </w:rPr>
        <w:t xml:space="preserve">km 454+669 (km </w:t>
      </w:r>
      <w:proofErr w:type="spellStart"/>
      <w:r>
        <w:rPr>
          <w:b/>
          <w:bCs/>
          <w:lang w:val="en-US"/>
        </w:rPr>
        <w:t>proiectat</w:t>
      </w:r>
      <w:proofErr w:type="spellEnd"/>
      <w:r>
        <w:rPr>
          <w:b/>
          <w:bCs/>
          <w:lang w:val="en-US"/>
        </w:rPr>
        <w:t xml:space="preserve"> 453+781.12)</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drumul</w:t>
      </w:r>
      <w:proofErr w:type="spellEnd"/>
      <w:r>
        <w:rPr>
          <w:lang w:val="en-US"/>
        </w:rPr>
        <w:t xml:space="preserve"> DC18.</w:t>
      </w:r>
    </w:p>
    <w:p w14:paraId="02D0BBDB" w14:textId="77777777" w:rsidR="002478D3" w:rsidRPr="002478D3" w:rsidRDefault="002478D3" w:rsidP="000051B6">
      <w:pPr>
        <w:ind w:left="708"/>
        <w:rPr>
          <w:lang w:val="it-IT"/>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1877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51.4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dezafectarea</w:t>
      </w:r>
      <w:proofErr w:type="spellEnd"/>
      <w:r w:rsidRPr="00D370F0">
        <w:rPr>
          <w:lang w:val="en-US"/>
        </w:rPr>
        <w:t xml:space="preserve"> </w:t>
      </w:r>
      <w:proofErr w:type="spellStart"/>
      <w:r w:rsidRPr="00D370F0">
        <w:rPr>
          <w:lang w:val="en-US"/>
        </w:rPr>
        <w:t>podului</w:t>
      </w:r>
      <w:proofErr w:type="spellEnd"/>
      <w:r w:rsidRPr="00D370F0">
        <w:rPr>
          <w:lang w:val="en-US"/>
        </w:rPr>
        <w:t xml:space="preserve"> existent </w:t>
      </w:r>
      <w:proofErr w:type="spellStart"/>
      <w:r w:rsidRPr="00D370F0">
        <w:rPr>
          <w:lang w:val="en-US"/>
        </w:rPr>
        <w:t>şi</w:t>
      </w:r>
      <w:proofErr w:type="spellEnd"/>
      <w:r w:rsidRPr="00D370F0">
        <w:rPr>
          <w:lang w:val="en-US"/>
        </w:rPr>
        <w:t xml:space="preserve"> </w:t>
      </w:r>
      <w:proofErr w:type="spellStart"/>
      <w:r w:rsidRPr="00D370F0">
        <w:rPr>
          <w:lang w:val="en-US"/>
        </w:rPr>
        <w:t>realizarea</w:t>
      </w:r>
      <w:proofErr w:type="spellEnd"/>
      <w:r w:rsidRPr="00D370F0">
        <w:rPr>
          <w:lang w:val="en-US"/>
        </w:rPr>
        <w:t xml:space="preserve"> </w:t>
      </w:r>
      <w:proofErr w:type="spellStart"/>
      <w:r w:rsidRPr="00D370F0">
        <w:rPr>
          <w:lang w:val="en-US"/>
        </w:rPr>
        <w:t>unui</w:t>
      </w:r>
      <w:proofErr w:type="spellEnd"/>
      <w:r w:rsidRPr="00D370F0">
        <w:rPr>
          <w:lang w:val="en-US"/>
        </w:rPr>
        <w:t xml:space="preserve"> </w:t>
      </w:r>
      <w:proofErr w:type="spellStart"/>
      <w:r w:rsidRPr="00D370F0">
        <w:rPr>
          <w:lang w:val="en-US"/>
        </w:rPr>
        <w:t>tablier</w:t>
      </w:r>
      <w:proofErr w:type="spellEnd"/>
      <w:r w:rsidRPr="00D370F0">
        <w:rPr>
          <w:lang w:val="en-US"/>
        </w:rPr>
        <w:t xml:space="preserve"> </w:t>
      </w:r>
      <w:proofErr w:type="spellStart"/>
      <w:r w:rsidRPr="00D370F0">
        <w:rPr>
          <w:lang w:val="en-US"/>
        </w:rPr>
        <w:t>nou</w:t>
      </w:r>
      <w:proofErr w:type="spellEnd"/>
      <w:r w:rsidRPr="00D370F0">
        <w:rPr>
          <w:lang w:val="en-US"/>
        </w:rPr>
        <w:t xml:space="preserve"> cu </w:t>
      </w:r>
      <w:proofErr w:type="spellStart"/>
      <w:r w:rsidRPr="00D370F0">
        <w:rPr>
          <w:lang w:val="en-US"/>
        </w:rPr>
        <w:t>calea</w:t>
      </w:r>
      <w:proofErr w:type="spellEnd"/>
      <w:r w:rsidRPr="00D370F0">
        <w:rPr>
          <w:lang w:val="en-US"/>
        </w:rPr>
        <w:t xml:space="preserve"> pe </w:t>
      </w:r>
      <w:proofErr w:type="spellStart"/>
      <w:r w:rsidRPr="00D370F0">
        <w:rPr>
          <w:lang w:val="en-US"/>
        </w:rPr>
        <w:t>balast</w:t>
      </w:r>
      <w:proofErr w:type="spellEnd"/>
      <w:r w:rsidRPr="00D370F0">
        <w:rPr>
          <w:lang w:val="en-US"/>
        </w:rPr>
        <w:t xml:space="preserve">, </w:t>
      </w:r>
      <w:r w:rsidRPr="00D370F0">
        <w:rPr>
          <w:b/>
          <w:bCs/>
          <w:lang w:val="en-US"/>
        </w:rPr>
        <w:t xml:space="preserve">tip </w:t>
      </w:r>
      <w:proofErr w:type="spellStart"/>
      <w:r w:rsidRPr="00D370F0">
        <w:rPr>
          <w:b/>
          <w:bCs/>
          <w:lang w:val="en-US"/>
        </w:rPr>
        <w:t>dală</w:t>
      </w:r>
      <w:proofErr w:type="spellEnd"/>
      <w:r w:rsidRPr="00D370F0">
        <w:rPr>
          <w:b/>
          <w:bCs/>
          <w:lang w:val="en-US"/>
        </w:rPr>
        <w:t> </w:t>
      </w:r>
      <w:proofErr w:type="spellStart"/>
      <w:r w:rsidRPr="00D370F0">
        <w:rPr>
          <w:b/>
          <w:bCs/>
          <w:lang w:val="en-US"/>
        </w:rPr>
        <w:t>grinzi</w:t>
      </w:r>
      <w:proofErr w:type="spellEnd"/>
      <w:r w:rsidRPr="00D370F0">
        <w:rPr>
          <w:b/>
          <w:bCs/>
          <w:lang w:val="en-US"/>
        </w:rPr>
        <w:t xml:space="preserve"> </w:t>
      </w:r>
      <w:proofErr w:type="spellStart"/>
      <w:r w:rsidRPr="00D370F0">
        <w:rPr>
          <w:b/>
          <w:bCs/>
          <w:lang w:val="en-US"/>
        </w:rPr>
        <w:t>metalice</w:t>
      </w:r>
      <w:proofErr w:type="spellEnd"/>
      <w:r w:rsidRPr="00D370F0">
        <w:rPr>
          <w:b/>
          <w:bCs/>
          <w:lang w:val="en-US"/>
        </w:rPr>
        <w:t> </w:t>
      </w:r>
      <w:proofErr w:type="spellStart"/>
      <w:r w:rsidRPr="00D370F0">
        <w:rPr>
          <w:b/>
          <w:bCs/>
          <w:lang w:val="en-US"/>
        </w:rPr>
        <w:t>înglobate</w:t>
      </w:r>
      <w:proofErr w:type="spellEnd"/>
      <w:r w:rsidRPr="00D370F0">
        <w:rPr>
          <w:b/>
          <w:bCs/>
          <w:lang w:val="en-US"/>
        </w:rPr>
        <w:t xml:space="preserve"> cu o </w:t>
      </w:r>
      <w:proofErr w:type="spellStart"/>
      <w:r w:rsidRPr="00D370F0">
        <w:rPr>
          <w:b/>
          <w:bCs/>
          <w:lang w:val="en-US"/>
        </w:rPr>
        <w:t>deschidere</w:t>
      </w:r>
      <w:proofErr w:type="spellEnd"/>
      <w:r w:rsidRPr="00D370F0">
        <w:rPr>
          <w:b/>
          <w:bCs/>
          <w:lang w:val="en-US"/>
        </w:rPr>
        <w:t xml:space="preserve"> de 8 m</w:t>
      </w:r>
      <w:r w:rsidRPr="00D370F0">
        <w:rPr>
          <w:lang w:val="en-US"/>
        </w:rPr>
        <w:t xml:space="preserve">. </w:t>
      </w:r>
      <w:proofErr w:type="spellStart"/>
      <w:r w:rsidRPr="00D370F0">
        <w:rPr>
          <w:lang w:val="en-US"/>
        </w:rPr>
        <w:t>Infrastructurile</w:t>
      </w:r>
      <w:proofErr w:type="spellEnd"/>
      <w:r w:rsidRPr="00D370F0">
        <w:rPr>
          <w:lang w:val="en-US"/>
        </w:rPr>
        <w:t xml:space="preserve"> </w:t>
      </w:r>
      <w:proofErr w:type="spellStart"/>
      <w:r w:rsidRPr="00D370F0">
        <w:rPr>
          <w:lang w:val="en-US"/>
        </w:rPr>
        <w:t>vor</w:t>
      </w:r>
      <w:proofErr w:type="spellEnd"/>
      <w:r w:rsidRPr="00D370F0">
        <w:rPr>
          <w:lang w:val="en-US"/>
        </w:rPr>
        <w:t xml:space="preserve"> fi </w:t>
      </w:r>
      <w:proofErr w:type="spellStart"/>
      <w:r w:rsidRPr="00D370F0">
        <w:rPr>
          <w:lang w:val="en-US"/>
        </w:rPr>
        <w:t>realizate</w:t>
      </w:r>
      <w:proofErr w:type="spellEnd"/>
      <w:r w:rsidRPr="00D370F0">
        <w:rPr>
          <w:lang w:val="en-US"/>
        </w:rPr>
        <w:t xml:space="preserve"> din </w:t>
      </w:r>
      <w:proofErr w:type="spellStart"/>
      <w:r w:rsidRPr="00D370F0">
        <w:rPr>
          <w:lang w:val="en-US"/>
        </w:rPr>
        <w:t>beton</w:t>
      </w:r>
      <w:proofErr w:type="spellEnd"/>
      <w:r w:rsidRPr="00D370F0">
        <w:rPr>
          <w:lang w:val="en-US"/>
        </w:rPr>
        <w:t xml:space="preserve"> </w:t>
      </w:r>
      <w:proofErr w:type="spellStart"/>
      <w:r w:rsidRPr="00D370F0">
        <w:rPr>
          <w:lang w:val="en-US"/>
        </w:rPr>
        <w:t>armat</w:t>
      </w:r>
      <w:proofErr w:type="spellEnd"/>
      <w:r w:rsidRPr="00D370F0">
        <w:rPr>
          <w:lang w:val="en-US"/>
        </w:rPr>
        <w:t xml:space="preserve">, cu </w:t>
      </w:r>
      <w:proofErr w:type="spellStart"/>
      <w:r w:rsidRPr="00D370F0">
        <w:rPr>
          <w:lang w:val="en-US"/>
        </w:rPr>
        <w:t>fundații</w:t>
      </w:r>
      <w:proofErr w:type="spellEnd"/>
      <w:r w:rsidRPr="00D370F0">
        <w:rPr>
          <w:lang w:val="en-US"/>
        </w:rPr>
        <w:t xml:space="preserve"> </w:t>
      </w:r>
      <w:proofErr w:type="spellStart"/>
      <w:r w:rsidRPr="00D370F0">
        <w:rPr>
          <w:lang w:val="en-US"/>
        </w:rPr>
        <w:t>directe</w:t>
      </w:r>
      <w:proofErr w:type="spellEnd"/>
      <w:r w:rsidRPr="00D370F0">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1CC37011"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lastRenderedPageBreak/>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0AEF5CD" w14:textId="77777777" w:rsidR="002478D3" w:rsidRPr="00DD1F99" w:rsidRDefault="002478D3" w:rsidP="000051B6">
      <w:pPr>
        <w:ind w:left="708"/>
        <w:rPr>
          <w:lang w:val="ro-RO"/>
        </w:rPr>
      </w:pPr>
    </w:p>
    <w:p w14:paraId="231877BD"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455+306 (km </w:t>
      </w:r>
      <w:proofErr w:type="spellStart"/>
      <w:r w:rsidRPr="002478D3">
        <w:rPr>
          <w:b/>
          <w:bCs/>
          <w:lang w:val="it-IT"/>
        </w:rPr>
        <w:t>proiectat</w:t>
      </w:r>
      <w:proofErr w:type="spellEnd"/>
      <w:r w:rsidRPr="002478D3">
        <w:rPr>
          <w:b/>
          <w:bCs/>
          <w:lang w:val="it-IT"/>
        </w:rPr>
        <w:t xml:space="preserve"> 454+425.88)</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7CB66553"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1877 </w:t>
      </w:r>
      <w:proofErr w:type="spellStart"/>
      <w:r w:rsidRPr="002478D3">
        <w:rPr>
          <w:lang w:val="it-IT"/>
        </w:rPr>
        <w:t>și</w:t>
      </w:r>
      <w:proofErr w:type="spellEnd"/>
      <w:r w:rsidRPr="002478D3">
        <w:rPr>
          <w:lang w:val="it-IT"/>
        </w:rPr>
        <w:t xml:space="preserve"> nu mai </w:t>
      </w:r>
      <w:proofErr w:type="spellStart"/>
      <w:r w:rsidRPr="002478D3">
        <w:rPr>
          <w:lang w:val="it-IT"/>
        </w:rPr>
        <w:t>prezintă</w:t>
      </w:r>
      <w:proofErr w:type="spellEnd"/>
      <w:r w:rsidRPr="002478D3">
        <w:rPr>
          <w:lang w:val="it-IT"/>
        </w:rPr>
        <w:t xml:space="preserve"> </w:t>
      </w:r>
      <w:proofErr w:type="spellStart"/>
      <w:r w:rsidRPr="002478D3">
        <w:rPr>
          <w:lang w:val="it-IT"/>
        </w:rPr>
        <w:t>siguranţă</w:t>
      </w:r>
      <w:proofErr w:type="spellEnd"/>
      <w:r w:rsidRPr="002478D3">
        <w:rPr>
          <w:lang w:val="it-IT"/>
        </w:rPr>
        <w:t xml:space="preserve"> </w:t>
      </w:r>
      <w:proofErr w:type="spellStart"/>
      <w:r w:rsidRPr="002478D3">
        <w:rPr>
          <w:lang w:val="it-IT"/>
        </w:rPr>
        <w:t>decât</w:t>
      </w:r>
      <w:proofErr w:type="spellEnd"/>
      <w:r w:rsidRPr="002478D3">
        <w:rPr>
          <w:lang w:val="it-IT"/>
        </w:rPr>
        <w:t xml:space="preserve"> o </w:t>
      </w:r>
      <w:proofErr w:type="spellStart"/>
      <w:r w:rsidRPr="002478D3">
        <w:rPr>
          <w:lang w:val="it-IT"/>
        </w:rPr>
        <w:t>perioadă</w:t>
      </w:r>
      <w:proofErr w:type="spellEnd"/>
      <w:r w:rsidRPr="002478D3">
        <w:rPr>
          <w:lang w:val="it-IT"/>
        </w:rPr>
        <w:t xml:space="preserve"> </w:t>
      </w:r>
      <w:proofErr w:type="spellStart"/>
      <w:r w:rsidRPr="002478D3">
        <w:rPr>
          <w:lang w:val="it-IT"/>
        </w:rPr>
        <w:t>limitată</w:t>
      </w:r>
      <w:proofErr w:type="spellEnd"/>
      <w:r w:rsidRPr="002478D3">
        <w:rPr>
          <w:lang w:val="it-IT"/>
        </w:rPr>
        <w:t xml:space="preserve"> de </w:t>
      </w:r>
      <w:proofErr w:type="spellStart"/>
      <w:r w:rsidRPr="002478D3">
        <w:rPr>
          <w:lang w:val="it-IT"/>
        </w:rPr>
        <w:t>timp</w:t>
      </w:r>
      <w:proofErr w:type="spellEnd"/>
      <w:r w:rsidRPr="002478D3">
        <w:rPr>
          <w:lang w:val="it-IT"/>
        </w:rPr>
        <w:t xml:space="preserve"> </w:t>
      </w:r>
      <w:proofErr w:type="spellStart"/>
      <w:r w:rsidRPr="002478D3">
        <w:rPr>
          <w:lang w:val="it-IT"/>
        </w:rPr>
        <w:t>datorită</w:t>
      </w:r>
      <w:proofErr w:type="spellEnd"/>
      <w:r w:rsidRPr="002478D3">
        <w:rPr>
          <w:lang w:val="it-IT"/>
        </w:rPr>
        <w:t xml:space="preserve"> </w:t>
      </w:r>
      <w:proofErr w:type="spellStart"/>
      <w:r w:rsidRPr="002478D3">
        <w:rPr>
          <w:lang w:val="it-IT"/>
        </w:rPr>
        <w:t>degradărilor</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7C5A0EEB"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6.2 m.</w:t>
      </w:r>
    </w:p>
    <w:p w14:paraId="25FB519F" w14:textId="77777777" w:rsidR="002478D3" w:rsidRPr="00DD1F99" w:rsidRDefault="002478D3" w:rsidP="000051B6">
      <w:pPr>
        <w:ind w:left="708"/>
        <w:rPr>
          <w:lang w:val="ro-RO"/>
        </w:rPr>
      </w:pPr>
    </w:p>
    <w:p w14:paraId="35770B2B"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456+015 (km </w:t>
      </w:r>
      <w:proofErr w:type="spellStart"/>
      <w:r>
        <w:rPr>
          <w:b/>
          <w:bCs/>
          <w:lang w:val="en-US"/>
        </w:rPr>
        <w:t>proiectat</w:t>
      </w:r>
      <w:proofErr w:type="spellEnd"/>
      <w:r>
        <w:rPr>
          <w:b/>
          <w:bCs/>
          <w:lang w:val="en-US"/>
        </w:rPr>
        <w:t xml:space="preserve"> 455+130.96)</w:t>
      </w:r>
    </w:p>
    <w:p w14:paraId="32F43242"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N=421406.7867m, E=288425.9783m.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5D38EC4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BCE86D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D17AE6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408AD6E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2964016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C9705A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8C03F0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23E5F9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DE5BCE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718BF733" w14:textId="77777777" w:rsidR="002478D3" w:rsidRPr="002478D3" w:rsidRDefault="002478D3" w:rsidP="00D370F0">
      <w:pPr>
        <w:ind w:left="360"/>
        <w:rPr>
          <w:lang w:val="it-IT"/>
        </w:rPr>
      </w:pPr>
    </w:p>
    <w:p w14:paraId="21975C4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456+138 (km </w:t>
      </w:r>
      <w:proofErr w:type="spellStart"/>
      <w:r>
        <w:rPr>
          <w:b/>
          <w:bCs/>
          <w:lang w:val="en-US"/>
        </w:rPr>
        <w:t>proiectat</w:t>
      </w:r>
      <w:proofErr w:type="spellEnd"/>
      <w:r>
        <w:rPr>
          <w:b/>
          <w:bCs/>
          <w:lang w:val="en-US"/>
        </w:rPr>
        <w:t xml:space="preserve"> 455+279.45)</w:t>
      </w:r>
    </w:p>
    <w:p w14:paraId="46BC20A1"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N=421553.3482m, E=288402.1243m.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3A3C9E99"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29D32D1"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3B3509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3127BAC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5C360D4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0A96A7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E65234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90642E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041DDBA"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9E416CB" w14:textId="77777777" w:rsidR="002478D3" w:rsidRPr="002478D3" w:rsidRDefault="002478D3" w:rsidP="00D370F0">
      <w:pPr>
        <w:ind w:left="360"/>
        <w:rPr>
          <w:lang w:val="it-IT"/>
        </w:rPr>
      </w:pPr>
    </w:p>
    <w:p w14:paraId="2E4B24B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456+392 (km </w:t>
      </w:r>
      <w:proofErr w:type="spellStart"/>
      <w:r>
        <w:rPr>
          <w:b/>
          <w:bCs/>
          <w:lang w:val="en-US"/>
        </w:rPr>
        <w:t>proiectat</w:t>
      </w:r>
      <w:proofErr w:type="spellEnd"/>
      <w:r>
        <w:rPr>
          <w:b/>
          <w:bCs/>
          <w:lang w:val="en-US"/>
        </w:rPr>
        <w:t xml:space="preserve"> 455+508.01)</w:t>
      </w:r>
    </w:p>
    <w:p w14:paraId="13CC587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N=421778.9397m, E=288365.4075m.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169F0B2"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843A9F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6DD3A2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000C017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67A22220"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204204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3575EE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9E050E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D8BB1D6"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33324060" w14:textId="77777777" w:rsidR="002478D3" w:rsidRPr="002478D3" w:rsidRDefault="002478D3" w:rsidP="00D370F0">
      <w:pPr>
        <w:ind w:left="360"/>
        <w:rPr>
          <w:lang w:val="it-IT"/>
        </w:rPr>
      </w:pPr>
    </w:p>
    <w:p w14:paraId="29DC705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457+400 (km </w:t>
      </w:r>
      <w:proofErr w:type="spellStart"/>
      <w:r>
        <w:rPr>
          <w:b/>
          <w:bCs/>
          <w:lang w:val="en-US"/>
        </w:rPr>
        <w:t>proiectat</w:t>
      </w:r>
      <w:proofErr w:type="spellEnd"/>
      <w:r>
        <w:rPr>
          <w:b/>
          <w:bCs/>
          <w:lang w:val="en-US"/>
        </w:rPr>
        <w:t xml:space="preserve"> 456+515.92)</w:t>
      </w:r>
    </w:p>
    <w:p w14:paraId="08CEFF7F"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N=422773.7594m, E=288203.4928m.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82C539A"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78FF1B8"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838F13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1B8AAED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32630CA2" w14:textId="77777777" w:rsidR="002478D3" w:rsidRDefault="002478D3" w:rsidP="002478D3">
      <w:pPr>
        <w:pStyle w:val="Paragrafoelenco"/>
        <w:numPr>
          <w:ilvl w:val="0"/>
          <w:numId w:val="16"/>
        </w:numPr>
        <w:spacing w:after="60"/>
      </w:pPr>
      <w:proofErr w:type="spellStart"/>
      <w:r>
        <w:lastRenderedPageBreak/>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CE86D1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BAE7EE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046179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6C03C8E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83E5573" w14:textId="77777777" w:rsidR="002478D3" w:rsidRPr="002478D3" w:rsidRDefault="002478D3" w:rsidP="00D370F0">
      <w:pPr>
        <w:ind w:left="360"/>
        <w:rPr>
          <w:lang w:val="it-IT"/>
        </w:rPr>
      </w:pPr>
    </w:p>
    <w:p w14:paraId="3A61046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457+847 (km </w:t>
      </w:r>
      <w:proofErr w:type="spellStart"/>
      <w:r>
        <w:rPr>
          <w:b/>
          <w:bCs/>
          <w:lang w:val="en-US"/>
        </w:rPr>
        <w:t>proiectat</w:t>
      </w:r>
      <w:proofErr w:type="spellEnd"/>
      <w:r>
        <w:rPr>
          <w:b/>
          <w:bCs/>
          <w:lang w:val="en-US"/>
        </w:rPr>
        <w:t xml:space="preserve"> 456+963.59)</w:t>
      </w:r>
    </w:p>
    <w:p w14:paraId="36F2C546"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N=423219.8897m, E=288168.0839m.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16.3 mc/s.</w:t>
      </w:r>
    </w:p>
    <w:p w14:paraId="1A86F0D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5D121F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312039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6520641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26AB9A1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0438B3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A40D0E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39A83B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9BC9305"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0.27 m.</w:t>
      </w:r>
    </w:p>
    <w:p w14:paraId="32610AD9" w14:textId="77777777" w:rsidR="002478D3" w:rsidRDefault="002478D3" w:rsidP="00D370F0">
      <w:pPr>
        <w:ind w:left="360"/>
      </w:pPr>
    </w:p>
    <w:p w14:paraId="4FE9ED1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458+505 (km </w:t>
      </w:r>
      <w:proofErr w:type="spellStart"/>
      <w:r>
        <w:rPr>
          <w:b/>
          <w:bCs/>
          <w:lang w:val="en-US"/>
        </w:rPr>
        <w:t>proiectat</w:t>
      </w:r>
      <w:proofErr w:type="spellEnd"/>
      <w:r>
        <w:rPr>
          <w:b/>
          <w:bCs/>
          <w:lang w:val="en-US"/>
        </w:rPr>
        <w:t xml:space="preserve"> 457+621.16)</w:t>
      </w:r>
    </w:p>
    <w:p w14:paraId="5C3A59E9"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N=423875.9736m, E=288123.8998m.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3.1 mc/s.</w:t>
      </w:r>
    </w:p>
    <w:p w14:paraId="45981A7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73BDA09"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E287BD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0222ADD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0772B07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5E8D65E" w14:textId="77777777" w:rsidR="002478D3" w:rsidRDefault="002478D3" w:rsidP="002478D3">
      <w:pPr>
        <w:pStyle w:val="Paragrafoelenco"/>
        <w:numPr>
          <w:ilvl w:val="0"/>
          <w:numId w:val="16"/>
        </w:numPr>
        <w:spacing w:after="60"/>
      </w:pPr>
      <w:proofErr w:type="spellStart"/>
      <w:r>
        <w:lastRenderedPageBreak/>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074BEC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1.6%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9C71B9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667AB7D6"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0.63 m.</w:t>
      </w:r>
    </w:p>
    <w:p w14:paraId="0CEB854E" w14:textId="77777777" w:rsidR="002478D3" w:rsidRDefault="002478D3" w:rsidP="00D370F0">
      <w:pPr>
        <w:ind w:left="360"/>
      </w:pPr>
    </w:p>
    <w:p w14:paraId="4265BEC7"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459+350 (km </w:t>
      </w:r>
      <w:proofErr w:type="spellStart"/>
      <w:r>
        <w:rPr>
          <w:b/>
          <w:bCs/>
          <w:lang w:val="en-US"/>
        </w:rPr>
        <w:t>proiectat</w:t>
      </w:r>
      <w:proofErr w:type="spellEnd"/>
      <w:r>
        <w:rPr>
          <w:b/>
          <w:bCs/>
          <w:lang w:val="en-US"/>
        </w:rPr>
        <w:t xml:space="preserve"> 458+468.35)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Llova</w:t>
      </w:r>
      <w:proofErr w:type="spellEnd"/>
      <w:r>
        <w:rPr>
          <w:lang w:val="en-US"/>
        </w:rPr>
        <w:t>.</w:t>
      </w:r>
    </w:p>
    <w:p w14:paraId="5454B008" w14:textId="77777777" w:rsidR="002478D3" w:rsidRPr="002478D3" w:rsidRDefault="002478D3" w:rsidP="000051B6">
      <w:pPr>
        <w:ind w:left="708"/>
        <w:rPr>
          <w:lang w:val="it-IT"/>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1931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21.5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dezafectarea</w:t>
      </w:r>
      <w:proofErr w:type="spellEnd"/>
      <w:r w:rsidRPr="00D370F0">
        <w:rPr>
          <w:lang w:val="en-US"/>
        </w:rPr>
        <w:t xml:space="preserve"> </w:t>
      </w:r>
      <w:proofErr w:type="spellStart"/>
      <w:r w:rsidRPr="00D370F0">
        <w:rPr>
          <w:lang w:val="en-US"/>
        </w:rPr>
        <w:t>podului</w:t>
      </w:r>
      <w:proofErr w:type="spellEnd"/>
      <w:r w:rsidRPr="00D370F0">
        <w:rPr>
          <w:lang w:val="en-US"/>
        </w:rPr>
        <w:t xml:space="preserve"> existent </w:t>
      </w:r>
      <w:proofErr w:type="spellStart"/>
      <w:r w:rsidRPr="00D370F0">
        <w:rPr>
          <w:lang w:val="en-US"/>
        </w:rPr>
        <w:t>şi</w:t>
      </w:r>
      <w:proofErr w:type="spellEnd"/>
      <w:r w:rsidRPr="00D370F0">
        <w:rPr>
          <w:lang w:val="en-US"/>
        </w:rPr>
        <w:t xml:space="preserve"> </w:t>
      </w:r>
      <w:proofErr w:type="spellStart"/>
      <w:r w:rsidRPr="00D370F0">
        <w:rPr>
          <w:lang w:val="en-US"/>
        </w:rPr>
        <w:t>realizarea</w:t>
      </w:r>
      <w:proofErr w:type="spellEnd"/>
      <w:r w:rsidRPr="00D370F0">
        <w:rPr>
          <w:lang w:val="en-US"/>
        </w:rPr>
        <w:t xml:space="preserve"> </w:t>
      </w:r>
      <w:proofErr w:type="spellStart"/>
      <w:r w:rsidRPr="00D370F0">
        <w:rPr>
          <w:lang w:val="en-US"/>
        </w:rPr>
        <w:t>unui</w:t>
      </w:r>
      <w:proofErr w:type="spellEnd"/>
      <w:r w:rsidRPr="00D370F0">
        <w:rPr>
          <w:lang w:val="en-US"/>
        </w:rPr>
        <w:t xml:space="preserve"> </w:t>
      </w:r>
      <w:proofErr w:type="spellStart"/>
      <w:r w:rsidRPr="00D370F0">
        <w:rPr>
          <w:lang w:val="en-US"/>
        </w:rPr>
        <w:t>tablier</w:t>
      </w:r>
      <w:proofErr w:type="spellEnd"/>
      <w:r w:rsidRPr="00D370F0">
        <w:rPr>
          <w:lang w:val="en-US"/>
        </w:rPr>
        <w:t xml:space="preserve"> </w:t>
      </w:r>
      <w:proofErr w:type="spellStart"/>
      <w:r w:rsidRPr="00D370F0">
        <w:rPr>
          <w:lang w:val="en-US"/>
        </w:rPr>
        <w:t>nou</w:t>
      </w:r>
      <w:proofErr w:type="spellEnd"/>
      <w:r w:rsidRPr="00D370F0">
        <w:rPr>
          <w:lang w:val="en-US"/>
        </w:rPr>
        <w:t xml:space="preserve"> cu </w:t>
      </w:r>
      <w:proofErr w:type="spellStart"/>
      <w:r w:rsidRPr="00D370F0">
        <w:rPr>
          <w:lang w:val="en-US"/>
        </w:rPr>
        <w:t>calea</w:t>
      </w:r>
      <w:proofErr w:type="spellEnd"/>
      <w:r w:rsidRPr="00D370F0">
        <w:rPr>
          <w:lang w:val="en-US"/>
        </w:rPr>
        <w:t xml:space="preserve"> pe </w:t>
      </w:r>
      <w:proofErr w:type="spellStart"/>
      <w:r w:rsidRPr="00D370F0">
        <w:rPr>
          <w:lang w:val="en-US"/>
        </w:rPr>
        <w:t>balast</w:t>
      </w:r>
      <w:proofErr w:type="spellEnd"/>
      <w:r w:rsidRPr="00D370F0">
        <w:rPr>
          <w:lang w:val="en-US"/>
        </w:rPr>
        <w:t xml:space="preserve">, </w:t>
      </w:r>
      <w:r w:rsidRPr="00D370F0">
        <w:rPr>
          <w:b/>
          <w:bCs/>
          <w:lang w:val="en-US"/>
        </w:rPr>
        <w:t xml:space="preserve">tip </w:t>
      </w:r>
      <w:proofErr w:type="spellStart"/>
      <w:r w:rsidRPr="00D370F0">
        <w:rPr>
          <w:b/>
          <w:bCs/>
          <w:lang w:val="en-US"/>
        </w:rPr>
        <w:t>dală</w:t>
      </w:r>
      <w:proofErr w:type="spellEnd"/>
      <w:r w:rsidRPr="00D370F0">
        <w:rPr>
          <w:b/>
          <w:bCs/>
          <w:lang w:val="en-US"/>
        </w:rPr>
        <w:t> </w:t>
      </w:r>
      <w:proofErr w:type="spellStart"/>
      <w:r w:rsidRPr="00D370F0">
        <w:rPr>
          <w:b/>
          <w:bCs/>
          <w:lang w:val="en-US"/>
        </w:rPr>
        <w:t>grinzi</w:t>
      </w:r>
      <w:proofErr w:type="spellEnd"/>
      <w:r w:rsidRPr="00D370F0">
        <w:rPr>
          <w:b/>
          <w:bCs/>
          <w:lang w:val="en-US"/>
        </w:rPr>
        <w:t xml:space="preserve"> </w:t>
      </w:r>
      <w:proofErr w:type="spellStart"/>
      <w:r w:rsidRPr="00D370F0">
        <w:rPr>
          <w:b/>
          <w:bCs/>
          <w:lang w:val="en-US"/>
        </w:rPr>
        <w:t>metalice</w:t>
      </w:r>
      <w:proofErr w:type="spellEnd"/>
      <w:r w:rsidRPr="00D370F0">
        <w:rPr>
          <w:b/>
          <w:bCs/>
          <w:lang w:val="en-US"/>
        </w:rPr>
        <w:t> </w:t>
      </w:r>
      <w:proofErr w:type="spellStart"/>
      <w:r w:rsidRPr="00D370F0">
        <w:rPr>
          <w:b/>
          <w:bCs/>
          <w:lang w:val="en-US"/>
        </w:rPr>
        <w:t>înglobate</w:t>
      </w:r>
      <w:proofErr w:type="spellEnd"/>
      <w:r w:rsidRPr="00D370F0">
        <w:rPr>
          <w:b/>
          <w:bCs/>
          <w:lang w:val="en-US"/>
        </w:rPr>
        <w:t xml:space="preserve"> cu o </w:t>
      </w:r>
      <w:proofErr w:type="spellStart"/>
      <w:r w:rsidRPr="00D370F0">
        <w:rPr>
          <w:b/>
          <w:bCs/>
          <w:lang w:val="en-US"/>
        </w:rPr>
        <w:t>deschidere</w:t>
      </w:r>
      <w:proofErr w:type="spellEnd"/>
      <w:r w:rsidRPr="00D370F0">
        <w:rPr>
          <w:b/>
          <w:bCs/>
          <w:lang w:val="en-US"/>
        </w:rPr>
        <w:t xml:space="preserve"> de 12 m</w:t>
      </w:r>
      <w:r w:rsidRPr="00D370F0">
        <w:rPr>
          <w:lang w:val="en-US"/>
        </w:rPr>
        <w:t xml:space="preserve">. </w:t>
      </w:r>
      <w:proofErr w:type="spellStart"/>
      <w:r w:rsidRPr="00D370F0">
        <w:rPr>
          <w:lang w:val="en-US"/>
        </w:rPr>
        <w:t>Infrastructurile</w:t>
      </w:r>
      <w:proofErr w:type="spellEnd"/>
      <w:r w:rsidRPr="00D370F0">
        <w:rPr>
          <w:lang w:val="en-US"/>
        </w:rPr>
        <w:t xml:space="preserve"> </w:t>
      </w:r>
      <w:proofErr w:type="spellStart"/>
      <w:r w:rsidRPr="00D370F0">
        <w:rPr>
          <w:lang w:val="en-US"/>
        </w:rPr>
        <w:t>vor</w:t>
      </w:r>
      <w:proofErr w:type="spellEnd"/>
      <w:r w:rsidRPr="00D370F0">
        <w:rPr>
          <w:lang w:val="en-US"/>
        </w:rPr>
        <w:t xml:space="preserve"> fi </w:t>
      </w:r>
      <w:proofErr w:type="spellStart"/>
      <w:r w:rsidRPr="00D370F0">
        <w:rPr>
          <w:lang w:val="en-US"/>
        </w:rPr>
        <w:t>realizate</w:t>
      </w:r>
      <w:proofErr w:type="spellEnd"/>
      <w:r w:rsidRPr="00D370F0">
        <w:rPr>
          <w:lang w:val="en-US"/>
        </w:rPr>
        <w:t xml:space="preserve"> din </w:t>
      </w:r>
      <w:proofErr w:type="spellStart"/>
      <w:r w:rsidRPr="00D370F0">
        <w:rPr>
          <w:lang w:val="en-US"/>
        </w:rPr>
        <w:t>beton</w:t>
      </w:r>
      <w:proofErr w:type="spellEnd"/>
      <w:r w:rsidRPr="00D370F0">
        <w:rPr>
          <w:lang w:val="en-US"/>
        </w:rPr>
        <w:t xml:space="preserve"> </w:t>
      </w:r>
      <w:proofErr w:type="spellStart"/>
      <w:r w:rsidRPr="00D370F0">
        <w:rPr>
          <w:lang w:val="en-US"/>
        </w:rPr>
        <w:t>armat</w:t>
      </w:r>
      <w:proofErr w:type="spellEnd"/>
      <w:r w:rsidRPr="00D370F0">
        <w:rPr>
          <w:lang w:val="en-US"/>
        </w:rPr>
        <w:t xml:space="preserve">, cu </w:t>
      </w:r>
      <w:proofErr w:type="spellStart"/>
      <w:r w:rsidRPr="00D370F0">
        <w:rPr>
          <w:lang w:val="en-US"/>
        </w:rPr>
        <w:t>fundații</w:t>
      </w:r>
      <w:proofErr w:type="spellEnd"/>
      <w:r w:rsidRPr="00D370F0">
        <w:rPr>
          <w:lang w:val="en-US"/>
        </w:rPr>
        <w:t xml:space="preserve"> </w:t>
      </w:r>
      <w:proofErr w:type="spellStart"/>
      <w:r w:rsidRPr="00D370F0">
        <w:rPr>
          <w:lang w:val="en-US"/>
        </w:rPr>
        <w:t>directe</w:t>
      </w:r>
      <w:proofErr w:type="spellEnd"/>
      <w:r w:rsidRPr="00D370F0">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4FF217A5"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1.48 m.</w:t>
      </w:r>
    </w:p>
    <w:p w14:paraId="1581EEA2" w14:textId="77777777" w:rsidR="002478D3" w:rsidRPr="00DD1F99" w:rsidRDefault="002478D3" w:rsidP="000051B6">
      <w:pPr>
        <w:ind w:left="708"/>
        <w:rPr>
          <w:lang w:val="ro-RO"/>
        </w:rPr>
      </w:pPr>
    </w:p>
    <w:p w14:paraId="34AC809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459+702 (km </w:t>
      </w:r>
      <w:proofErr w:type="spellStart"/>
      <w:r>
        <w:rPr>
          <w:b/>
          <w:bCs/>
          <w:lang w:val="en-US"/>
        </w:rPr>
        <w:t>proiectat</w:t>
      </w:r>
      <w:proofErr w:type="spellEnd"/>
      <w:r>
        <w:rPr>
          <w:b/>
          <w:bCs/>
          <w:lang w:val="en-US"/>
        </w:rPr>
        <w:t xml:space="preserve"> 458+819.4)</w:t>
      </w:r>
    </w:p>
    <w:p w14:paraId="58CDDC1F"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N=424948.4006m, E=287682.2998m.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C828519"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639093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35245E6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4F47395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7A6F8BD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45534D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3D7EAE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D5B638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6051FB4"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3D9E4669" w14:textId="77777777" w:rsidR="002478D3" w:rsidRPr="002478D3" w:rsidRDefault="002478D3" w:rsidP="00D370F0">
      <w:pPr>
        <w:ind w:left="360"/>
        <w:rPr>
          <w:lang w:val="it-IT"/>
        </w:rPr>
      </w:pPr>
    </w:p>
    <w:p w14:paraId="7BFFF41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460+139 (km </w:t>
      </w:r>
      <w:proofErr w:type="spellStart"/>
      <w:r>
        <w:rPr>
          <w:b/>
          <w:bCs/>
          <w:lang w:val="en-US"/>
        </w:rPr>
        <w:t>proiectat</w:t>
      </w:r>
      <w:proofErr w:type="spellEnd"/>
      <w:r>
        <w:rPr>
          <w:b/>
          <w:bCs/>
          <w:lang w:val="en-US"/>
        </w:rPr>
        <w:t xml:space="preserve"> 459+257.15)</w:t>
      </w:r>
    </w:p>
    <w:p w14:paraId="254447A3" w14:textId="77777777" w:rsidR="002478D3" w:rsidRPr="002478D3" w:rsidRDefault="002478D3" w:rsidP="00D370F0">
      <w:pPr>
        <w:ind w:left="360"/>
        <w:rPr>
          <w:lang w:val="it-IT"/>
        </w:rPr>
      </w:pPr>
      <w:proofErr w:type="spellStart"/>
      <w:r w:rsidRPr="00D370F0">
        <w:rPr>
          <w:lang w:val="en-US"/>
        </w:rPr>
        <w:lastRenderedPageBreak/>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N=425303.9204m, E=287426.8967m.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477D091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2D1844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ACC6CF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6F7DED8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4D0EB9D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8FC974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D43F8F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53B255A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B8D87B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7F9B73D4" w14:textId="77777777" w:rsidR="002478D3" w:rsidRPr="002478D3" w:rsidRDefault="002478D3" w:rsidP="00D370F0">
      <w:pPr>
        <w:ind w:left="360"/>
        <w:rPr>
          <w:lang w:val="it-IT"/>
        </w:rPr>
      </w:pPr>
    </w:p>
    <w:p w14:paraId="09B786D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460+339 (km </w:t>
      </w:r>
      <w:proofErr w:type="spellStart"/>
      <w:r>
        <w:rPr>
          <w:b/>
          <w:bCs/>
          <w:lang w:val="en-US"/>
        </w:rPr>
        <w:t>proiectat</w:t>
      </w:r>
      <w:proofErr w:type="spellEnd"/>
      <w:r>
        <w:rPr>
          <w:b/>
          <w:bCs/>
          <w:lang w:val="en-US"/>
        </w:rPr>
        <w:t xml:space="preserve"> 459+455.34)</w:t>
      </w:r>
    </w:p>
    <w:p w14:paraId="60BC1B66"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Slatina</w:t>
      </w:r>
      <w:proofErr w:type="spellEnd"/>
      <w:r w:rsidRPr="00D370F0">
        <w:rPr>
          <w:lang w:val="en-US"/>
        </w:rPr>
        <w:t xml:space="preserve"> </w:t>
      </w:r>
      <w:proofErr w:type="spellStart"/>
      <w:r w:rsidRPr="00D370F0">
        <w:rPr>
          <w:lang w:val="en-US"/>
        </w:rPr>
        <w:t>Timiş</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N=425473.0154m, E=287324.5433m.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B741496"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F4693F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1A80E0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572FEAF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6455719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CF2F39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F76A90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63EBFC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0509136"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DDF7C84" w14:textId="77777777" w:rsidR="002478D3" w:rsidRPr="002478D3" w:rsidRDefault="002478D3" w:rsidP="00D370F0">
      <w:pPr>
        <w:ind w:left="360"/>
        <w:rPr>
          <w:lang w:val="it-IT"/>
        </w:rPr>
      </w:pPr>
    </w:p>
    <w:p w14:paraId="71B89AC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461+191 (km </w:t>
      </w:r>
      <w:proofErr w:type="spellStart"/>
      <w:r>
        <w:rPr>
          <w:b/>
          <w:bCs/>
          <w:lang w:val="en-US"/>
        </w:rPr>
        <w:t>proiectat</w:t>
      </w:r>
      <w:proofErr w:type="spellEnd"/>
      <w:r>
        <w:rPr>
          <w:b/>
          <w:bCs/>
          <w:lang w:val="en-US"/>
        </w:rPr>
        <w:t xml:space="preserve"> 460+600)</w:t>
      </w:r>
    </w:p>
    <w:p w14:paraId="521605A7"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lastRenderedPageBreak/>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N=426575.9256m, E=287019.1326m.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1.97 mc/s.</w:t>
      </w:r>
    </w:p>
    <w:p w14:paraId="31E3B734"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7F8101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28D55A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131B128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10A377E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A3A9F3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5FC09A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10C313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BC94FD2"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0.38 m.</w:t>
      </w:r>
    </w:p>
    <w:p w14:paraId="1507E549" w14:textId="77777777" w:rsidR="002478D3" w:rsidRDefault="002478D3" w:rsidP="00D370F0">
      <w:pPr>
        <w:ind w:left="360"/>
      </w:pPr>
    </w:p>
    <w:p w14:paraId="6AF3EB9F" w14:textId="77777777" w:rsidR="002478D3" w:rsidRDefault="002478D3" w:rsidP="00D370F0">
      <w:pPr>
        <w:ind w:left="360"/>
      </w:pPr>
    </w:p>
    <w:p w14:paraId="2AA32541"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462+081 (km </w:t>
      </w:r>
      <w:proofErr w:type="spellStart"/>
      <w:r>
        <w:rPr>
          <w:b/>
          <w:bCs/>
          <w:lang w:val="en-US"/>
        </w:rPr>
        <w:t>proiectat</w:t>
      </w:r>
      <w:proofErr w:type="spellEnd"/>
      <w:r>
        <w:rPr>
          <w:b/>
          <w:bCs/>
          <w:lang w:val="en-US"/>
        </w:rPr>
        <w:t xml:space="preserve"> 461+197.34)</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Groapa</w:t>
      </w:r>
      <w:proofErr w:type="spellEnd"/>
      <w:r>
        <w:rPr>
          <w:lang w:val="en-US"/>
        </w:rPr>
        <w:t xml:space="preserve"> </w:t>
      </w:r>
      <w:proofErr w:type="spellStart"/>
      <w:r>
        <w:rPr>
          <w:lang w:val="en-US"/>
        </w:rPr>
        <w:t>Copaclulul</w:t>
      </w:r>
      <w:proofErr w:type="spellEnd"/>
      <w:r>
        <w:rPr>
          <w:lang w:val="en-US"/>
        </w:rPr>
        <w:t>.</w:t>
      </w:r>
    </w:p>
    <w:p w14:paraId="4FD8F711" w14:textId="77777777" w:rsidR="002478D3" w:rsidRPr="002478D3" w:rsidRDefault="002478D3" w:rsidP="000051B6">
      <w:pPr>
        <w:ind w:left="708"/>
        <w:rPr>
          <w:lang w:val="it-IT"/>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1932 </w:t>
      </w:r>
      <w:proofErr w:type="spellStart"/>
      <w:r w:rsidRPr="00D370F0">
        <w:rPr>
          <w:lang w:val="en-US"/>
        </w:rPr>
        <w:t>și</w:t>
      </w:r>
      <w:proofErr w:type="spellEnd"/>
      <w:r w:rsidRPr="00D370F0">
        <w:rPr>
          <w:lang w:val="en-US"/>
        </w:rPr>
        <w:t xml:space="preserve"> nu </w:t>
      </w:r>
      <w:proofErr w:type="spellStart"/>
      <w:r w:rsidRPr="00D370F0">
        <w:rPr>
          <w:lang w:val="en-US"/>
        </w:rPr>
        <w:t>mai</w:t>
      </w:r>
      <w:proofErr w:type="spellEnd"/>
      <w:r w:rsidRPr="00D370F0">
        <w:rPr>
          <w:lang w:val="en-US"/>
        </w:rPr>
        <w:t xml:space="preserve"> </w:t>
      </w:r>
      <w:proofErr w:type="spellStart"/>
      <w:r w:rsidRPr="00D370F0">
        <w:rPr>
          <w:lang w:val="en-US"/>
        </w:rPr>
        <w:t>prezintă</w:t>
      </w:r>
      <w:proofErr w:type="spellEnd"/>
      <w:r w:rsidRPr="00D370F0">
        <w:rPr>
          <w:lang w:val="en-US"/>
        </w:rPr>
        <w:t xml:space="preserve"> </w:t>
      </w:r>
      <w:proofErr w:type="spellStart"/>
      <w:r w:rsidRPr="00D370F0">
        <w:rPr>
          <w:lang w:val="en-US"/>
        </w:rPr>
        <w:t>siguranţă</w:t>
      </w:r>
      <w:proofErr w:type="spellEnd"/>
      <w:r w:rsidRPr="00D370F0">
        <w:rPr>
          <w:lang w:val="en-US"/>
        </w:rPr>
        <w:t xml:space="preserve"> </w:t>
      </w:r>
      <w:proofErr w:type="spellStart"/>
      <w:r w:rsidRPr="00D370F0">
        <w:rPr>
          <w:lang w:val="en-US"/>
        </w:rPr>
        <w:t>decât</w:t>
      </w:r>
      <w:proofErr w:type="spellEnd"/>
      <w:r w:rsidRPr="00D370F0">
        <w:rPr>
          <w:lang w:val="en-US"/>
        </w:rPr>
        <w:t xml:space="preserve"> o </w:t>
      </w:r>
      <w:proofErr w:type="spellStart"/>
      <w:r w:rsidRPr="00D370F0">
        <w:rPr>
          <w:lang w:val="en-US"/>
        </w:rPr>
        <w:t>perioadă</w:t>
      </w:r>
      <w:proofErr w:type="spellEnd"/>
      <w:r w:rsidRPr="00D370F0">
        <w:rPr>
          <w:lang w:val="en-US"/>
        </w:rPr>
        <w:t xml:space="preserve"> </w:t>
      </w:r>
      <w:proofErr w:type="spellStart"/>
      <w:r w:rsidRPr="00D370F0">
        <w:rPr>
          <w:lang w:val="en-US"/>
        </w:rPr>
        <w:t>limitată</w:t>
      </w:r>
      <w:proofErr w:type="spellEnd"/>
      <w:r w:rsidRPr="00D370F0">
        <w:rPr>
          <w:lang w:val="en-US"/>
        </w:rPr>
        <w:t xml:space="preserve"> de </w:t>
      </w:r>
      <w:proofErr w:type="spellStart"/>
      <w:r w:rsidRPr="00D370F0">
        <w:rPr>
          <w:lang w:val="en-US"/>
        </w:rPr>
        <w:t>timp</w:t>
      </w:r>
      <w:proofErr w:type="spellEnd"/>
      <w:r w:rsidRPr="00D370F0">
        <w:rPr>
          <w:lang w:val="en-US"/>
        </w:rPr>
        <w:t xml:space="preserve"> </w:t>
      </w:r>
      <w:proofErr w:type="spellStart"/>
      <w:r w:rsidRPr="00D370F0">
        <w:rPr>
          <w:lang w:val="en-US"/>
        </w:rPr>
        <w:t>datorită</w:t>
      </w:r>
      <w:proofErr w:type="spellEnd"/>
      <w:r w:rsidRPr="00D370F0">
        <w:rPr>
          <w:lang w:val="en-US"/>
        </w:rPr>
        <w:t xml:space="preserve"> </w:t>
      </w:r>
      <w:proofErr w:type="spellStart"/>
      <w:r w:rsidRPr="00D370F0">
        <w:rPr>
          <w:lang w:val="en-US"/>
        </w:rPr>
        <w:t>degradărilor</w:t>
      </w:r>
      <w:proofErr w:type="spellEnd"/>
      <w:r w:rsidRPr="00D370F0">
        <w:rPr>
          <w:lang w:val="en-US"/>
        </w:rPr>
        <w:t xml:space="preserve">.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dezafectarea</w:t>
      </w:r>
      <w:proofErr w:type="spellEnd"/>
      <w:r w:rsidRPr="00D370F0">
        <w:rPr>
          <w:lang w:val="en-US"/>
        </w:rPr>
        <w:t xml:space="preserve"> </w:t>
      </w:r>
      <w:proofErr w:type="spellStart"/>
      <w:r w:rsidRPr="00D370F0">
        <w:rPr>
          <w:lang w:val="en-US"/>
        </w:rPr>
        <w:t>podului</w:t>
      </w:r>
      <w:proofErr w:type="spellEnd"/>
      <w:r w:rsidRPr="00D370F0">
        <w:rPr>
          <w:lang w:val="en-US"/>
        </w:rPr>
        <w:t xml:space="preserve"> existent </w:t>
      </w:r>
      <w:proofErr w:type="spellStart"/>
      <w:r w:rsidRPr="00D370F0">
        <w:rPr>
          <w:lang w:val="en-US"/>
        </w:rPr>
        <w:t>şi</w:t>
      </w:r>
      <w:proofErr w:type="spellEnd"/>
      <w:r w:rsidRPr="00D370F0">
        <w:rPr>
          <w:lang w:val="en-US"/>
        </w:rPr>
        <w:t xml:space="preserve"> </w:t>
      </w:r>
      <w:proofErr w:type="spellStart"/>
      <w:r w:rsidRPr="00D370F0">
        <w:rPr>
          <w:lang w:val="en-US"/>
        </w:rPr>
        <w:t>realizarea</w:t>
      </w:r>
      <w:proofErr w:type="spellEnd"/>
      <w:r w:rsidRPr="00D370F0">
        <w:rPr>
          <w:lang w:val="en-US"/>
        </w:rPr>
        <w:t xml:space="preserve"> </w:t>
      </w:r>
      <w:proofErr w:type="spellStart"/>
      <w:r w:rsidRPr="00D370F0">
        <w:rPr>
          <w:lang w:val="en-US"/>
        </w:rPr>
        <w:t>unui</w:t>
      </w:r>
      <w:proofErr w:type="spellEnd"/>
      <w:r w:rsidRPr="00D370F0">
        <w:rPr>
          <w:lang w:val="en-US"/>
        </w:rPr>
        <w:t xml:space="preserve"> </w:t>
      </w:r>
      <w:proofErr w:type="spellStart"/>
      <w:r w:rsidRPr="00D370F0">
        <w:rPr>
          <w:lang w:val="en-US"/>
        </w:rPr>
        <w:t>tablier</w:t>
      </w:r>
      <w:proofErr w:type="spellEnd"/>
      <w:r w:rsidRPr="00D370F0">
        <w:rPr>
          <w:lang w:val="en-US"/>
        </w:rPr>
        <w:t xml:space="preserve"> </w:t>
      </w:r>
      <w:proofErr w:type="spellStart"/>
      <w:r w:rsidRPr="00D370F0">
        <w:rPr>
          <w:lang w:val="en-US"/>
        </w:rPr>
        <w:t>nou</w:t>
      </w:r>
      <w:proofErr w:type="spellEnd"/>
      <w:r w:rsidRPr="00D370F0">
        <w:rPr>
          <w:lang w:val="en-US"/>
        </w:rPr>
        <w:t xml:space="preserve"> cu </w:t>
      </w:r>
      <w:proofErr w:type="spellStart"/>
      <w:r w:rsidRPr="00D370F0">
        <w:rPr>
          <w:lang w:val="en-US"/>
        </w:rPr>
        <w:t>calea</w:t>
      </w:r>
      <w:proofErr w:type="spellEnd"/>
      <w:r w:rsidRPr="00D370F0">
        <w:rPr>
          <w:lang w:val="en-US"/>
        </w:rPr>
        <w:t xml:space="preserve"> pe </w:t>
      </w:r>
      <w:proofErr w:type="spellStart"/>
      <w:r w:rsidRPr="00D370F0">
        <w:rPr>
          <w:lang w:val="en-US"/>
        </w:rPr>
        <w:t>balast</w:t>
      </w:r>
      <w:proofErr w:type="spellEnd"/>
      <w:r w:rsidRPr="00D370F0">
        <w:rPr>
          <w:lang w:val="en-US"/>
        </w:rPr>
        <w:t xml:space="preserve">, </w:t>
      </w:r>
      <w:r w:rsidRPr="00D370F0">
        <w:rPr>
          <w:b/>
          <w:bCs/>
          <w:lang w:val="en-US"/>
        </w:rPr>
        <w:t xml:space="preserve">tip </w:t>
      </w:r>
      <w:proofErr w:type="spellStart"/>
      <w:r w:rsidRPr="00D370F0">
        <w:rPr>
          <w:b/>
          <w:bCs/>
          <w:lang w:val="en-US"/>
        </w:rPr>
        <w:t>dală</w:t>
      </w:r>
      <w:proofErr w:type="spellEnd"/>
      <w:r w:rsidRPr="00D370F0">
        <w:rPr>
          <w:b/>
          <w:bCs/>
          <w:lang w:val="en-US"/>
        </w:rPr>
        <w:t> </w:t>
      </w:r>
      <w:proofErr w:type="spellStart"/>
      <w:r w:rsidRPr="00D370F0">
        <w:rPr>
          <w:b/>
          <w:bCs/>
          <w:lang w:val="en-US"/>
        </w:rPr>
        <w:t>grinzi</w:t>
      </w:r>
      <w:proofErr w:type="spellEnd"/>
      <w:r w:rsidRPr="00D370F0">
        <w:rPr>
          <w:b/>
          <w:bCs/>
          <w:lang w:val="en-US"/>
        </w:rPr>
        <w:t xml:space="preserve"> </w:t>
      </w:r>
      <w:proofErr w:type="spellStart"/>
      <w:r w:rsidRPr="00D370F0">
        <w:rPr>
          <w:b/>
          <w:bCs/>
          <w:lang w:val="en-US"/>
        </w:rPr>
        <w:t>metalice</w:t>
      </w:r>
      <w:proofErr w:type="spellEnd"/>
      <w:r w:rsidRPr="00D370F0">
        <w:rPr>
          <w:b/>
          <w:bCs/>
          <w:lang w:val="en-US"/>
        </w:rPr>
        <w:t> </w:t>
      </w:r>
      <w:proofErr w:type="spellStart"/>
      <w:r w:rsidRPr="00D370F0">
        <w:rPr>
          <w:b/>
          <w:bCs/>
          <w:lang w:val="en-US"/>
        </w:rPr>
        <w:t>înglobate</w:t>
      </w:r>
      <w:proofErr w:type="spellEnd"/>
      <w:r w:rsidRPr="00D370F0">
        <w:rPr>
          <w:b/>
          <w:bCs/>
          <w:lang w:val="en-US"/>
        </w:rPr>
        <w:t xml:space="preserve"> cu o </w:t>
      </w:r>
      <w:proofErr w:type="spellStart"/>
      <w:r w:rsidRPr="00D370F0">
        <w:rPr>
          <w:b/>
          <w:bCs/>
          <w:lang w:val="en-US"/>
        </w:rPr>
        <w:t>deschidere</w:t>
      </w:r>
      <w:proofErr w:type="spellEnd"/>
      <w:r w:rsidRPr="00D370F0">
        <w:rPr>
          <w:b/>
          <w:bCs/>
          <w:lang w:val="en-US"/>
        </w:rPr>
        <w:t xml:space="preserve"> de 8 m</w:t>
      </w:r>
      <w:r w:rsidRPr="00D370F0">
        <w:rPr>
          <w:lang w:val="en-US"/>
        </w:rPr>
        <w:t xml:space="preserve">. </w:t>
      </w:r>
      <w:proofErr w:type="spellStart"/>
      <w:r w:rsidRPr="00D370F0">
        <w:rPr>
          <w:lang w:val="en-US"/>
        </w:rPr>
        <w:t>Infrastructurile</w:t>
      </w:r>
      <w:proofErr w:type="spellEnd"/>
      <w:r w:rsidRPr="00D370F0">
        <w:rPr>
          <w:lang w:val="en-US"/>
        </w:rPr>
        <w:t xml:space="preserve"> </w:t>
      </w:r>
      <w:proofErr w:type="spellStart"/>
      <w:r w:rsidRPr="00D370F0">
        <w:rPr>
          <w:lang w:val="en-US"/>
        </w:rPr>
        <w:t>vor</w:t>
      </w:r>
      <w:proofErr w:type="spellEnd"/>
      <w:r w:rsidRPr="00D370F0">
        <w:rPr>
          <w:lang w:val="en-US"/>
        </w:rPr>
        <w:t xml:space="preserve"> fi </w:t>
      </w:r>
      <w:proofErr w:type="spellStart"/>
      <w:r w:rsidRPr="00D370F0">
        <w:rPr>
          <w:lang w:val="en-US"/>
        </w:rPr>
        <w:t>realizate</w:t>
      </w:r>
      <w:proofErr w:type="spellEnd"/>
      <w:r w:rsidRPr="00D370F0">
        <w:rPr>
          <w:lang w:val="en-US"/>
        </w:rPr>
        <w:t xml:space="preserve"> din </w:t>
      </w:r>
      <w:proofErr w:type="spellStart"/>
      <w:r w:rsidRPr="00D370F0">
        <w:rPr>
          <w:lang w:val="en-US"/>
        </w:rPr>
        <w:t>beton</w:t>
      </w:r>
      <w:proofErr w:type="spellEnd"/>
      <w:r w:rsidRPr="00D370F0">
        <w:rPr>
          <w:lang w:val="en-US"/>
        </w:rPr>
        <w:t xml:space="preserve"> </w:t>
      </w:r>
      <w:proofErr w:type="spellStart"/>
      <w:r w:rsidRPr="00D370F0">
        <w:rPr>
          <w:lang w:val="en-US"/>
        </w:rPr>
        <w:t>armat</w:t>
      </w:r>
      <w:proofErr w:type="spellEnd"/>
      <w:r w:rsidRPr="00D370F0">
        <w:rPr>
          <w:lang w:val="en-US"/>
        </w:rPr>
        <w:t xml:space="preserve">, cu </w:t>
      </w:r>
      <w:proofErr w:type="spellStart"/>
      <w:r w:rsidRPr="00D370F0">
        <w:rPr>
          <w:lang w:val="en-US"/>
        </w:rPr>
        <w:t>fundații</w:t>
      </w:r>
      <w:proofErr w:type="spellEnd"/>
      <w:r w:rsidRPr="00D370F0">
        <w:rPr>
          <w:lang w:val="en-US"/>
        </w:rPr>
        <w:t xml:space="preserve"> </w:t>
      </w:r>
      <w:proofErr w:type="spellStart"/>
      <w:r w:rsidRPr="00D370F0">
        <w:rPr>
          <w:lang w:val="en-US"/>
        </w:rPr>
        <w:t>directe</w:t>
      </w:r>
      <w:proofErr w:type="spellEnd"/>
      <w:r w:rsidRPr="00D370F0">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518B39D1"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1.09 m.</w:t>
      </w:r>
    </w:p>
    <w:p w14:paraId="6535DD51" w14:textId="77777777" w:rsidR="002478D3" w:rsidRPr="00DD1F99" w:rsidRDefault="002478D3" w:rsidP="000051B6">
      <w:pPr>
        <w:ind w:left="708"/>
        <w:rPr>
          <w:lang w:val="ro-RO"/>
        </w:rPr>
      </w:pPr>
    </w:p>
    <w:p w14:paraId="5E7856D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462+501 (km </w:t>
      </w:r>
      <w:proofErr w:type="spellStart"/>
      <w:r>
        <w:rPr>
          <w:b/>
          <w:bCs/>
          <w:lang w:val="en-US"/>
        </w:rPr>
        <w:t>proiectat</w:t>
      </w:r>
      <w:proofErr w:type="spellEnd"/>
      <w:r>
        <w:rPr>
          <w:b/>
          <w:bCs/>
          <w:lang w:val="en-US"/>
        </w:rPr>
        <w:t xml:space="preserve"> 461+618.34)</w:t>
      </w:r>
    </w:p>
    <w:p w14:paraId="49A7B3CB"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w:t>
      </w:r>
      <w:proofErr w:type="spellStart"/>
      <w:r w:rsidRPr="00D370F0">
        <w:rPr>
          <w:lang w:val="en-US"/>
        </w:rPr>
        <w:t>și</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N=427558.3022m, E=286750.8967m.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3.71 mc/s.</w:t>
      </w:r>
    </w:p>
    <w:p w14:paraId="41A9561A"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858F7BE"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824F4C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2CCEB44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10E7070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A0534F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4CEB68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1.8%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93C88F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11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25E7F15"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1.02 m.</w:t>
      </w:r>
    </w:p>
    <w:p w14:paraId="2E3E3A4C" w14:textId="77777777" w:rsidR="002478D3" w:rsidRDefault="002478D3" w:rsidP="00D370F0">
      <w:pPr>
        <w:ind w:left="360"/>
      </w:pPr>
    </w:p>
    <w:p w14:paraId="244F3E38"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463+167 (km </w:t>
      </w:r>
      <w:proofErr w:type="spellStart"/>
      <w:r w:rsidRPr="002478D3">
        <w:rPr>
          <w:b/>
          <w:bCs/>
          <w:lang w:val="it-IT"/>
        </w:rPr>
        <w:t>proiectat</w:t>
      </w:r>
      <w:proofErr w:type="spellEnd"/>
      <w:r w:rsidRPr="002478D3">
        <w:rPr>
          <w:b/>
          <w:bCs/>
          <w:lang w:val="it-IT"/>
        </w:rPr>
        <w:t xml:space="preserve"> 462+285.08)</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0F129E33"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1974 </w:t>
      </w:r>
      <w:proofErr w:type="spellStart"/>
      <w:r w:rsidRPr="002478D3">
        <w:rPr>
          <w:lang w:val="it-IT"/>
        </w:rPr>
        <w:t>și</w:t>
      </w:r>
      <w:proofErr w:type="spellEnd"/>
      <w:r w:rsidRPr="002478D3">
        <w:rPr>
          <w:lang w:val="it-IT"/>
        </w:rPr>
        <w:t xml:space="preserve"> are o </w:t>
      </w:r>
      <w:proofErr w:type="spellStart"/>
      <w:r w:rsidRPr="002478D3">
        <w:rPr>
          <w:lang w:val="it-IT"/>
        </w:rPr>
        <w:t>diferența</w:t>
      </w:r>
      <w:proofErr w:type="spellEnd"/>
      <w:r w:rsidRPr="002478D3">
        <w:rPr>
          <w:lang w:val="it-IT"/>
        </w:rPr>
        <w:t xml:space="preserve"> de 220.8 cm </w:t>
      </w:r>
      <w:proofErr w:type="spellStart"/>
      <w:r w:rsidRPr="002478D3">
        <w:rPr>
          <w:lang w:val="it-IT"/>
        </w:rPr>
        <w:t>între</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proiectat</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axul</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584BB250"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3.63 m.</w:t>
      </w:r>
    </w:p>
    <w:p w14:paraId="6B049235" w14:textId="77777777" w:rsidR="002478D3" w:rsidRPr="00DD1F99" w:rsidRDefault="002478D3" w:rsidP="000051B6">
      <w:pPr>
        <w:ind w:left="708"/>
        <w:rPr>
          <w:lang w:val="ro-RO"/>
        </w:rPr>
      </w:pPr>
    </w:p>
    <w:p w14:paraId="2969F1B8"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463+585 (km </w:t>
      </w:r>
      <w:proofErr w:type="spellStart"/>
      <w:r>
        <w:rPr>
          <w:b/>
          <w:bCs/>
          <w:lang w:val="en-US"/>
        </w:rPr>
        <w:t>proiectat</w:t>
      </w:r>
      <w:proofErr w:type="spellEnd"/>
      <w:r>
        <w:rPr>
          <w:b/>
          <w:bCs/>
          <w:lang w:val="en-US"/>
        </w:rPr>
        <w:t xml:space="preserve"> 462+703.96)</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Balta.</w:t>
      </w:r>
    </w:p>
    <w:p w14:paraId="606ADA10" w14:textId="77777777" w:rsidR="002478D3" w:rsidRPr="002478D3" w:rsidRDefault="002478D3" w:rsidP="000051B6">
      <w:pPr>
        <w:ind w:left="708"/>
        <w:rPr>
          <w:lang w:val="it-IT"/>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1931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284.2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dezafectarea</w:t>
      </w:r>
      <w:proofErr w:type="spellEnd"/>
      <w:r w:rsidRPr="00D370F0">
        <w:rPr>
          <w:lang w:val="en-US"/>
        </w:rPr>
        <w:t xml:space="preserve"> </w:t>
      </w:r>
      <w:proofErr w:type="spellStart"/>
      <w:r w:rsidRPr="00D370F0">
        <w:rPr>
          <w:lang w:val="en-US"/>
        </w:rPr>
        <w:t>podului</w:t>
      </w:r>
      <w:proofErr w:type="spellEnd"/>
      <w:r w:rsidRPr="00D370F0">
        <w:rPr>
          <w:lang w:val="en-US"/>
        </w:rPr>
        <w:t xml:space="preserve"> existent </w:t>
      </w:r>
      <w:proofErr w:type="spellStart"/>
      <w:r w:rsidRPr="00D370F0">
        <w:rPr>
          <w:lang w:val="en-US"/>
        </w:rPr>
        <w:t>şi</w:t>
      </w:r>
      <w:proofErr w:type="spellEnd"/>
      <w:r w:rsidRPr="00D370F0">
        <w:rPr>
          <w:lang w:val="en-US"/>
        </w:rPr>
        <w:t xml:space="preserve"> </w:t>
      </w:r>
      <w:proofErr w:type="spellStart"/>
      <w:r w:rsidRPr="00D370F0">
        <w:rPr>
          <w:lang w:val="en-US"/>
        </w:rPr>
        <w:t>realizarea</w:t>
      </w:r>
      <w:proofErr w:type="spellEnd"/>
      <w:r w:rsidRPr="00D370F0">
        <w:rPr>
          <w:lang w:val="en-US"/>
        </w:rPr>
        <w:t xml:space="preserve"> </w:t>
      </w:r>
      <w:proofErr w:type="spellStart"/>
      <w:r w:rsidRPr="00D370F0">
        <w:rPr>
          <w:lang w:val="en-US"/>
        </w:rPr>
        <w:t>unui</w:t>
      </w:r>
      <w:proofErr w:type="spellEnd"/>
      <w:r w:rsidRPr="00D370F0">
        <w:rPr>
          <w:lang w:val="en-US"/>
        </w:rPr>
        <w:t xml:space="preserve"> </w:t>
      </w:r>
      <w:proofErr w:type="spellStart"/>
      <w:r w:rsidRPr="00D370F0">
        <w:rPr>
          <w:lang w:val="en-US"/>
        </w:rPr>
        <w:t>tablier</w:t>
      </w:r>
      <w:proofErr w:type="spellEnd"/>
      <w:r w:rsidRPr="00D370F0">
        <w:rPr>
          <w:lang w:val="en-US"/>
        </w:rPr>
        <w:t xml:space="preserve"> </w:t>
      </w:r>
      <w:proofErr w:type="spellStart"/>
      <w:r w:rsidRPr="00D370F0">
        <w:rPr>
          <w:lang w:val="en-US"/>
        </w:rPr>
        <w:t>nou</w:t>
      </w:r>
      <w:proofErr w:type="spellEnd"/>
      <w:r w:rsidRPr="00D370F0">
        <w:rPr>
          <w:lang w:val="en-US"/>
        </w:rPr>
        <w:t xml:space="preserve"> cu </w:t>
      </w:r>
      <w:proofErr w:type="spellStart"/>
      <w:r w:rsidRPr="00D370F0">
        <w:rPr>
          <w:lang w:val="en-US"/>
        </w:rPr>
        <w:t>calea</w:t>
      </w:r>
      <w:proofErr w:type="spellEnd"/>
      <w:r w:rsidRPr="00D370F0">
        <w:rPr>
          <w:lang w:val="en-US"/>
        </w:rPr>
        <w:t xml:space="preserve"> pe </w:t>
      </w:r>
      <w:proofErr w:type="spellStart"/>
      <w:r w:rsidRPr="00D370F0">
        <w:rPr>
          <w:lang w:val="en-US"/>
        </w:rPr>
        <w:t>balast</w:t>
      </w:r>
      <w:proofErr w:type="spellEnd"/>
      <w:r w:rsidRPr="00D370F0">
        <w:rPr>
          <w:lang w:val="en-US"/>
        </w:rPr>
        <w:t xml:space="preserve">, </w:t>
      </w:r>
      <w:r w:rsidRPr="00D370F0">
        <w:rPr>
          <w:b/>
          <w:bCs/>
          <w:lang w:val="en-US"/>
        </w:rPr>
        <w:t xml:space="preserve">tip </w:t>
      </w:r>
      <w:proofErr w:type="spellStart"/>
      <w:r w:rsidRPr="00D370F0">
        <w:rPr>
          <w:b/>
          <w:bCs/>
          <w:lang w:val="en-US"/>
        </w:rPr>
        <w:t>dală</w:t>
      </w:r>
      <w:proofErr w:type="spellEnd"/>
      <w:r w:rsidRPr="00D370F0">
        <w:rPr>
          <w:b/>
          <w:bCs/>
          <w:lang w:val="en-US"/>
        </w:rPr>
        <w:t> </w:t>
      </w:r>
      <w:proofErr w:type="spellStart"/>
      <w:r w:rsidRPr="00D370F0">
        <w:rPr>
          <w:b/>
          <w:bCs/>
          <w:lang w:val="en-US"/>
        </w:rPr>
        <w:t>grinzi</w:t>
      </w:r>
      <w:proofErr w:type="spellEnd"/>
      <w:r w:rsidRPr="00D370F0">
        <w:rPr>
          <w:b/>
          <w:bCs/>
          <w:lang w:val="en-US"/>
        </w:rPr>
        <w:t xml:space="preserve"> </w:t>
      </w:r>
      <w:proofErr w:type="spellStart"/>
      <w:r w:rsidRPr="00D370F0">
        <w:rPr>
          <w:b/>
          <w:bCs/>
          <w:lang w:val="en-US"/>
        </w:rPr>
        <w:t>metalice</w:t>
      </w:r>
      <w:proofErr w:type="spellEnd"/>
      <w:r w:rsidRPr="00D370F0">
        <w:rPr>
          <w:b/>
          <w:bCs/>
          <w:lang w:val="en-US"/>
        </w:rPr>
        <w:t> </w:t>
      </w:r>
      <w:proofErr w:type="spellStart"/>
      <w:r w:rsidRPr="00D370F0">
        <w:rPr>
          <w:b/>
          <w:bCs/>
          <w:lang w:val="en-US"/>
        </w:rPr>
        <w:t>înglobate</w:t>
      </w:r>
      <w:proofErr w:type="spellEnd"/>
      <w:r w:rsidRPr="00D370F0">
        <w:rPr>
          <w:b/>
          <w:bCs/>
          <w:lang w:val="en-US"/>
        </w:rPr>
        <w:t xml:space="preserve"> cu o </w:t>
      </w:r>
      <w:proofErr w:type="spellStart"/>
      <w:r w:rsidRPr="00D370F0">
        <w:rPr>
          <w:b/>
          <w:bCs/>
          <w:lang w:val="en-US"/>
        </w:rPr>
        <w:t>deschidere</w:t>
      </w:r>
      <w:proofErr w:type="spellEnd"/>
      <w:r w:rsidRPr="00D370F0">
        <w:rPr>
          <w:b/>
          <w:bCs/>
          <w:lang w:val="en-US"/>
        </w:rPr>
        <w:t xml:space="preserve"> de 6 m</w:t>
      </w:r>
      <w:r w:rsidRPr="00D370F0">
        <w:rPr>
          <w:lang w:val="en-US"/>
        </w:rPr>
        <w:t xml:space="preserve">. </w:t>
      </w:r>
      <w:proofErr w:type="spellStart"/>
      <w:r w:rsidRPr="00D370F0">
        <w:rPr>
          <w:lang w:val="en-US"/>
        </w:rPr>
        <w:t>Infrastructurile</w:t>
      </w:r>
      <w:proofErr w:type="spellEnd"/>
      <w:r w:rsidRPr="00D370F0">
        <w:rPr>
          <w:lang w:val="en-US"/>
        </w:rPr>
        <w:t xml:space="preserve"> </w:t>
      </w:r>
      <w:proofErr w:type="spellStart"/>
      <w:r w:rsidRPr="00D370F0">
        <w:rPr>
          <w:lang w:val="en-US"/>
        </w:rPr>
        <w:t>vor</w:t>
      </w:r>
      <w:proofErr w:type="spellEnd"/>
      <w:r w:rsidRPr="00D370F0">
        <w:rPr>
          <w:lang w:val="en-US"/>
        </w:rPr>
        <w:t xml:space="preserve"> fi </w:t>
      </w:r>
      <w:proofErr w:type="spellStart"/>
      <w:r w:rsidRPr="00D370F0">
        <w:rPr>
          <w:lang w:val="en-US"/>
        </w:rPr>
        <w:t>realizate</w:t>
      </w:r>
      <w:proofErr w:type="spellEnd"/>
      <w:r w:rsidRPr="00D370F0">
        <w:rPr>
          <w:lang w:val="en-US"/>
        </w:rPr>
        <w:t xml:space="preserve"> din </w:t>
      </w:r>
      <w:proofErr w:type="spellStart"/>
      <w:r w:rsidRPr="00D370F0">
        <w:rPr>
          <w:lang w:val="en-US"/>
        </w:rPr>
        <w:t>beton</w:t>
      </w:r>
      <w:proofErr w:type="spellEnd"/>
      <w:r w:rsidRPr="00D370F0">
        <w:rPr>
          <w:lang w:val="en-US"/>
        </w:rPr>
        <w:t xml:space="preserve"> </w:t>
      </w:r>
      <w:proofErr w:type="spellStart"/>
      <w:r w:rsidRPr="00D370F0">
        <w:rPr>
          <w:lang w:val="en-US"/>
        </w:rPr>
        <w:t>armat</w:t>
      </w:r>
      <w:proofErr w:type="spellEnd"/>
      <w:r w:rsidRPr="00D370F0">
        <w:rPr>
          <w:lang w:val="en-US"/>
        </w:rPr>
        <w:t xml:space="preserve">, cu </w:t>
      </w:r>
      <w:proofErr w:type="spellStart"/>
      <w:r w:rsidRPr="00D370F0">
        <w:rPr>
          <w:lang w:val="en-US"/>
        </w:rPr>
        <w:t>fundații</w:t>
      </w:r>
      <w:proofErr w:type="spellEnd"/>
      <w:r w:rsidRPr="00D370F0">
        <w:rPr>
          <w:lang w:val="en-US"/>
        </w:rPr>
        <w:t xml:space="preserve"> </w:t>
      </w:r>
      <w:proofErr w:type="spellStart"/>
      <w:r w:rsidRPr="00D370F0">
        <w:rPr>
          <w:lang w:val="en-US"/>
        </w:rPr>
        <w:t>directe</w:t>
      </w:r>
      <w:proofErr w:type="spellEnd"/>
      <w:r w:rsidRPr="00D370F0">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7E3C76D1"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0.98 m.</w:t>
      </w:r>
    </w:p>
    <w:p w14:paraId="70A73C6A" w14:textId="77777777" w:rsidR="002478D3" w:rsidRPr="00DD1F99" w:rsidRDefault="002478D3" w:rsidP="000051B6">
      <w:pPr>
        <w:ind w:left="708"/>
        <w:rPr>
          <w:lang w:val="ro-RO"/>
        </w:rPr>
      </w:pPr>
    </w:p>
    <w:p w14:paraId="5AC59E86"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465+646 (km </w:t>
      </w:r>
      <w:proofErr w:type="spellStart"/>
      <w:r>
        <w:rPr>
          <w:b/>
          <w:bCs/>
          <w:lang w:val="en-US"/>
        </w:rPr>
        <w:t>proiectat</w:t>
      </w:r>
      <w:proofErr w:type="spellEnd"/>
      <w:r>
        <w:rPr>
          <w:b/>
          <w:bCs/>
          <w:lang w:val="en-US"/>
        </w:rPr>
        <w:t xml:space="preserve"> 464+766.35)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Ripelor</w:t>
      </w:r>
      <w:proofErr w:type="spellEnd"/>
      <w:r>
        <w:rPr>
          <w:lang w:val="en-US"/>
        </w:rPr>
        <w:t>.</w:t>
      </w:r>
    </w:p>
    <w:p w14:paraId="6A5F69CC" w14:textId="77777777" w:rsidR="002478D3" w:rsidRPr="002478D3" w:rsidRDefault="002478D3" w:rsidP="000051B6">
      <w:pPr>
        <w:ind w:left="708"/>
        <w:rPr>
          <w:lang w:val="it-IT"/>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1931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98.7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dezafectarea</w:t>
      </w:r>
      <w:proofErr w:type="spellEnd"/>
      <w:r w:rsidRPr="00D370F0">
        <w:rPr>
          <w:lang w:val="en-US"/>
        </w:rPr>
        <w:t xml:space="preserve"> </w:t>
      </w:r>
      <w:proofErr w:type="spellStart"/>
      <w:r w:rsidRPr="00D370F0">
        <w:rPr>
          <w:lang w:val="en-US"/>
        </w:rPr>
        <w:t>podului</w:t>
      </w:r>
      <w:proofErr w:type="spellEnd"/>
      <w:r w:rsidRPr="00D370F0">
        <w:rPr>
          <w:lang w:val="en-US"/>
        </w:rPr>
        <w:t xml:space="preserve"> existent </w:t>
      </w:r>
      <w:proofErr w:type="spellStart"/>
      <w:r w:rsidRPr="00D370F0">
        <w:rPr>
          <w:lang w:val="en-US"/>
        </w:rPr>
        <w:t>şi</w:t>
      </w:r>
      <w:proofErr w:type="spellEnd"/>
      <w:r w:rsidRPr="00D370F0">
        <w:rPr>
          <w:lang w:val="en-US"/>
        </w:rPr>
        <w:t xml:space="preserve"> </w:t>
      </w:r>
      <w:proofErr w:type="spellStart"/>
      <w:r w:rsidRPr="00D370F0">
        <w:rPr>
          <w:lang w:val="en-US"/>
        </w:rPr>
        <w:t>realizarea</w:t>
      </w:r>
      <w:proofErr w:type="spellEnd"/>
      <w:r w:rsidRPr="00D370F0">
        <w:rPr>
          <w:lang w:val="en-US"/>
        </w:rPr>
        <w:t xml:space="preserve"> </w:t>
      </w:r>
      <w:proofErr w:type="spellStart"/>
      <w:r w:rsidRPr="00D370F0">
        <w:rPr>
          <w:lang w:val="en-US"/>
        </w:rPr>
        <w:t>unui</w:t>
      </w:r>
      <w:proofErr w:type="spellEnd"/>
      <w:r w:rsidRPr="00D370F0">
        <w:rPr>
          <w:lang w:val="en-US"/>
        </w:rPr>
        <w:t xml:space="preserve"> </w:t>
      </w:r>
      <w:proofErr w:type="spellStart"/>
      <w:r w:rsidRPr="00D370F0">
        <w:rPr>
          <w:lang w:val="en-US"/>
        </w:rPr>
        <w:t>tablier</w:t>
      </w:r>
      <w:proofErr w:type="spellEnd"/>
      <w:r w:rsidRPr="00D370F0">
        <w:rPr>
          <w:lang w:val="en-US"/>
        </w:rPr>
        <w:t xml:space="preserve"> </w:t>
      </w:r>
      <w:proofErr w:type="spellStart"/>
      <w:r w:rsidRPr="00D370F0">
        <w:rPr>
          <w:lang w:val="en-US"/>
        </w:rPr>
        <w:t>nou</w:t>
      </w:r>
      <w:proofErr w:type="spellEnd"/>
      <w:r w:rsidRPr="00D370F0">
        <w:rPr>
          <w:lang w:val="en-US"/>
        </w:rPr>
        <w:t xml:space="preserve"> cu </w:t>
      </w:r>
      <w:proofErr w:type="spellStart"/>
      <w:r w:rsidRPr="00D370F0">
        <w:rPr>
          <w:lang w:val="en-US"/>
        </w:rPr>
        <w:t>calea</w:t>
      </w:r>
      <w:proofErr w:type="spellEnd"/>
      <w:r w:rsidRPr="00D370F0">
        <w:rPr>
          <w:lang w:val="en-US"/>
        </w:rPr>
        <w:t xml:space="preserve"> pe </w:t>
      </w:r>
      <w:proofErr w:type="spellStart"/>
      <w:r w:rsidRPr="00D370F0">
        <w:rPr>
          <w:lang w:val="en-US"/>
        </w:rPr>
        <w:t>balast</w:t>
      </w:r>
      <w:proofErr w:type="spellEnd"/>
      <w:r w:rsidRPr="00D370F0">
        <w:rPr>
          <w:lang w:val="en-US"/>
        </w:rPr>
        <w:t xml:space="preserve">, </w:t>
      </w:r>
      <w:r w:rsidRPr="00D370F0">
        <w:rPr>
          <w:b/>
          <w:bCs/>
          <w:lang w:val="en-US"/>
        </w:rPr>
        <w:t xml:space="preserve">tip </w:t>
      </w:r>
      <w:proofErr w:type="spellStart"/>
      <w:r w:rsidRPr="00D370F0">
        <w:rPr>
          <w:b/>
          <w:bCs/>
          <w:lang w:val="en-US"/>
        </w:rPr>
        <w:t>dală</w:t>
      </w:r>
      <w:proofErr w:type="spellEnd"/>
      <w:r w:rsidRPr="00D370F0">
        <w:rPr>
          <w:b/>
          <w:bCs/>
          <w:lang w:val="en-US"/>
        </w:rPr>
        <w:t> </w:t>
      </w:r>
      <w:proofErr w:type="spellStart"/>
      <w:r w:rsidRPr="00D370F0">
        <w:rPr>
          <w:b/>
          <w:bCs/>
          <w:lang w:val="en-US"/>
        </w:rPr>
        <w:t>grinzi</w:t>
      </w:r>
      <w:proofErr w:type="spellEnd"/>
      <w:r w:rsidRPr="00D370F0">
        <w:rPr>
          <w:b/>
          <w:bCs/>
          <w:lang w:val="en-US"/>
        </w:rPr>
        <w:t xml:space="preserve"> </w:t>
      </w:r>
      <w:proofErr w:type="spellStart"/>
      <w:r w:rsidRPr="00D370F0">
        <w:rPr>
          <w:b/>
          <w:bCs/>
          <w:lang w:val="en-US"/>
        </w:rPr>
        <w:t>metalice</w:t>
      </w:r>
      <w:proofErr w:type="spellEnd"/>
      <w:r w:rsidRPr="00D370F0">
        <w:rPr>
          <w:b/>
          <w:bCs/>
          <w:lang w:val="en-US"/>
        </w:rPr>
        <w:t> </w:t>
      </w:r>
      <w:proofErr w:type="spellStart"/>
      <w:r w:rsidRPr="00D370F0">
        <w:rPr>
          <w:b/>
          <w:bCs/>
          <w:lang w:val="en-US"/>
        </w:rPr>
        <w:t>înglobate</w:t>
      </w:r>
      <w:proofErr w:type="spellEnd"/>
      <w:r w:rsidRPr="00D370F0">
        <w:rPr>
          <w:b/>
          <w:bCs/>
          <w:lang w:val="en-US"/>
        </w:rPr>
        <w:t xml:space="preserve"> cu o </w:t>
      </w:r>
      <w:proofErr w:type="spellStart"/>
      <w:r w:rsidRPr="00D370F0">
        <w:rPr>
          <w:b/>
          <w:bCs/>
          <w:lang w:val="en-US"/>
        </w:rPr>
        <w:t>deschidere</w:t>
      </w:r>
      <w:proofErr w:type="spellEnd"/>
      <w:r w:rsidRPr="00D370F0">
        <w:rPr>
          <w:b/>
          <w:bCs/>
          <w:lang w:val="en-US"/>
        </w:rPr>
        <w:t xml:space="preserve"> de 10 m</w:t>
      </w:r>
      <w:r w:rsidRPr="00D370F0">
        <w:rPr>
          <w:lang w:val="en-US"/>
        </w:rPr>
        <w:t xml:space="preserve">. </w:t>
      </w:r>
      <w:proofErr w:type="spellStart"/>
      <w:r w:rsidRPr="00D370F0">
        <w:rPr>
          <w:lang w:val="en-US"/>
        </w:rPr>
        <w:t>Infrastructurile</w:t>
      </w:r>
      <w:proofErr w:type="spellEnd"/>
      <w:r w:rsidRPr="00D370F0">
        <w:rPr>
          <w:lang w:val="en-US"/>
        </w:rPr>
        <w:t xml:space="preserve"> </w:t>
      </w:r>
      <w:proofErr w:type="spellStart"/>
      <w:r w:rsidRPr="00D370F0">
        <w:rPr>
          <w:lang w:val="en-US"/>
        </w:rPr>
        <w:t>vor</w:t>
      </w:r>
      <w:proofErr w:type="spellEnd"/>
      <w:r w:rsidRPr="00D370F0">
        <w:rPr>
          <w:lang w:val="en-US"/>
        </w:rPr>
        <w:t xml:space="preserve"> fi </w:t>
      </w:r>
      <w:proofErr w:type="spellStart"/>
      <w:r w:rsidRPr="00D370F0">
        <w:rPr>
          <w:lang w:val="en-US"/>
        </w:rPr>
        <w:t>realizate</w:t>
      </w:r>
      <w:proofErr w:type="spellEnd"/>
      <w:r w:rsidRPr="00D370F0">
        <w:rPr>
          <w:lang w:val="en-US"/>
        </w:rPr>
        <w:t xml:space="preserve"> din </w:t>
      </w:r>
      <w:proofErr w:type="spellStart"/>
      <w:r w:rsidRPr="00D370F0">
        <w:rPr>
          <w:lang w:val="en-US"/>
        </w:rPr>
        <w:t>beton</w:t>
      </w:r>
      <w:proofErr w:type="spellEnd"/>
      <w:r w:rsidRPr="00D370F0">
        <w:rPr>
          <w:lang w:val="en-US"/>
        </w:rPr>
        <w:t xml:space="preserve"> </w:t>
      </w:r>
      <w:proofErr w:type="spellStart"/>
      <w:r w:rsidRPr="00D370F0">
        <w:rPr>
          <w:lang w:val="en-US"/>
        </w:rPr>
        <w:t>armat</w:t>
      </w:r>
      <w:proofErr w:type="spellEnd"/>
      <w:r w:rsidRPr="00D370F0">
        <w:rPr>
          <w:lang w:val="en-US"/>
        </w:rPr>
        <w:t xml:space="preserve">, cu </w:t>
      </w:r>
      <w:proofErr w:type="spellStart"/>
      <w:r w:rsidRPr="00D370F0">
        <w:rPr>
          <w:lang w:val="en-US"/>
        </w:rPr>
        <w:t>fundații</w:t>
      </w:r>
      <w:proofErr w:type="spellEnd"/>
      <w:r w:rsidRPr="00D370F0">
        <w:rPr>
          <w:lang w:val="en-US"/>
        </w:rPr>
        <w:t xml:space="preserve"> </w:t>
      </w:r>
      <w:proofErr w:type="spellStart"/>
      <w:r w:rsidRPr="00D370F0">
        <w:rPr>
          <w:lang w:val="en-US"/>
        </w:rPr>
        <w:t>directe</w:t>
      </w:r>
      <w:proofErr w:type="spellEnd"/>
      <w:r w:rsidRPr="00D370F0">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696A9F42"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1.13 m.</w:t>
      </w:r>
    </w:p>
    <w:p w14:paraId="3A6C9340" w14:textId="77777777" w:rsidR="002478D3" w:rsidRPr="00DD1F99" w:rsidRDefault="002478D3" w:rsidP="000051B6">
      <w:pPr>
        <w:ind w:left="708"/>
        <w:rPr>
          <w:lang w:val="ro-RO"/>
        </w:rPr>
      </w:pPr>
    </w:p>
    <w:p w14:paraId="7259C3C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466+116 (km </w:t>
      </w:r>
      <w:proofErr w:type="spellStart"/>
      <w:r>
        <w:rPr>
          <w:b/>
          <w:bCs/>
          <w:lang w:val="en-US"/>
        </w:rPr>
        <w:t>proiectat</w:t>
      </w:r>
      <w:proofErr w:type="spellEnd"/>
      <w:r>
        <w:rPr>
          <w:b/>
          <w:bCs/>
          <w:lang w:val="en-US"/>
        </w:rPr>
        <w:t xml:space="preserve"> 465+235.98)</w:t>
      </w:r>
    </w:p>
    <w:p w14:paraId="78B8BF12"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w:t>
      </w:r>
      <w:proofErr w:type="spellStart"/>
      <w:r w:rsidRPr="00D370F0">
        <w:rPr>
          <w:lang w:val="en-US"/>
        </w:rPr>
        <w:t>și</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lastRenderedPageBreak/>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N=430922.727m, E=285460.2449m.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w:t>
      </w:r>
      <w:proofErr w:type="spellStart"/>
      <w:r w:rsidRPr="00D370F0">
        <w:rPr>
          <w:lang w:val="en-US"/>
        </w:rPr>
        <w:t>râul</w:t>
      </w:r>
      <w:proofErr w:type="spellEnd"/>
      <w:r w:rsidRPr="00D370F0">
        <w:rPr>
          <w:lang w:val="en-US"/>
        </w:rPr>
        <w:t xml:space="preserve"> </w:t>
      </w:r>
      <w:proofErr w:type="spellStart"/>
      <w:r w:rsidRPr="00D370F0">
        <w:rPr>
          <w:lang w:val="en-US"/>
        </w:rPr>
        <w:t>Cirtitu</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28719A3"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3EF650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204473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392DCCE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2D1A4FF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579E03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F9A732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34026E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F20A124"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1D2B147" w14:textId="77777777" w:rsidR="002478D3" w:rsidRPr="002478D3" w:rsidRDefault="002478D3" w:rsidP="00D370F0">
      <w:pPr>
        <w:ind w:left="360"/>
        <w:rPr>
          <w:lang w:val="it-IT"/>
        </w:rPr>
      </w:pPr>
    </w:p>
    <w:p w14:paraId="6AE7CA68"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466+210 (km </w:t>
      </w:r>
      <w:proofErr w:type="spellStart"/>
      <w:r>
        <w:rPr>
          <w:b/>
          <w:bCs/>
          <w:lang w:val="en-US"/>
        </w:rPr>
        <w:t>proiectat</w:t>
      </w:r>
      <w:proofErr w:type="spellEnd"/>
      <w:r>
        <w:rPr>
          <w:b/>
          <w:bCs/>
          <w:lang w:val="en-US"/>
        </w:rPr>
        <w:t xml:space="preserve"> 465+327.35)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Bolvasnita</w:t>
      </w:r>
      <w:proofErr w:type="spellEnd"/>
      <w:r>
        <w:rPr>
          <w:lang w:val="en-US"/>
        </w:rPr>
        <w:t>.</w:t>
      </w:r>
    </w:p>
    <w:p w14:paraId="594CDAE9" w14:textId="77777777" w:rsidR="002478D3" w:rsidRPr="00B62C22" w:rsidRDefault="002478D3" w:rsidP="000051B6">
      <w:pPr>
        <w:ind w:left="708"/>
        <w:rPr>
          <w:lang w:val="en-US"/>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1959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23.8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sidRPr="00B62C22">
        <w:rPr>
          <w:lang w:val="en-US"/>
        </w:rPr>
        <w:t>Soluţia</w:t>
      </w:r>
      <w:proofErr w:type="spellEnd"/>
      <w:r w:rsidRPr="00B62C22">
        <w:rPr>
          <w:lang w:val="en-US"/>
        </w:rPr>
        <w:t xml:space="preserve"> </w:t>
      </w:r>
      <w:proofErr w:type="spellStart"/>
      <w:r w:rsidRPr="00B62C22">
        <w:rPr>
          <w:lang w:val="en-US"/>
        </w:rPr>
        <w:t>proiectată</w:t>
      </w:r>
      <w:proofErr w:type="spellEnd"/>
      <w:r w:rsidRPr="00B62C22">
        <w:rPr>
          <w:lang w:val="en-US"/>
        </w:rPr>
        <w:t xml:space="preserve">, pe </w:t>
      </w:r>
      <w:proofErr w:type="spellStart"/>
      <w:r w:rsidRPr="00B62C22">
        <w:rPr>
          <w:lang w:val="en-US"/>
        </w:rPr>
        <w:t>baza</w:t>
      </w:r>
      <w:proofErr w:type="spellEnd"/>
      <w:r w:rsidRPr="00B62C22">
        <w:rPr>
          <w:lang w:val="en-US"/>
        </w:rPr>
        <w:t xml:space="preserve"> </w:t>
      </w:r>
      <w:proofErr w:type="spellStart"/>
      <w:r w:rsidRPr="00B62C22">
        <w:rPr>
          <w:lang w:val="en-US"/>
        </w:rPr>
        <w:t>racomandarii</w:t>
      </w:r>
      <w:proofErr w:type="spellEnd"/>
      <w:r w:rsidRPr="00B62C22">
        <w:rPr>
          <w:lang w:val="en-US"/>
        </w:rPr>
        <w:t xml:space="preserve"> </w:t>
      </w:r>
      <w:proofErr w:type="spellStart"/>
      <w:r w:rsidRPr="00B62C22">
        <w:rPr>
          <w:lang w:val="en-US"/>
        </w:rPr>
        <w:t>expertului</w:t>
      </w:r>
      <w:proofErr w:type="spellEnd"/>
      <w:r w:rsidRPr="00B62C22">
        <w:rPr>
          <w:lang w:val="en-US"/>
        </w:rPr>
        <w:t xml:space="preserve">, </w:t>
      </w:r>
      <w:proofErr w:type="spellStart"/>
      <w:r w:rsidRPr="00B62C22">
        <w:rPr>
          <w:lang w:val="en-US"/>
        </w:rPr>
        <w:t>constă</w:t>
      </w:r>
      <w:proofErr w:type="spellEnd"/>
      <w:r w:rsidRPr="00B62C22">
        <w:rPr>
          <w:lang w:val="en-US"/>
        </w:rPr>
        <w:t xml:space="preserve"> </w:t>
      </w:r>
      <w:proofErr w:type="spellStart"/>
      <w:r w:rsidRPr="00B62C22">
        <w:rPr>
          <w:lang w:val="en-US"/>
        </w:rPr>
        <w:t>în</w:t>
      </w:r>
      <w:proofErr w:type="spellEnd"/>
      <w:r w:rsidRPr="00B62C22">
        <w:rPr>
          <w:lang w:val="en-US"/>
        </w:rPr>
        <w:t xml:space="preserve"> </w:t>
      </w:r>
      <w:proofErr w:type="spellStart"/>
      <w:r w:rsidRPr="00B62C22">
        <w:rPr>
          <w:lang w:val="en-US"/>
        </w:rPr>
        <w:t>dezafectarea</w:t>
      </w:r>
      <w:proofErr w:type="spellEnd"/>
      <w:r w:rsidRPr="00B62C22">
        <w:rPr>
          <w:lang w:val="en-US"/>
        </w:rPr>
        <w:t xml:space="preserve"> </w:t>
      </w:r>
      <w:proofErr w:type="spellStart"/>
      <w:r w:rsidRPr="00B62C22">
        <w:rPr>
          <w:lang w:val="en-US"/>
        </w:rPr>
        <w:t>podului</w:t>
      </w:r>
      <w:proofErr w:type="spellEnd"/>
      <w:r w:rsidRPr="00B62C22">
        <w:rPr>
          <w:lang w:val="en-US"/>
        </w:rPr>
        <w:t xml:space="preserve"> existent </w:t>
      </w:r>
      <w:proofErr w:type="spellStart"/>
      <w:r w:rsidRPr="00B62C22">
        <w:rPr>
          <w:lang w:val="en-US"/>
        </w:rPr>
        <w:t>şi</w:t>
      </w:r>
      <w:proofErr w:type="spellEnd"/>
      <w:r w:rsidRPr="00B62C22">
        <w:rPr>
          <w:lang w:val="en-US"/>
        </w:rPr>
        <w:t xml:space="preserve"> </w:t>
      </w:r>
      <w:proofErr w:type="spellStart"/>
      <w:r w:rsidRPr="00B62C22">
        <w:rPr>
          <w:lang w:val="en-US"/>
        </w:rPr>
        <w:t>realizarea</w:t>
      </w:r>
      <w:proofErr w:type="spellEnd"/>
      <w:r w:rsidRPr="00B62C22">
        <w:rPr>
          <w:lang w:val="en-US"/>
        </w:rPr>
        <w:t xml:space="preserve"> </w:t>
      </w:r>
      <w:proofErr w:type="spellStart"/>
      <w:r w:rsidRPr="00B62C22">
        <w:rPr>
          <w:lang w:val="en-US"/>
        </w:rPr>
        <w:t>unui</w:t>
      </w:r>
      <w:proofErr w:type="spellEnd"/>
      <w:r w:rsidRPr="00B62C22">
        <w:rPr>
          <w:lang w:val="en-US"/>
        </w:rPr>
        <w:t xml:space="preserve"> </w:t>
      </w:r>
      <w:proofErr w:type="spellStart"/>
      <w:r w:rsidRPr="00B62C22">
        <w:rPr>
          <w:lang w:val="en-US"/>
        </w:rPr>
        <w:t>tablier</w:t>
      </w:r>
      <w:proofErr w:type="spellEnd"/>
      <w:r w:rsidRPr="00B62C22">
        <w:rPr>
          <w:lang w:val="en-US"/>
        </w:rPr>
        <w:t xml:space="preserve"> </w:t>
      </w:r>
      <w:proofErr w:type="spellStart"/>
      <w:r w:rsidRPr="00B62C22">
        <w:rPr>
          <w:lang w:val="en-US"/>
        </w:rPr>
        <w:t>nou</w:t>
      </w:r>
      <w:proofErr w:type="spellEnd"/>
      <w:r w:rsidRPr="00B62C22">
        <w:rPr>
          <w:lang w:val="en-US"/>
        </w:rPr>
        <w:t xml:space="preserve"> cu </w:t>
      </w:r>
      <w:proofErr w:type="spellStart"/>
      <w:r w:rsidRPr="00B62C22">
        <w:rPr>
          <w:lang w:val="en-US"/>
        </w:rPr>
        <w:t>calea</w:t>
      </w:r>
      <w:proofErr w:type="spellEnd"/>
      <w:r w:rsidRPr="00B62C22">
        <w:rPr>
          <w:lang w:val="en-US"/>
        </w:rPr>
        <w:t xml:space="preserve"> pe </w:t>
      </w:r>
      <w:proofErr w:type="spellStart"/>
      <w:r w:rsidRPr="00B62C22">
        <w:rPr>
          <w:lang w:val="en-US"/>
        </w:rPr>
        <w:t>balast</w:t>
      </w:r>
      <w:proofErr w:type="spellEnd"/>
      <w:r w:rsidRPr="00B62C22">
        <w:rPr>
          <w:lang w:val="en-US"/>
        </w:rPr>
        <w:t xml:space="preserve">, </w:t>
      </w:r>
      <w:r w:rsidRPr="00B62C22">
        <w:rPr>
          <w:b/>
          <w:bCs/>
          <w:lang w:val="en-US"/>
        </w:rPr>
        <w:t xml:space="preserve">tip </w:t>
      </w:r>
      <w:proofErr w:type="spellStart"/>
      <w:r w:rsidRPr="00B62C22">
        <w:rPr>
          <w:b/>
          <w:bCs/>
          <w:lang w:val="en-US"/>
        </w:rPr>
        <w:t>grindă</w:t>
      </w:r>
      <w:proofErr w:type="spellEnd"/>
      <w:r w:rsidRPr="00B62C22">
        <w:rPr>
          <w:b/>
          <w:bCs/>
          <w:lang w:val="en-US"/>
        </w:rPr>
        <w:t xml:space="preserve"> cu </w:t>
      </w:r>
      <w:proofErr w:type="spellStart"/>
      <w:r w:rsidRPr="00B62C22">
        <w:rPr>
          <w:b/>
          <w:bCs/>
          <w:lang w:val="en-US"/>
        </w:rPr>
        <w:t>zăbrele</w:t>
      </w:r>
      <w:proofErr w:type="spellEnd"/>
      <w:r w:rsidRPr="00B62C22">
        <w:rPr>
          <w:b/>
          <w:bCs/>
          <w:lang w:val="en-US"/>
        </w:rPr>
        <w:t xml:space="preserve"> cu </w:t>
      </w:r>
      <w:proofErr w:type="spellStart"/>
      <w:r w:rsidRPr="00B62C22">
        <w:rPr>
          <w:b/>
          <w:bCs/>
          <w:lang w:val="en-US"/>
        </w:rPr>
        <w:t>calea</w:t>
      </w:r>
      <w:proofErr w:type="spellEnd"/>
      <w:r w:rsidRPr="00B62C22">
        <w:rPr>
          <w:b/>
          <w:bCs/>
          <w:lang w:val="en-US"/>
        </w:rPr>
        <w:t xml:space="preserve"> </w:t>
      </w:r>
      <w:proofErr w:type="spellStart"/>
      <w:r w:rsidRPr="00B62C22">
        <w:rPr>
          <w:b/>
          <w:bCs/>
          <w:lang w:val="en-US"/>
        </w:rPr>
        <w:t>jos</w:t>
      </w:r>
      <w:proofErr w:type="spellEnd"/>
      <w:r w:rsidRPr="00B62C22">
        <w:rPr>
          <w:b/>
          <w:bCs/>
          <w:lang w:val="en-US"/>
        </w:rPr>
        <w:t xml:space="preserve"> cu o </w:t>
      </w:r>
      <w:proofErr w:type="spellStart"/>
      <w:r w:rsidRPr="00B62C22">
        <w:rPr>
          <w:b/>
          <w:bCs/>
          <w:lang w:val="en-US"/>
        </w:rPr>
        <w:t>deschidere</w:t>
      </w:r>
      <w:proofErr w:type="spellEnd"/>
      <w:r w:rsidRPr="00B62C22">
        <w:rPr>
          <w:b/>
          <w:bCs/>
          <w:lang w:val="en-US"/>
        </w:rPr>
        <w:t xml:space="preserve"> de 55 m</w:t>
      </w:r>
      <w:r w:rsidRPr="00B62C22">
        <w:rPr>
          <w:lang w:val="en-US"/>
        </w:rPr>
        <w:t xml:space="preserve">. </w:t>
      </w:r>
      <w:proofErr w:type="spellStart"/>
      <w:r w:rsidRPr="00B62C22">
        <w:rPr>
          <w:lang w:val="en-US"/>
        </w:rPr>
        <w:t>Infrastructurile</w:t>
      </w:r>
      <w:proofErr w:type="spellEnd"/>
      <w:r w:rsidRPr="00B62C22">
        <w:rPr>
          <w:lang w:val="en-US"/>
        </w:rPr>
        <w:t xml:space="preserve"> </w:t>
      </w:r>
      <w:proofErr w:type="spellStart"/>
      <w:r w:rsidRPr="00B62C22">
        <w:rPr>
          <w:lang w:val="en-US"/>
        </w:rPr>
        <w:t>vor</w:t>
      </w:r>
      <w:proofErr w:type="spellEnd"/>
      <w:r w:rsidRPr="00B62C22">
        <w:rPr>
          <w:lang w:val="en-US"/>
        </w:rPr>
        <w:t xml:space="preserve"> fi </w:t>
      </w:r>
      <w:proofErr w:type="spellStart"/>
      <w:r w:rsidRPr="00B62C22">
        <w:rPr>
          <w:lang w:val="en-US"/>
        </w:rPr>
        <w:t>realizate</w:t>
      </w:r>
      <w:proofErr w:type="spellEnd"/>
      <w:r w:rsidRPr="00B62C22">
        <w:rPr>
          <w:lang w:val="en-US"/>
        </w:rPr>
        <w:t xml:space="preserve"> din </w:t>
      </w:r>
      <w:proofErr w:type="spellStart"/>
      <w:r w:rsidRPr="00B62C22">
        <w:rPr>
          <w:lang w:val="en-US"/>
        </w:rPr>
        <w:t>beton</w:t>
      </w:r>
      <w:proofErr w:type="spellEnd"/>
      <w:r w:rsidRPr="00B62C22">
        <w:rPr>
          <w:lang w:val="en-US"/>
        </w:rPr>
        <w:t xml:space="preserve"> </w:t>
      </w:r>
      <w:proofErr w:type="spellStart"/>
      <w:r w:rsidRPr="00B62C22">
        <w:rPr>
          <w:lang w:val="en-US"/>
        </w:rPr>
        <w:t>armat</w:t>
      </w:r>
      <w:proofErr w:type="spellEnd"/>
      <w:r w:rsidRPr="00B62C22">
        <w:rPr>
          <w:lang w:val="en-US"/>
        </w:rPr>
        <w:t xml:space="preserve">, </w:t>
      </w:r>
      <w:proofErr w:type="spellStart"/>
      <w:r w:rsidRPr="00B62C22">
        <w:rPr>
          <w:lang w:val="en-US"/>
        </w:rPr>
        <w:t>fundate</w:t>
      </w:r>
      <w:proofErr w:type="spellEnd"/>
      <w:r w:rsidRPr="00B62C22">
        <w:rPr>
          <w:lang w:val="en-US"/>
        </w:rPr>
        <w:t xml:space="preserve"> indirect pe </w:t>
      </w:r>
      <w:proofErr w:type="spellStart"/>
      <w:r w:rsidRPr="00B62C22">
        <w:rPr>
          <w:lang w:val="en-US"/>
        </w:rPr>
        <w:t>piloţi</w:t>
      </w:r>
      <w:proofErr w:type="spellEnd"/>
      <w:r w:rsidRPr="00B62C22">
        <w:rPr>
          <w:lang w:val="en-US"/>
        </w:rPr>
        <w:t xml:space="preserve"> </w:t>
      </w:r>
      <w:proofErr w:type="spellStart"/>
      <w:r w:rsidRPr="00B62C22">
        <w:rPr>
          <w:lang w:val="en-US"/>
        </w:rPr>
        <w:t>forați</w:t>
      </w:r>
      <w:proofErr w:type="spellEnd"/>
      <w:r w:rsidRPr="00B62C22">
        <w:rPr>
          <w:lang w:val="en-US"/>
        </w:rPr>
        <w:t xml:space="preserve"> de </w:t>
      </w:r>
      <w:proofErr w:type="spellStart"/>
      <w:r w:rsidRPr="00B62C22">
        <w:rPr>
          <w:lang w:val="en-US"/>
        </w:rPr>
        <w:t>diametru</w:t>
      </w:r>
      <w:proofErr w:type="spellEnd"/>
      <w:r w:rsidRPr="00B62C22">
        <w:rPr>
          <w:lang w:val="en-US"/>
        </w:rPr>
        <w:t xml:space="preserve"> 1,50 m. </w:t>
      </w:r>
      <w:proofErr w:type="spellStart"/>
      <w:r w:rsidRPr="00B62C22">
        <w:rPr>
          <w:lang w:val="en-US"/>
        </w:rPr>
        <w:t>Racordarea</w:t>
      </w:r>
      <w:proofErr w:type="spellEnd"/>
      <w:r w:rsidRPr="00B62C22">
        <w:rPr>
          <w:lang w:val="en-US"/>
        </w:rPr>
        <w:t xml:space="preserve"> cu </w:t>
      </w:r>
      <w:proofErr w:type="spellStart"/>
      <w:r w:rsidRPr="00B62C22">
        <w:rPr>
          <w:lang w:val="en-US"/>
        </w:rPr>
        <w:t>terasamentele</w:t>
      </w:r>
      <w:proofErr w:type="spellEnd"/>
      <w:r w:rsidRPr="00B62C22">
        <w:rPr>
          <w:lang w:val="en-US"/>
        </w:rPr>
        <w:t xml:space="preserve"> se </w:t>
      </w:r>
      <w:proofErr w:type="spellStart"/>
      <w:r w:rsidRPr="00B62C22">
        <w:rPr>
          <w:lang w:val="en-US"/>
        </w:rPr>
        <w:t>va</w:t>
      </w:r>
      <w:proofErr w:type="spellEnd"/>
      <w:r w:rsidRPr="00B62C22">
        <w:rPr>
          <w:lang w:val="en-US"/>
        </w:rPr>
        <w:t xml:space="preserve"> face </w:t>
      </w:r>
      <w:proofErr w:type="spellStart"/>
      <w:r w:rsidRPr="00B62C22">
        <w:rPr>
          <w:lang w:val="en-US"/>
        </w:rPr>
        <w:t>prin</w:t>
      </w:r>
      <w:proofErr w:type="spellEnd"/>
      <w:r w:rsidRPr="00B62C22">
        <w:rPr>
          <w:lang w:val="en-US"/>
        </w:rPr>
        <w:t xml:space="preserve"> </w:t>
      </w:r>
      <w:proofErr w:type="spellStart"/>
      <w:r w:rsidRPr="00B62C22">
        <w:rPr>
          <w:lang w:val="en-US"/>
        </w:rPr>
        <w:t>intermediul</w:t>
      </w:r>
      <w:proofErr w:type="spellEnd"/>
      <w:r w:rsidRPr="00B62C22">
        <w:rPr>
          <w:lang w:val="en-US"/>
        </w:rPr>
        <w:t xml:space="preserve"> </w:t>
      </w:r>
      <w:proofErr w:type="spellStart"/>
      <w:r w:rsidRPr="00B62C22">
        <w:rPr>
          <w:lang w:val="en-US"/>
        </w:rPr>
        <w:t>sferturilor</w:t>
      </w:r>
      <w:proofErr w:type="spellEnd"/>
      <w:r w:rsidRPr="00B62C22">
        <w:rPr>
          <w:lang w:val="en-US"/>
        </w:rPr>
        <w:t xml:space="preserve"> de con </w:t>
      </w:r>
      <w:proofErr w:type="spellStart"/>
      <w:r w:rsidRPr="00B62C22">
        <w:rPr>
          <w:lang w:val="en-US"/>
        </w:rPr>
        <w:t>pereate</w:t>
      </w:r>
      <w:proofErr w:type="spellEnd"/>
      <w:r w:rsidRPr="00B62C22">
        <w:rPr>
          <w:lang w:val="en-US"/>
        </w:rPr>
        <w:t xml:space="preserve">.  </w:t>
      </w:r>
    </w:p>
    <w:p w14:paraId="74770278" w14:textId="77777777" w:rsidR="002478D3" w:rsidRPr="00E43CA9" w:rsidRDefault="002478D3" w:rsidP="000051B6">
      <w:pPr>
        <w:ind w:left="708"/>
        <w:rPr>
          <w:lang w:val="en-US"/>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rsidRPr="00E43CA9">
        <w:rPr>
          <w:lang w:val="en-US"/>
        </w:rPr>
        <w:t>Înălțimea</w:t>
      </w:r>
      <w:proofErr w:type="spellEnd"/>
      <w:r w:rsidRPr="00E43CA9">
        <w:rPr>
          <w:lang w:val="en-US"/>
        </w:rPr>
        <w:t xml:space="preserve"> </w:t>
      </w:r>
      <w:proofErr w:type="spellStart"/>
      <w:r w:rsidRPr="00E43CA9">
        <w:rPr>
          <w:lang w:val="en-US"/>
        </w:rPr>
        <w:t>liberă</w:t>
      </w:r>
      <w:proofErr w:type="spellEnd"/>
      <w:r w:rsidRPr="00E43CA9">
        <w:rPr>
          <w:lang w:val="en-US"/>
        </w:rPr>
        <w:t xml:space="preserve"> de </w:t>
      </w:r>
      <w:proofErr w:type="spellStart"/>
      <w:r w:rsidRPr="00E43CA9">
        <w:rPr>
          <w:lang w:val="en-US"/>
        </w:rPr>
        <w:t>trecere</w:t>
      </w:r>
      <w:proofErr w:type="spellEnd"/>
      <w:r w:rsidRPr="00E43CA9">
        <w:rPr>
          <w:lang w:val="en-US"/>
        </w:rPr>
        <w:t xml:space="preserve"> </w:t>
      </w:r>
      <w:proofErr w:type="spellStart"/>
      <w:r w:rsidRPr="00E43CA9">
        <w:rPr>
          <w:lang w:val="en-US"/>
        </w:rPr>
        <w:t>este</w:t>
      </w:r>
      <w:proofErr w:type="spellEnd"/>
      <w:r w:rsidRPr="00E43CA9">
        <w:rPr>
          <w:lang w:val="en-US"/>
        </w:rPr>
        <w:t xml:space="preserve"> de 0.87 m.</w:t>
      </w:r>
    </w:p>
    <w:p w14:paraId="14A6B008" w14:textId="77777777" w:rsidR="002478D3" w:rsidRPr="00DD1F99" w:rsidRDefault="002478D3" w:rsidP="000051B6">
      <w:pPr>
        <w:ind w:left="708"/>
        <w:rPr>
          <w:lang w:val="ro-RO"/>
        </w:rPr>
      </w:pPr>
    </w:p>
    <w:p w14:paraId="59BBCEE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467+731 (km </w:t>
      </w:r>
      <w:proofErr w:type="spellStart"/>
      <w:r>
        <w:rPr>
          <w:b/>
          <w:bCs/>
          <w:lang w:val="en-US"/>
        </w:rPr>
        <w:t>proiectat</w:t>
      </w:r>
      <w:proofErr w:type="spellEnd"/>
      <w:r>
        <w:rPr>
          <w:b/>
          <w:bCs/>
          <w:lang w:val="en-US"/>
        </w:rPr>
        <w:t xml:space="preserve"> 466+851.1)</w:t>
      </w:r>
    </w:p>
    <w:p w14:paraId="14FCCC35"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w:t>
      </w:r>
      <w:proofErr w:type="spellStart"/>
      <w:r w:rsidRPr="00D370F0">
        <w:rPr>
          <w:lang w:val="en-US"/>
        </w:rPr>
        <w:t>și</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N=432376.027m, E=284760.072m.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4132DCC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74BA73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C5BA1C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325B431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7229885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E61752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BD7844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3.5%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55FA52F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F4E7A6A"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00BB31CB" w14:textId="77777777" w:rsidR="002478D3" w:rsidRPr="002478D3" w:rsidRDefault="002478D3" w:rsidP="00D370F0">
      <w:pPr>
        <w:ind w:left="360"/>
        <w:rPr>
          <w:lang w:val="it-IT"/>
        </w:rPr>
      </w:pPr>
    </w:p>
    <w:p w14:paraId="2871E0D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467+858 (km </w:t>
      </w:r>
      <w:proofErr w:type="spellStart"/>
      <w:r>
        <w:rPr>
          <w:b/>
          <w:bCs/>
          <w:lang w:val="en-US"/>
        </w:rPr>
        <w:t>proiectat</w:t>
      </w:r>
      <w:proofErr w:type="spellEnd"/>
      <w:r>
        <w:rPr>
          <w:b/>
          <w:bCs/>
          <w:lang w:val="en-US"/>
        </w:rPr>
        <w:t xml:space="preserve"> 466+980.41)</w:t>
      </w:r>
    </w:p>
    <w:p w14:paraId="33CB2C0A"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w:t>
      </w:r>
      <w:proofErr w:type="spellStart"/>
      <w:r w:rsidRPr="00D370F0">
        <w:rPr>
          <w:lang w:val="en-US"/>
        </w:rPr>
        <w:t>și</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N=432495.2313m, E=284709.9579m.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27.1 mc/s.</w:t>
      </w:r>
    </w:p>
    <w:p w14:paraId="146546C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C57FE0B"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6B9B65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2 X C2; </w:t>
      </w:r>
    </w:p>
    <w:p w14:paraId="3D95DF1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399D757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8B096F2"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99BA2A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1.6%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2BB80E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18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14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E4C625A"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0.35 m.</w:t>
      </w:r>
    </w:p>
    <w:p w14:paraId="4365E106" w14:textId="77777777" w:rsidR="002478D3" w:rsidRDefault="002478D3" w:rsidP="00D370F0">
      <w:pPr>
        <w:ind w:left="360"/>
      </w:pPr>
    </w:p>
    <w:p w14:paraId="36768436"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468+198 (km </w:t>
      </w:r>
      <w:proofErr w:type="spellStart"/>
      <w:r>
        <w:rPr>
          <w:b/>
          <w:bCs/>
          <w:lang w:val="en-US"/>
        </w:rPr>
        <w:t>proiectat</w:t>
      </w:r>
      <w:proofErr w:type="spellEnd"/>
      <w:r>
        <w:rPr>
          <w:b/>
          <w:bCs/>
          <w:lang w:val="en-US"/>
        </w:rPr>
        <w:t xml:space="preserve"> 467+319.33)</w:t>
      </w:r>
    </w:p>
    <w:p w14:paraId="7BBAEE12"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w:t>
      </w:r>
      <w:proofErr w:type="spellStart"/>
      <w:r w:rsidRPr="00D370F0">
        <w:rPr>
          <w:lang w:val="en-US"/>
        </w:rPr>
        <w:t>și</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N=432807.6642m, E=284578.6094m.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4D4C1C4E"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BE6A83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AD1061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1FE2DF8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5DA6ACC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E3EA9C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5050C1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DACC5E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8315E66"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8FF5855" w14:textId="77777777" w:rsidR="002478D3" w:rsidRPr="002478D3" w:rsidRDefault="002478D3" w:rsidP="00D370F0">
      <w:pPr>
        <w:ind w:left="360"/>
        <w:rPr>
          <w:lang w:val="it-IT"/>
        </w:rPr>
      </w:pPr>
    </w:p>
    <w:p w14:paraId="16EC704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468+687 (km </w:t>
      </w:r>
      <w:proofErr w:type="spellStart"/>
      <w:r>
        <w:rPr>
          <w:b/>
          <w:bCs/>
          <w:lang w:val="en-US"/>
        </w:rPr>
        <w:t>proiectat</w:t>
      </w:r>
      <w:proofErr w:type="spellEnd"/>
      <w:r>
        <w:rPr>
          <w:b/>
          <w:bCs/>
          <w:lang w:val="en-US"/>
        </w:rPr>
        <w:t xml:space="preserve"> 467+808.9)</w:t>
      </w:r>
    </w:p>
    <w:p w14:paraId="079CEF07"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w:t>
      </w:r>
      <w:proofErr w:type="spellStart"/>
      <w:r w:rsidRPr="00D370F0">
        <w:rPr>
          <w:lang w:val="en-US"/>
        </w:rPr>
        <w:t>și</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N=433258.9737m, E=284388.8765m.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A8A83B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EEC92E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4CB4B1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360D195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2F91B98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4866BB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3DF543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9AEFB8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68F353C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9E32522" w14:textId="77777777" w:rsidR="002478D3" w:rsidRPr="002478D3" w:rsidRDefault="002478D3" w:rsidP="00D370F0">
      <w:pPr>
        <w:ind w:left="360"/>
        <w:rPr>
          <w:lang w:val="it-IT"/>
        </w:rPr>
      </w:pPr>
    </w:p>
    <w:p w14:paraId="7A1469A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469+002 (km </w:t>
      </w:r>
      <w:proofErr w:type="spellStart"/>
      <w:r>
        <w:rPr>
          <w:b/>
          <w:bCs/>
          <w:lang w:val="en-US"/>
        </w:rPr>
        <w:t>proiectat</w:t>
      </w:r>
      <w:proofErr w:type="spellEnd"/>
      <w:r>
        <w:rPr>
          <w:b/>
          <w:bCs/>
          <w:lang w:val="en-US"/>
        </w:rPr>
        <w:t xml:space="preserve"> 468+124.23)</w:t>
      </w:r>
    </w:p>
    <w:p w14:paraId="7C255559"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w:t>
      </w:r>
      <w:proofErr w:type="spellStart"/>
      <w:r w:rsidRPr="00D370F0">
        <w:rPr>
          <w:lang w:val="en-US"/>
        </w:rPr>
        <w:t>și</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N=433549.6602m, E=284266.6703m.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3F482DF2"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F17651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F8D3A4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7802A93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1922658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79D5E2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B32F3C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CBE4CA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B8F1063"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A747384" w14:textId="77777777" w:rsidR="002478D3" w:rsidRPr="002478D3" w:rsidRDefault="002478D3" w:rsidP="00D370F0">
      <w:pPr>
        <w:ind w:left="360"/>
        <w:rPr>
          <w:lang w:val="it-IT"/>
        </w:rPr>
      </w:pPr>
    </w:p>
    <w:p w14:paraId="508068B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469+262 (km </w:t>
      </w:r>
      <w:proofErr w:type="spellStart"/>
      <w:r>
        <w:rPr>
          <w:b/>
          <w:bCs/>
          <w:lang w:val="en-US"/>
        </w:rPr>
        <w:t>proiectat</w:t>
      </w:r>
      <w:proofErr w:type="spellEnd"/>
      <w:r>
        <w:rPr>
          <w:b/>
          <w:bCs/>
          <w:lang w:val="en-US"/>
        </w:rPr>
        <w:t xml:space="preserve"> 468+385.09)</w:t>
      </w:r>
    </w:p>
    <w:p w14:paraId="693E258C"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Vălişoara</w:t>
      </w:r>
      <w:proofErr w:type="spellEnd"/>
      <w:r w:rsidRPr="00D370F0">
        <w:rPr>
          <w:lang w:val="en-US"/>
        </w:rPr>
        <w:t xml:space="preserve"> </w:t>
      </w:r>
      <w:proofErr w:type="spellStart"/>
      <w:r w:rsidRPr="00D370F0">
        <w:rPr>
          <w:lang w:val="en-US"/>
        </w:rPr>
        <w:t>și</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N=433790.1336m, E=284165.574m.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1033496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A928F5D"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0392B21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2DC5CA0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17E473E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23FBE2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26E0E4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63273B5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31B9E17"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058CC861" w14:textId="77777777" w:rsidR="002478D3" w:rsidRPr="002478D3" w:rsidRDefault="002478D3" w:rsidP="00D370F0">
      <w:pPr>
        <w:ind w:left="360"/>
        <w:rPr>
          <w:lang w:val="it-IT"/>
        </w:rPr>
      </w:pPr>
    </w:p>
    <w:p w14:paraId="04EFD3A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471+017 (km </w:t>
      </w:r>
      <w:proofErr w:type="spellStart"/>
      <w:r>
        <w:rPr>
          <w:b/>
          <w:bCs/>
          <w:lang w:val="en-US"/>
        </w:rPr>
        <w:t>proiectat</w:t>
      </w:r>
      <w:proofErr w:type="spellEnd"/>
      <w:r>
        <w:rPr>
          <w:b/>
          <w:bCs/>
          <w:lang w:val="en-US"/>
        </w:rPr>
        <w:t xml:space="preserve"> 470+140.25)</w:t>
      </w:r>
    </w:p>
    <w:p w14:paraId="7F96AFA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N=435366.9485m, E=283422.9205m.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52DCEC7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0693D06"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056B8D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79FDE9A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1CF9497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28525A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901C74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446488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7585DA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340E5D09" w14:textId="77777777" w:rsidR="002478D3" w:rsidRPr="002478D3" w:rsidRDefault="002478D3" w:rsidP="00D370F0">
      <w:pPr>
        <w:ind w:left="360"/>
        <w:rPr>
          <w:lang w:val="it-IT"/>
        </w:rPr>
      </w:pPr>
    </w:p>
    <w:p w14:paraId="2613FC0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471+251 (km </w:t>
      </w:r>
      <w:proofErr w:type="spellStart"/>
      <w:r>
        <w:rPr>
          <w:b/>
          <w:bCs/>
          <w:lang w:val="en-US"/>
        </w:rPr>
        <w:t>proiectat</w:t>
      </w:r>
      <w:proofErr w:type="spellEnd"/>
      <w:r>
        <w:rPr>
          <w:b/>
          <w:bCs/>
          <w:lang w:val="en-US"/>
        </w:rPr>
        <w:t xml:space="preserve"> 470+372.48)</w:t>
      </w:r>
    </w:p>
    <w:p w14:paraId="67B8AFF9"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N=435469.4937m, E=283214.7118m.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3343C0F8"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94EB7F2"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6BF38E3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79A2A80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o camera de cadere;</w:t>
      </w:r>
    </w:p>
    <w:p w14:paraId="7014A6E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353B2B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CFC561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77EDBD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8C47EC6"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540708F" w14:textId="77777777" w:rsidR="002478D3" w:rsidRPr="002478D3" w:rsidRDefault="002478D3" w:rsidP="00D370F0">
      <w:pPr>
        <w:ind w:left="360"/>
        <w:rPr>
          <w:lang w:val="it-IT"/>
        </w:rPr>
      </w:pPr>
    </w:p>
    <w:p w14:paraId="342AF6E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471+490 (km </w:t>
      </w:r>
      <w:proofErr w:type="spellStart"/>
      <w:r>
        <w:rPr>
          <w:b/>
          <w:bCs/>
          <w:lang w:val="en-US"/>
        </w:rPr>
        <w:t>proiectat</w:t>
      </w:r>
      <w:proofErr w:type="spellEnd"/>
      <w:r>
        <w:rPr>
          <w:b/>
          <w:bCs/>
          <w:lang w:val="en-US"/>
        </w:rPr>
        <w:t xml:space="preserve"> 470+609.93)</w:t>
      </w:r>
    </w:p>
    <w:p w14:paraId="6F4E539B"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Caransebeş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N=435570.5991m, E=282999.8626m.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AEA45CA"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884202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FD3A80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75E2FA0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1F9EA96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4D5733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BB1D18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5FC126D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FFC531D"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E0D31CF" w14:textId="77777777" w:rsidR="002478D3" w:rsidRPr="002478D3" w:rsidRDefault="002478D3" w:rsidP="00D370F0">
      <w:pPr>
        <w:ind w:left="360"/>
        <w:rPr>
          <w:lang w:val="it-IT"/>
        </w:rPr>
      </w:pPr>
    </w:p>
    <w:p w14:paraId="3B3CCDD5"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471+856 (km </w:t>
      </w:r>
      <w:proofErr w:type="spellStart"/>
      <w:r>
        <w:rPr>
          <w:b/>
          <w:bCs/>
          <w:lang w:val="en-US"/>
        </w:rPr>
        <w:t>proiectat</w:t>
      </w:r>
      <w:proofErr w:type="spellEnd"/>
      <w:r>
        <w:rPr>
          <w:b/>
          <w:bCs/>
          <w:lang w:val="en-US"/>
        </w:rPr>
        <w:t xml:space="preserve"> 470+980.33)</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Timiş</w:t>
      </w:r>
      <w:proofErr w:type="spellEnd"/>
      <w:r>
        <w:rPr>
          <w:lang w:val="en-US"/>
        </w:rPr>
        <w:t>.</w:t>
      </w:r>
    </w:p>
    <w:p w14:paraId="26B132FB" w14:textId="77777777" w:rsidR="002478D3" w:rsidRPr="002478D3" w:rsidRDefault="002478D3" w:rsidP="000051B6">
      <w:pPr>
        <w:ind w:left="708"/>
        <w:rPr>
          <w:lang w:val="it-IT"/>
        </w:rPr>
      </w:pPr>
      <w:proofErr w:type="spellStart"/>
      <w:r w:rsidRPr="00D370F0">
        <w:rPr>
          <w:lang w:val="en-US"/>
        </w:rPr>
        <w:t>Podul</w:t>
      </w:r>
      <w:proofErr w:type="spellEnd"/>
      <w:r w:rsidRPr="00D370F0">
        <w:rPr>
          <w:lang w:val="en-US"/>
        </w:rPr>
        <w:t xml:space="preserve"> existent </w:t>
      </w:r>
      <w:proofErr w:type="spellStart"/>
      <w:r w:rsidRPr="00D370F0">
        <w:rPr>
          <w:lang w:val="en-US"/>
        </w:rPr>
        <w:t>este</w:t>
      </w:r>
      <w:proofErr w:type="spellEnd"/>
      <w:r w:rsidRPr="00D370F0">
        <w:rPr>
          <w:lang w:val="en-US"/>
        </w:rPr>
        <w:t xml:space="preserve"> </w:t>
      </w:r>
      <w:proofErr w:type="spellStart"/>
      <w:r w:rsidRPr="00D370F0">
        <w:rPr>
          <w:lang w:val="en-US"/>
        </w:rPr>
        <w:t>construit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anul</w:t>
      </w:r>
      <w:proofErr w:type="spellEnd"/>
      <w:r w:rsidRPr="00D370F0">
        <w:rPr>
          <w:lang w:val="en-US"/>
        </w:rPr>
        <w:t xml:space="preserve"> 1913 </w:t>
      </w:r>
      <w:proofErr w:type="spellStart"/>
      <w:r w:rsidRPr="00D370F0">
        <w:rPr>
          <w:lang w:val="en-US"/>
        </w:rPr>
        <w:t>și</w:t>
      </w:r>
      <w:proofErr w:type="spellEnd"/>
      <w:r w:rsidRPr="00D370F0">
        <w:rPr>
          <w:lang w:val="en-US"/>
        </w:rPr>
        <w:t xml:space="preserve"> are o </w:t>
      </w:r>
      <w:proofErr w:type="spellStart"/>
      <w:r w:rsidRPr="00D370F0">
        <w:rPr>
          <w:lang w:val="en-US"/>
        </w:rPr>
        <w:t>diferența</w:t>
      </w:r>
      <w:proofErr w:type="spellEnd"/>
      <w:r w:rsidRPr="00D370F0">
        <w:rPr>
          <w:lang w:val="en-US"/>
        </w:rPr>
        <w:t xml:space="preserve"> de 18.1 cm </w:t>
      </w:r>
      <w:proofErr w:type="spellStart"/>
      <w:r w:rsidRPr="00D370F0">
        <w:rPr>
          <w:lang w:val="en-US"/>
        </w:rPr>
        <w:t>între</w:t>
      </w:r>
      <w:proofErr w:type="spellEnd"/>
      <w:r w:rsidRPr="00D370F0">
        <w:rPr>
          <w:lang w:val="en-US"/>
        </w:rPr>
        <w:t xml:space="preserve"> </w:t>
      </w:r>
      <w:proofErr w:type="spellStart"/>
      <w:r w:rsidRPr="00D370F0">
        <w:rPr>
          <w:lang w:val="en-US"/>
        </w:rPr>
        <w:t>axul</w:t>
      </w:r>
      <w:proofErr w:type="spellEnd"/>
      <w:r w:rsidRPr="00D370F0">
        <w:rPr>
          <w:lang w:val="en-US"/>
        </w:rPr>
        <w:t xml:space="preserve"> </w:t>
      </w:r>
      <w:proofErr w:type="spellStart"/>
      <w:r w:rsidRPr="00D370F0">
        <w:rPr>
          <w:lang w:val="en-US"/>
        </w:rPr>
        <w:t>proiectat</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axul</w:t>
      </w:r>
      <w:proofErr w:type="spellEnd"/>
      <w:r w:rsidRPr="00D370F0">
        <w:rPr>
          <w:lang w:val="en-US"/>
        </w:rPr>
        <w:t xml:space="preserve"> existent.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pe </w:t>
      </w:r>
      <w:proofErr w:type="spellStart"/>
      <w:r>
        <w:rPr>
          <w:lang w:val="en-US"/>
        </w:rPr>
        <w:t>baza</w:t>
      </w:r>
      <w:proofErr w:type="spellEnd"/>
      <w:r>
        <w:rPr>
          <w:lang w:val="en-US"/>
        </w:rPr>
        <w:t xml:space="preserve"> </w:t>
      </w:r>
      <w:proofErr w:type="spellStart"/>
      <w:r>
        <w:rPr>
          <w:lang w:val="en-US"/>
        </w:rPr>
        <w:t>racomandarii</w:t>
      </w:r>
      <w:proofErr w:type="spellEnd"/>
      <w:r>
        <w:rPr>
          <w:lang w:val="en-US"/>
        </w:rPr>
        <w:t xml:space="preserve"> </w:t>
      </w:r>
      <w:proofErr w:type="spellStart"/>
      <w:r>
        <w:rPr>
          <w:lang w:val="en-US"/>
        </w:rPr>
        <w:t>expertului</w:t>
      </w:r>
      <w:proofErr w:type="spellEnd"/>
      <w:r>
        <w:rPr>
          <w:lang w:val="en-US"/>
        </w:rPr>
        <w:t xml:space="preserve">, </w:t>
      </w:r>
      <w:proofErr w:type="spellStart"/>
      <w:r>
        <w:rPr>
          <w:lang w:val="en-US"/>
        </w:rPr>
        <w:t>constă</w:t>
      </w:r>
      <w:proofErr w:type="spellEnd"/>
      <w:r>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dezafectarea</w:t>
      </w:r>
      <w:proofErr w:type="spellEnd"/>
      <w:r w:rsidRPr="00D370F0">
        <w:rPr>
          <w:lang w:val="en-US"/>
        </w:rPr>
        <w:t xml:space="preserve"> </w:t>
      </w:r>
      <w:proofErr w:type="spellStart"/>
      <w:r w:rsidRPr="00D370F0">
        <w:rPr>
          <w:lang w:val="en-US"/>
        </w:rPr>
        <w:t>podului</w:t>
      </w:r>
      <w:proofErr w:type="spellEnd"/>
      <w:r w:rsidRPr="00D370F0">
        <w:rPr>
          <w:lang w:val="en-US"/>
        </w:rPr>
        <w:t xml:space="preserve"> existent </w:t>
      </w:r>
      <w:proofErr w:type="spellStart"/>
      <w:r w:rsidRPr="00D370F0">
        <w:rPr>
          <w:lang w:val="en-US"/>
        </w:rPr>
        <w:t>şi</w:t>
      </w:r>
      <w:proofErr w:type="spellEnd"/>
      <w:r w:rsidRPr="00D370F0">
        <w:rPr>
          <w:lang w:val="en-US"/>
        </w:rPr>
        <w:t xml:space="preserve"> </w:t>
      </w:r>
      <w:proofErr w:type="spellStart"/>
      <w:r w:rsidRPr="00D370F0">
        <w:rPr>
          <w:lang w:val="en-US"/>
        </w:rPr>
        <w:t>realizarea</w:t>
      </w:r>
      <w:proofErr w:type="spellEnd"/>
      <w:r w:rsidRPr="00D370F0">
        <w:rPr>
          <w:lang w:val="en-US"/>
        </w:rPr>
        <w:t xml:space="preserve"> </w:t>
      </w:r>
      <w:proofErr w:type="spellStart"/>
      <w:r w:rsidRPr="00D370F0">
        <w:rPr>
          <w:lang w:val="en-US"/>
        </w:rPr>
        <w:t>unui</w:t>
      </w:r>
      <w:proofErr w:type="spellEnd"/>
      <w:r w:rsidRPr="00D370F0">
        <w:rPr>
          <w:lang w:val="en-US"/>
        </w:rPr>
        <w:t xml:space="preserve"> </w:t>
      </w:r>
      <w:proofErr w:type="spellStart"/>
      <w:r w:rsidRPr="00D370F0">
        <w:rPr>
          <w:lang w:val="en-US"/>
        </w:rPr>
        <w:t>tablier</w:t>
      </w:r>
      <w:proofErr w:type="spellEnd"/>
      <w:r w:rsidRPr="00D370F0">
        <w:rPr>
          <w:lang w:val="en-US"/>
        </w:rPr>
        <w:t xml:space="preserve"> </w:t>
      </w:r>
      <w:proofErr w:type="spellStart"/>
      <w:r w:rsidRPr="00D370F0">
        <w:rPr>
          <w:lang w:val="en-US"/>
        </w:rPr>
        <w:t>nou</w:t>
      </w:r>
      <w:proofErr w:type="spellEnd"/>
      <w:r w:rsidRPr="00D370F0">
        <w:rPr>
          <w:lang w:val="en-US"/>
        </w:rPr>
        <w:t xml:space="preserve"> cu </w:t>
      </w:r>
      <w:proofErr w:type="spellStart"/>
      <w:r w:rsidRPr="00D370F0">
        <w:rPr>
          <w:lang w:val="en-US"/>
        </w:rPr>
        <w:t>calea</w:t>
      </w:r>
      <w:proofErr w:type="spellEnd"/>
      <w:r w:rsidRPr="00D370F0">
        <w:rPr>
          <w:lang w:val="en-US"/>
        </w:rPr>
        <w:t xml:space="preserve"> pe </w:t>
      </w:r>
      <w:proofErr w:type="spellStart"/>
      <w:r w:rsidRPr="00D370F0">
        <w:rPr>
          <w:lang w:val="en-US"/>
        </w:rPr>
        <w:t>balast</w:t>
      </w:r>
      <w:proofErr w:type="spellEnd"/>
      <w:r w:rsidRPr="00D370F0">
        <w:rPr>
          <w:lang w:val="en-US"/>
        </w:rPr>
        <w:t xml:space="preserve">, </w:t>
      </w:r>
      <w:r w:rsidRPr="00D370F0">
        <w:rPr>
          <w:b/>
          <w:bCs/>
          <w:lang w:val="en-US"/>
        </w:rPr>
        <w:t xml:space="preserve">tip </w:t>
      </w:r>
      <w:proofErr w:type="spellStart"/>
      <w:r w:rsidRPr="00D370F0">
        <w:rPr>
          <w:b/>
          <w:bCs/>
          <w:lang w:val="en-US"/>
        </w:rPr>
        <w:t>grindă</w:t>
      </w:r>
      <w:proofErr w:type="spellEnd"/>
      <w:r w:rsidRPr="00D370F0">
        <w:rPr>
          <w:b/>
          <w:bCs/>
          <w:lang w:val="en-US"/>
        </w:rPr>
        <w:t xml:space="preserve"> cu </w:t>
      </w:r>
      <w:proofErr w:type="spellStart"/>
      <w:r w:rsidRPr="00D370F0">
        <w:rPr>
          <w:b/>
          <w:bCs/>
          <w:lang w:val="en-US"/>
        </w:rPr>
        <w:t>zăbrele</w:t>
      </w:r>
      <w:proofErr w:type="spellEnd"/>
      <w:r w:rsidRPr="00D370F0">
        <w:rPr>
          <w:b/>
          <w:bCs/>
          <w:lang w:val="en-US"/>
        </w:rPr>
        <w:t xml:space="preserve"> cu </w:t>
      </w:r>
      <w:proofErr w:type="spellStart"/>
      <w:r w:rsidRPr="00D370F0">
        <w:rPr>
          <w:b/>
          <w:bCs/>
          <w:lang w:val="en-US"/>
        </w:rPr>
        <w:t>calea</w:t>
      </w:r>
      <w:proofErr w:type="spellEnd"/>
      <w:r w:rsidRPr="00D370F0">
        <w:rPr>
          <w:b/>
          <w:bCs/>
          <w:lang w:val="en-US"/>
        </w:rPr>
        <w:t xml:space="preserve"> </w:t>
      </w:r>
      <w:proofErr w:type="spellStart"/>
      <w:r w:rsidRPr="00D370F0">
        <w:rPr>
          <w:b/>
          <w:bCs/>
          <w:lang w:val="en-US"/>
        </w:rPr>
        <w:t>jos</w:t>
      </w:r>
      <w:proofErr w:type="spellEnd"/>
      <w:r w:rsidRPr="00D370F0">
        <w:rPr>
          <w:b/>
          <w:bCs/>
          <w:lang w:val="en-US"/>
        </w:rPr>
        <w:t xml:space="preserve"> cu o </w:t>
      </w:r>
      <w:proofErr w:type="spellStart"/>
      <w:r w:rsidRPr="00D370F0">
        <w:rPr>
          <w:b/>
          <w:bCs/>
          <w:lang w:val="en-US"/>
        </w:rPr>
        <w:t>deschidere</w:t>
      </w:r>
      <w:proofErr w:type="spellEnd"/>
      <w:r w:rsidRPr="00D370F0">
        <w:rPr>
          <w:b/>
          <w:bCs/>
          <w:lang w:val="en-US"/>
        </w:rPr>
        <w:t xml:space="preserve"> de 80 m</w:t>
      </w:r>
      <w:r w:rsidRPr="00D370F0">
        <w:rPr>
          <w:lang w:val="en-US"/>
        </w:rPr>
        <w:t xml:space="preserve">. </w:t>
      </w:r>
      <w:proofErr w:type="spellStart"/>
      <w:r w:rsidRPr="00D370F0">
        <w:rPr>
          <w:lang w:val="en-US"/>
        </w:rPr>
        <w:t>Infrastructurile</w:t>
      </w:r>
      <w:proofErr w:type="spellEnd"/>
      <w:r w:rsidRPr="00D370F0">
        <w:rPr>
          <w:lang w:val="en-US"/>
        </w:rPr>
        <w:t xml:space="preserve"> </w:t>
      </w:r>
      <w:proofErr w:type="spellStart"/>
      <w:r w:rsidRPr="00D370F0">
        <w:rPr>
          <w:lang w:val="en-US"/>
        </w:rPr>
        <w:t>vor</w:t>
      </w:r>
      <w:proofErr w:type="spellEnd"/>
      <w:r w:rsidRPr="00D370F0">
        <w:rPr>
          <w:lang w:val="en-US"/>
        </w:rPr>
        <w:t xml:space="preserve"> fi </w:t>
      </w:r>
      <w:proofErr w:type="spellStart"/>
      <w:r w:rsidRPr="00D370F0">
        <w:rPr>
          <w:lang w:val="en-US"/>
        </w:rPr>
        <w:t>realizate</w:t>
      </w:r>
      <w:proofErr w:type="spellEnd"/>
      <w:r w:rsidRPr="00D370F0">
        <w:rPr>
          <w:lang w:val="en-US"/>
        </w:rPr>
        <w:t xml:space="preserve"> din </w:t>
      </w:r>
      <w:proofErr w:type="spellStart"/>
      <w:r w:rsidRPr="00D370F0">
        <w:rPr>
          <w:lang w:val="en-US"/>
        </w:rPr>
        <w:t>beton</w:t>
      </w:r>
      <w:proofErr w:type="spellEnd"/>
      <w:r w:rsidRPr="00D370F0">
        <w:rPr>
          <w:lang w:val="en-US"/>
        </w:rPr>
        <w:t xml:space="preserve"> </w:t>
      </w:r>
      <w:proofErr w:type="spellStart"/>
      <w:r w:rsidRPr="00D370F0">
        <w:rPr>
          <w:lang w:val="en-US"/>
        </w:rPr>
        <w:t>armat</w:t>
      </w:r>
      <w:proofErr w:type="spellEnd"/>
      <w:r w:rsidRPr="00D370F0">
        <w:rPr>
          <w:lang w:val="en-US"/>
        </w:rPr>
        <w:t xml:space="preserve">, cu </w:t>
      </w:r>
      <w:proofErr w:type="spellStart"/>
      <w:r w:rsidRPr="00D370F0">
        <w:rPr>
          <w:lang w:val="en-US"/>
        </w:rPr>
        <w:t>fundații</w:t>
      </w:r>
      <w:proofErr w:type="spellEnd"/>
      <w:r w:rsidRPr="00D370F0">
        <w:rPr>
          <w:lang w:val="en-US"/>
        </w:rPr>
        <w:t xml:space="preserve"> </w:t>
      </w:r>
      <w:proofErr w:type="spellStart"/>
      <w:r w:rsidRPr="00D370F0">
        <w:rPr>
          <w:lang w:val="en-US"/>
        </w:rPr>
        <w:t>directe</w:t>
      </w:r>
      <w:proofErr w:type="spellEnd"/>
      <w:r w:rsidRPr="00D370F0">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76FD8F69"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2.12 m.</w:t>
      </w:r>
    </w:p>
    <w:p w14:paraId="7873B33D" w14:textId="77777777" w:rsidR="002478D3" w:rsidRPr="00DD1F99" w:rsidRDefault="002478D3" w:rsidP="000051B6">
      <w:pPr>
        <w:ind w:left="708"/>
        <w:rPr>
          <w:lang w:val="ro-RO"/>
        </w:rPr>
      </w:pPr>
    </w:p>
    <w:p w14:paraId="09B0345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472+002 (km </w:t>
      </w:r>
      <w:proofErr w:type="spellStart"/>
      <w:r>
        <w:rPr>
          <w:b/>
          <w:bCs/>
          <w:lang w:val="en-US"/>
        </w:rPr>
        <w:t>proiectat</w:t>
      </w:r>
      <w:proofErr w:type="spellEnd"/>
      <w:r>
        <w:rPr>
          <w:b/>
          <w:bCs/>
          <w:lang w:val="en-US"/>
        </w:rPr>
        <w:t xml:space="preserve"> 471+128.18)</w:t>
      </w:r>
    </w:p>
    <w:p w14:paraId="47D5510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Caransebeş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N=435788.9379m, E=282529.8512m.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5D91C4A4"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C31BEA4"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B6B651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42129A3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5EB429C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0B33DF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75CE69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20677F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D33E03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A2CA5DF" w14:textId="77777777" w:rsidR="002478D3" w:rsidRPr="002478D3" w:rsidRDefault="002478D3" w:rsidP="00D370F0">
      <w:pPr>
        <w:ind w:left="360"/>
        <w:rPr>
          <w:lang w:val="it-IT"/>
        </w:rPr>
      </w:pPr>
    </w:p>
    <w:p w14:paraId="7DE44655"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472+296 (km </w:t>
      </w:r>
      <w:proofErr w:type="spellStart"/>
      <w:r>
        <w:rPr>
          <w:b/>
          <w:bCs/>
          <w:lang w:val="en-US"/>
        </w:rPr>
        <w:t>proiectat</w:t>
      </w:r>
      <w:proofErr w:type="spellEnd"/>
      <w:r>
        <w:rPr>
          <w:b/>
          <w:bCs/>
          <w:lang w:val="en-US"/>
        </w:rPr>
        <w:t xml:space="preserve"> 471+423.47)</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Valisoara</w:t>
      </w:r>
      <w:proofErr w:type="spellEnd"/>
      <w:r>
        <w:rPr>
          <w:lang w:val="en-US"/>
        </w:rPr>
        <w:t>.</w:t>
      </w:r>
    </w:p>
    <w:p w14:paraId="396B216B" w14:textId="77777777" w:rsidR="002478D3" w:rsidRPr="002478D3" w:rsidRDefault="002478D3" w:rsidP="000051B6">
      <w:pPr>
        <w:ind w:left="708"/>
        <w:rPr>
          <w:lang w:val="it-IT"/>
        </w:rPr>
      </w:pPr>
      <w:proofErr w:type="spellStart"/>
      <w:r w:rsidRPr="002478D3">
        <w:rPr>
          <w:lang w:val="it-IT"/>
        </w:rPr>
        <w:t>Podul</w:t>
      </w:r>
      <w:proofErr w:type="spellEnd"/>
      <w:r w:rsidRPr="002478D3">
        <w:rPr>
          <w:lang w:val="it-IT"/>
        </w:rPr>
        <w:t xml:space="preserve"> </w:t>
      </w:r>
      <w:proofErr w:type="spellStart"/>
      <w:r w:rsidRPr="002478D3">
        <w:rPr>
          <w:lang w:val="it-IT"/>
        </w:rPr>
        <w:t>existent</w:t>
      </w:r>
      <w:proofErr w:type="spellEnd"/>
      <w:r w:rsidRPr="002478D3">
        <w:rPr>
          <w:lang w:val="it-IT"/>
        </w:rPr>
        <w:t xml:space="preserve"> este </w:t>
      </w:r>
      <w:proofErr w:type="spellStart"/>
      <w:r w:rsidRPr="002478D3">
        <w:rPr>
          <w:lang w:val="it-IT"/>
        </w:rPr>
        <w:t>construit</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anul</w:t>
      </w:r>
      <w:proofErr w:type="spellEnd"/>
      <w:r w:rsidRPr="002478D3">
        <w:rPr>
          <w:lang w:val="it-IT"/>
        </w:rPr>
        <w:t xml:space="preserve"> 1973, </w:t>
      </w:r>
      <w:proofErr w:type="spellStart"/>
      <w:r w:rsidRPr="002478D3">
        <w:rPr>
          <w:lang w:val="it-IT"/>
        </w:rPr>
        <w:t>având</w:t>
      </w:r>
      <w:proofErr w:type="spellEnd"/>
      <w:r w:rsidRPr="002478D3">
        <w:rPr>
          <w:lang w:val="it-IT"/>
        </w:rPr>
        <w:t xml:space="preserve"> </w:t>
      </w:r>
      <w:proofErr w:type="spellStart"/>
      <w:r w:rsidRPr="002478D3">
        <w:rPr>
          <w:lang w:val="it-IT"/>
        </w:rPr>
        <w:t>consumată</w:t>
      </w:r>
      <w:proofErr w:type="spellEnd"/>
      <w:r w:rsidRPr="002478D3">
        <w:rPr>
          <w:lang w:val="it-IT"/>
        </w:rPr>
        <w:t xml:space="preserve"> durata de </w:t>
      </w:r>
      <w:proofErr w:type="spellStart"/>
      <w:r w:rsidRPr="002478D3">
        <w:rPr>
          <w:lang w:val="it-IT"/>
        </w:rPr>
        <w:t>viaţă</w:t>
      </w:r>
      <w:proofErr w:type="spellEnd"/>
      <w:r w:rsidRPr="002478D3">
        <w:rPr>
          <w:lang w:val="it-IT"/>
        </w:rPr>
        <w:t xml:space="preserve"> la </w:t>
      </w:r>
      <w:proofErr w:type="spellStart"/>
      <w:r w:rsidRPr="002478D3">
        <w:rPr>
          <w:lang w:val="it-IT"/>
        </w:rPr>
        <w:t>oboseală</w:t>
      </w:r>
      <w:proofErr w:type="spellEnd"/>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lastRenderedPageBreak/>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dezafectarea</w:t>
      </w:r>
      <w:proofErr w:type="spellEnd"/>
      <w:r w:rsidRPr="002478D3">
        <w:rPr>
          <w:lang w:val="it-IT"/>
        </w:rPr>
        <w:t xml:space="preserve"> </w:t>
      </w:r>
      <w:proofErr w:type="spellStart"/>
      <w:r w:rsidRPr="002478D3">
        <w:rPr>
          <w:lang w:val="it-IT"/>
        </w:rPr>
        <w:t>podului</w:t>
      </w:r>
      <w:proofErr w:type="spellEnd"/>
      <w:r w:rsidRPr="002478D3">
        <w:rPr>
          <w:lang w:val="it-IT"/>
        </w:rPr>
        <w:t xml:space="preserve"> </w:t>
      </w:r>
      <w:proofErr w:type="spellStart"/>
      <w:r w:rsidRPr="002478D3">
        <w:rPr>
          <w:lang w:val="it-IT"/>
        </w:rPr>
        <w:t>existent</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20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5DEDC722"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0.81 m.</w:t>
      </w:r>
    </w:p>
    <w:p w14:paraId="05FD4536" w14:textId="77777777" w:rsidR="002478D3" w:rsidRPr="00DD1F99" w:rsidRDefault="002478D3" w:rsidP="000051B6">
      <w:pPr>
        <w:ind w:left="708"/>
        <w:rPr>
          <w:lang w:val="ro-RO"/>
        </w:rPr>
      </w:pPr>
    </w:p>
    <w:p w14:paraId="6054E4A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473+167 (km </w:t>
      </w:r>
      <w:proofErr w:type="spellStart"/>
      <w:r>
        <w:rPr>
          <w:b/>
          <w:bCs/>
          <w:lang w:val="en-US"/>
        </w:rPr>
        <w:t>proiectat</w:t>
      </w:r>
      <w:proofErr w:type="spellEnd"/>
      <w:r>
        <w:rPr>
          <w:b/>
          <w:bCs/>
          <w:lang w:val="en-US"/>
        </w:rPr>
        <w:t xml:space="preserve"> 472+286.98)</w:t>
      </w:r>
    </w:p>
    <w:p w14:paraId="33D407A6"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Caransebeş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N=436687.9557m, E=281991.6864m.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8363B4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38BFF30"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CC98E5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C2; </w:t>
      </w:r>
    </w:p>
    <w:p w14:paraId="4B67228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4EA5983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1CCA49C"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2D3C47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1251A9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779FB62"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DADA110" w14:textId="77777777" w:rsidR="002478D3" w:rsidRPr="002478D3" w:rsidRDefault="002478D3" w:rsidP="00D370F0">
      <w:pPr>
        <w:ind w:left="360"/>
        <w:rPr>
          <w:lang w:val="it-IT"/>
        </w:rPr>
      </w:pPr>
    </w:p>
    <w:p w14:paraId="6908C11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473+618 (km </w:t>
      </w:r>
      <w:proofErr w:type="spellStart"/>
      <w:r>
        <w:rPr>
          <w:b/>
          <w:bCs/>
          <w:lang w:val="en-US"/>
        </w:rPr>
        <w:t>proiectat</w:t>
      </w:r>
      <w:proofErr w:type="spellEnd"/>
      <w:r>
        <w:rPr>
          <w:b/>
          <w:bCs/>
          <w:lang w:val="en-US"/>
        </w:rPr>
        <w:t xml:space="preserve"> 472+739.12)</w:t>
      </w:r>
    </w:p>
    <w:p w14:paraId="0FE3BCB6"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Caransebeş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N=437129.431m, E=281907.351m.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w:t>
      </w:r>
      <w:proofErr w:type="spellStart"/>
      <w:r w:rsidRPr="00D370F0">
        <w:rPr>
          <w:lang w:val="en-US"/>
        </w:rPr>
        <w:t>râul</w:t>
      </w:r>
      <w:proofErr w:type="spellEnd"/>
      <w:r w:rsidRPr="00D370F0">
        <w:rPr>
          <w:lang w:val="en-US"/>
        </w:rPr>
        <w:t xml:space="preserve"> Roi.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18.3 mc/s.</w:t>
      </w:r>
    </w:p>
    <w:p w14:paraId="2ECB5E8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AF6DED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7BCF26C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5510AB1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7B806DB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8FEEA7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674B16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2.1%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5C70A7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20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16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FE98B11"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0.36 m.</w:t>
      </w:r>
    </w:p>
    <w:p w14:paraId="2D88CD1D" w14:textId="77777777" w:rsidR="002478D3" w:rsidRDefault="002478D3" w:rsidP="00D370F0">
      <w:pPr>
        <w:ind w:left="360"/>
      </w:pPr>
    </w:p>
    <w:p w14:paraId="7431A56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474+034 (km </w:t>
      </w:r>
      <w:proofErr w:type="spellStart"/>
      <w:r>
        <w:rPr>
          <w:b/>
          <w:bCs/>
          <w:lang w:val="en-US"/>
        </w:rPr>
        <w:t>proiectat</w:t>
      </w:r>
      <w:proofErr w:type="spellEnd"/>
      <w:r>
        <w:rPr>
          <w:b/>
          <w:bCs/>
          <w:lang w:val="en-US"/>
        </w:rPr>
        <w:t xml:space="preserve"> 473+157.36)</w:t>
      </w:r>
    </w:p>
    <w:p w14:paraId="2FA25DE5"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Caransebeş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N=437490.2377m, E=281696.829m.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2F8E426"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15543FF"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F1E5E5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2B15EBC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0302DF4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03D54A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BE66A8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191D3A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271650A"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33E1363" w14:textId="77777777" w:rsidR="002478D3" w:rsidRPr="002478D3" w:rsidRDefault="002478D3" w:rsidP="00D370F0">
      <w:pPr>
        <w:ind w:left="360"/>
        <w:rPr>
          <w:lang w:val="it-IT"/>
        </w:rPr>
      </w:pPr>
    </w:p>
    <w:p w14:paraId="5F7AB1B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474+235 (km </w:t>
      </w:r>
      <w:proofErr w:type="spellStart"/>
      <w:r>
        <w:rPr>
          <w:b/>
          <w:bCs/>
          <w:lang w:val="en-US"/>
        </w:rPr>
        <w:t>proiectat</w:t>
      </w:r>
      <w:proofErr w:type="spellEnd"/>
      <w:r>
        <w:rPr>
          <w:b/>
          <w:bCs/>
          <w:lang w:val="en-US"/>
        </w:rPr>
        <w:t xml:space="preserve"> 473+358.32)</w:t>
      </w:r>
    </w:p>
    <w:p w14:paraId="01002015"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Caransebeş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N=437660.4809m, E=281590.048m.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7CDB895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D31966C"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42645FF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1FC2391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7914B6D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AB82D2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6A813B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90A482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A7FAC69"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F05E540" w14:textId="77777777" w:rsidR="002478D3" w:rsidRPr="002478D3" w:rsidRDefault="002478D3" w:rsidP="00D370F0">
      <w:pPr>
        <w:ind w:left="360"/>
        <w:rPr>
          <w:lang w:val="it-IT"/>
        </w:rPr>
      </w:pPr>
    </w:p>
    <w:p w14:paraId="0038AF6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474+436 (km </w:t>
      </w:r>
      <w:proofErr w:type="spellStart"/>
      <w:r>
        <w:rPr>
          <w:b/>
          <w:bCs/>
          <w:lang w:val="en-US"/>
        </w:rPr>
        <w:t>proiectat</w:t>
      </w:r>
      <w:proofErr w:type="spellEnd"/>
      <w:r>
        <w:rPr>
          <w:b/>
          <w:bCs/>
          <w:lang w:val="en-US"/>
        </w:rPr>
        <w:t xml:space="preserve"> 473+557.46)</w:t>
      </w:r>
    </w:p>
    <w:p w14:paraId="19AEC70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Caransebeş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N=437829.1822m, E=281484.234m.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2478D3">
        <w:rPr>
          <w:lang w:val="it-IT"/>
        </w:rPr>
        <w:t>Debit</w:t>
      </w:r>
      <w:proofErr w:type="spellEnd"/>
      <w:r w:rsidRPr="002478D3">
        <w:rPr>
          <w:lang w:val="it-IT"/>
        </w:rPr>
        <w:t xml:space="preserve"> de </w:t>
      </w:r>
      <w:proofErr w:type="spellStart"/>
      <w:r w:rsidRPr="002478D3">
        <w:rPr>
          <w:lang w:val="it-IT"/>
        </w:rPr>
        <w:t>apă</w:t>
      </w:r>
      <w:proofErr w:type="spellEnd"/>
      <w:r w:rsidRPr="002478D3">
        <w:rPr>
          <w:lang w:val="it-IT"/>
        </w:rPr>
        <w:t xml:space="preserve"> </w:t>
      </w:r>
      <w:proofErr w:type="spellStart"/>
      <w:r w:rsidRPr="002478D3">
        <w:rPr>
          <w:lang w:val="it-IT"/>
        </w:rPr>
        <w:t>maxim</w:t>
      </w:r>
      <w:proofErr w:type="spellEnd"/>
      <w:r w:rsidRPr="002478D3">
        <w:rPr>
          <w:lang w:val="it-IT"/>
        </w:rPr>
        <w:t xml:space="preserve"> cu </w:t>
      </w:r>
      <w:proofErr w:type="spellStart"/>
      <w:r w:rsidRPr="002478D3">
        <w:rPr>
          <w:lang w:val="it-IT"/>
        </w:rPr>
        <w:t>probabilitate</w:t>
      </w:r>
      <w:proofErr w:type="spellEnd"/>
      <w:r w:rsidRPr="002478D3">
        <w:rPr>
          <w:lang w:val="it-IT"/>
        </w:rPr>
        <w:t xml:space="preserve"> de 1% este 2.5 mc/s.</w:t>
      </w:r>
    </w:p>
    <w:p w14:paraId="61156C78"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DEF3083"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2C24D36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C1; </w:t>
      </w:r>
    </w:p>
    <w:p w14:paraId="1BCDF62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A1;</w:t>
      </w:r>
    </w:p>
    <w:p w14:paraId="4768D55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BCD33A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A43B80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2.7%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2F8CCE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DD87469" w14:textId="77777777" w:rsidR="002478D3" w:rsidRDefault="002478D3" w:rsidP="00D370F0">
      <w:pPr>
        <w:ind w:left="360"/>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1.14 m.</w:t>
      </w:r>
    </w:p>
    <w:p w14:paraId="13F69B1E" w14:textId="77777777" w:rsidR="002478D3" w:rsidRDefault="002478D3" w:rsidP="00D370F0">
      <w:pPr>
        <w:ind w:left="360"/>
      </w:pPr>
    </w:p>
    <w:p w14:paraId="76A9968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474+891 (km </w:t>
      </w:r>
      <w:proofErr w:type="spellStart"/>
      <w:r>
        <w:rPr>
          <w:b/>
          <w:bCs/>
          <w:lang w:val="en-US"/>
        </w:rPr>
        <w:t>proiectat</w:t>
      </w:r>
      <w:proofErr w:type="spellEnd"/>
      <w:r>
        <w:rPr>
          <w:b/>
          <w:bCs/>
          <w:lang w:val="en-US"/>
        </w:rPr>
        <w:t xml:space="preserve"> 474+013.01)</w:t>
      </w:r>
    </w:p>
    <w:p w14:paraId="62FFAD1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Balta </w:t>
      </w:r>
      <w:proofErr w:type="spellStart"/>
      <w:r w:rsidRPr="00D370F0">
        <w:rPr>
          <w:lang w:val="en-US"/>
        </w:rPr>
        <w:t>Sărată</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Caransebeş</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N=438215.1012m, E=281242.1754m.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59FA66B"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8C01BA7" w14:textId="77777777" w:rsidR="002478D3" w:rsidRDefault="002478D3" w:rsidP="002478D3">
      <w:pPr>
        <w:pStyle w:val="Paragrafoelenco"/>
        <w:numPr>
          <w:ilvl w:val="0"/>
          <w:numId w:val="16"/>
        </w:numPr>
        <w:spacing w:after="60"/>
      </w:pPr>
      <w:proofErr w:type="spellStart"/>
      <w:r>
        <w:t>Demolarea</w:t>
      </w:r>
      <w:proofErr w:type="spellEnd"/>
      <w:r>
        <w:t xml:space="preserve"> </w:t>
      </w:r>
      <w:proofErr w:type="spellStart"/>
      <w:r>
        <w:t>podeţului</w:t>
      </w:r>
      <w:proofErr w:type="spellEnd"/>
      <w:r>
        <w:t xml:space="preserve"> existent; </w:t>
      </w:r>
    </w:p>
    <w:p w14:paraId="5CF1CC2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2 X C2; </w:t>
      </w:r>
    </w:p>
    <w:p w14:paraId="4330EE7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473A562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408E69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48344C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AF2BE9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D8786F2"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350B9B3" w14:textId="77777777" w:rsidR="002478D3" w:rsidRPr="002478D3" w:rsidRDefault="002478D3" w:rsidP="00D370F0">
      <w:pPr>
        <w:ind w:left="360"/>
        <w:rPr>
          <w:lang w:val="it-IT"/>
        </w:rPr>
      </w:pPr>
    </w:p>
    <w:p w14:paraId="6AF0BBF3"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0+760 (Legatura </w:t>
      </w:r>
      <w:proofErr w:type="spellStart"/>
      <w:r w:rsidRPr="002478D3">
        <w:rPr>
          <w:b/>
          <w:bCs/>
          <w:lang w:val="it-IT"/>
        </w:rPr>
        <w:t>Dudașu</w:t>
      </w:r>
      <w:proofErr w:type="spellEnd"/>
      <w:r w:rsidRPr="002478D3">
        <w:rPr>
          <w:b/>
          <w:bCs/>
          <w:lang w:val="it-IT"/>
        </w:rPr>
        <w:t>)</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306754C3" w14:textId="77777777" w:rsidR="002478D3" w:rsidRPr="002478D3" w:rsidRDefault="002478D3" w:rsidP="000051B6">
      <w:pPr>
        <w:ind w:left="708"/>
        <w:rPr>
          <w:lang w:val="it-IT"/>
        </w:rPr>
      </w:pP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2 </w:t>
      </w:r>
      <w:proofErr w:type="spellStart"/>
      <w:r w:rsidRPr="002478D3">
        <w:rPr>
          <w:b/>
          <w:bCs/>
          <w:lang w:val="it-IT"/>
        </w:rPr>
        <w:t>deschideri</w:t>
      </w:r>
      <w:proofErr w:type="spellEnd"/>
      <w:r w:rsidRPr="002478D3">
        <w:rPr>
          <w:b/>
          <w:bCs/>
          <w:lang w:val="it-IT"/>
        </w:rPr>
        <w:t xml:space="preserve"> de 36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1,50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072B7D82"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A7A8E57" w14:textId="77777777" w:rsidR="002478D3" w:rsidRPr="00DD1F99" w:rsidRDefault="002478D3" w:rsidP="000051B6">
      <w:pPr>
        <w:ind w:left="708"/>
        <w:rPr>
          <w:lang w:val="ro-RO"/>
        </w:rPr>
      </w:pPr>
    </w:p>
    <w:p w14:paraId="3AB3563B"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Pasaj</w:t>
      </w:r>
      <w:proofErr w:type="spellEnd"/>
      <w:r w:rsidRPr="002478D3">
        <w:rPr>
          <w:b/>
          <w:bCs/>
          <w:lang w:val="it-IT"/>
        </w:rPr>
        <w:t xml:space="preserve"> </w:t>
      </w:r>
      <w:proofErr w:type="spellStart"/>
      <w:r w:rsidRPr="002478D3">
        <w:rPr>
          <w:b/>
          <w:bCs/>
          <w:lang w:val="it-IT"/>
        </w:rPr>
        <w:t>inferior</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1+751 (Legatura </w:t>
      </w:r>
      <w:proofErr w:type="spellStart"/>
      <w:r w:rsidRPr="002478D3">
        <w:rPr>
          <w:b/>
          <w:bCs/>
          <w:lang w:val="it-IT"/>
        </w:rPr>
        <w:t>Dudașu</w:t>
      </w:r>
      <w:proofErr w:type="spellEnd"/>
      <w:r w:rsidRPr="002478D3">
        <w:rPr>
          <w:b/>
          <w:bCs/>
          <w:lang w:val="it-IT"/>
        </w:rPr>
        <w:t>)</w:t>
      </w:r>
      <w:r w:rsidRPr="002478D3">
        <w:rPr>
          <w:lang w:val="it-IT"/>
        </w:rPr>
        <w:t xml:space="preserve">, peste un </w:t>
      </w:r>
      <w:proofErr w:type="spellStart"/>
      <w:r w:rsidRPr="002478D3">
        <w:rPr>
          <w:lang w:val="it-IT"/>
        </w:rPr>
        <w:t>drum</w:t>
      </w:r>
      <w:proofErr w:type="spellEnd"/>
      <w:r w:rsidRPr="002478D3">
        <w:rPr>
          <w:lang w:val="it-IT"/>
        </w:rPr>
        <w:t>.</w:t>
      </w:r>
    </w:p>
    <w:p w14:paraId="0CFFD8DF" w14:textId="77777777" w:rsidR="002478D3" w:rsidRPr="002478D3" w:rsidRDefault="002478D3" w:rsidP="000051B6">
      <w:pPr>
        <w:ind w:left="708"/>
        <w:rPr>
          <w:lang w:val="it-IT"/>
        </w:rPr>
      </w:pP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pe </w:t>
      </w:r>
      <w:proofErr w:type="spellStart"/>
      <w:r w:rsidRPr="002478D3">
        <w:rPr>
          <w:lang w:val="it-IT"/>
        </w:rPr>
        <w:t>baza</w:t>
      </w:r>
      <w:proofErr w:type="spellEnd"/>
      <w:r w:rsidRPr="002478D3">
        <w:rPr>
          <w:lang w:val="it-IT"/>
        </w:rPr>
        <w:t xml:space="preserve"> </w:t>
      </w:r>
      <w:proofErr w:type="spellStart"/>
      <w:r w:rsidRPr="002478D3">
        <w:rPr>
          <w:lang w:val="it-IT"/>
        </w:rPr>
        <w:t>racomandarii</w:t>
      </w:r>
      <w:proofErr w:type="spellEnd"/>
      <w:r w:rsidRPr="002478D3">
        <w:rPr>
          <w:lang w:val="it-IT"/>
        </w:rPr>
        <w:t xml:space="preserve"> </w:t>
      </w:r>
      <w:proofErr w:type="spellStart"/>
      <w:r w:rsidRPr="002478D3">
        <w:rPr>
          <w:lang w:val="it-IT"/>
        </w:rPr>
        <w:t>expertului</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4E2FA8C5"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56A6B88" w14:textId="77777777" w:rsidR="002478D3" w:rsidRPr="00DD1F99" w:rsidRDefault="002478D3" w:rsidP="000051B6">
      <w:pPr>
        <w:ind w:left="708"/>
        <w:rPr>
          <w:lang w:val="ro-RO"/>
        </w:rPr>
      </w:pPr>
    </w:p>
    <w:p w14:paraId="2EABEB57"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Pasaj</w:t>
      </w:r>
      <w:proofErr w:type="spellEnd"/>
      <w:r w:rsidRPr="002478D3">
        <w:rPr>
          <w:b/>
          <w:bCs/>
          <w:lang w:val="it-IT"/>
        </w:rPr>
        <w:t xml:space="preserve"> </w:t>
      </w:r>
      <w:proofErr w:type="spellStart"/>
      <w:r w:rsidRPr="002478D3">
        <w:rPr>
          <w:b/>
          <w:bCs/>
          <w:lang w:val="it-IT"/>
        </w:rPr>
        <w:t>inferior</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312+236.97</w:t>
      </w:r>
      <w:r w:rsidRPr="002478D3">
        <w:rPr>
          <w:lang w:val="it-IT"/>
        </w:rPr>
        <w:t xml:space="preserve">, peste un </w:t>
      </w:r>
      <w:proofErr w:type="spellStart"/>
      <w:r w:rsidRPr="002478D3">
        <w:rPr>
          <w:lang w:val="it-IT"/>
        </w:rPr>
        <w:t>drum</w:t>
      </w:r>
      <w:proofErr w:type="spellEnd"/>
      <w:r w:rsidRPr="002478D3">
        <w:rPr>
          <w:lang w:val="it-IT"/>
        </w:rPr>
        <w:t>.</w:t>
      </w:r>
    </w:p>
    <w:p w14:paraId="14704585"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roofErr w:type="spellStart"/>
      <w:r w:rsidRPr="002478D3">
        <w:rPr>
          <w:lang w:val="it-IT"/>
        </w:rPr>
        <w:t>Podul</w:t>
      </w:r>
      <w:proofErr w:type="spellEnd"/>
      <w:r w:rsidRPr="002478D3">
        <w:rPr>
          <w:lang w:val="it-IT"/>
        </w:rPr>
        <w:t xml:space="preserve"> </w:t>
      </w:r>
      <w:proofErr w:type="spellStart"/>
      <w:r w:rsidRPr="002478D3">
        <w:rPr>
          <w:lang w:val="it-IT"/>
        </w:rPr>
        <w:t>înlocuiește</w:t>
      </w:r>
      <w:proofErr w:type="spellEnd"/>
      <w:r w:rsidRPr="002478D3">
        <w:rPr>
          <w:lang w:val="it-IT"/>
        </w:rPr>
        <w:t xml:space="preserve"> o </w:t>
      </w:r>
      <w:proofErr w:type="spellStart"/>
      <w:r w:rsidRPr="002478D3">
        <w:rPr>
          <w:lang w:val="it-IT"/>
        </w:rPr>
        <w:t>trecere</w:t>
      </w:r>
      <w:proofErr w:type="spellEnd"/>
      <w:r w:rsidRPr="002478D3">
        <w:rPr>
          <w:lang w:val="it-IT"/>
        </w:rPr>
        <w:t xml:space="preserve"> la </w:t>
      </w:r>
      <w:proofErr w:type="spellStart"/>
      <w:r w:rsidRPr="002478D3">
        <w:rPr>
          <w:lang w:val="it-IT"/>
        </w:rPr>
        <w:t>nivel</w:t>
      </w:r>
      <w:proofErr w:type="spellEnd"/>
      <w:r w:rsidRPr="002478D3">
        <w:rPr>
          <w:lang w:val="it-IT"/>
        </w:rPr>
        <w:t xml:space="preserve"> </w:t>
      </w:r>
      <w:proofErr w:type="spellStart"/>
      <w:r w:rsidRPr="002478D3">
        <w:rPr>
          <w:lang w:val="it-IT"/>
        </w:rPr>
        <w:t>existentă</w:t>
      </w:r>
      <w:proofErr w:type="spellEnd"/>
      <w:r w:rsidRPr="002478D3">
        <w:rPr>
          <w:lang w:val="it-IT"/>
        </w:rPr>
        <w:t xml:space="preserve"> la km ex. 311+742 </w:t>
      </w:r>
      <w:proofErr w:type="spellStart"/>
      <w:r w:rsidRPr="002478D3">
        <w:rPr>
          <w:lang w:val="it-IT"/>
        </w:rPr>
        <w:t>și</w:t>
      </w:r>
      <w:proofErr w:type="spellEnd"/>
      <w:r w:rsidRPr="002478D3">
        <w:rPr>
          <w:lang w:val="it-IT"/>
        </w:rPr>
        <w:t xml:space="preserve"> a </w:t>
      </w:r>
      <w:proofErr w:type="spellStart"/>
      <w:r w:rsidRPr="002478D3">
        <w:rPr>
          <w:lang w:val="it-IT"/>
        </w:rPr>
        <w:t>fost</w:t>
      </w:r>
      <w:proofErr w:type="spellEnd"/>
      <w:r w:rsidRPr="002478D3">
        <w:rPr>
          <w:lang w:val="it-IT"/>
        </w:rPr>
        <w:t xml:space="preserve"> </w:t>
      </w:r>
      <w:proofErr w:type="spellStart"/>
      <w:r w:rsidRPr="002478D3">
        <w:rPr>
          <w:lang w:val="it-IT"/>
        </w:rPr>
        <w:t>mutat</w:t>
      </w:r>
      <w:proofErr w:type="spellEnd"/>
      <w:r w:rsidRPr="002478D3">
        <w:rPr>
          <w:lang w:val="it-IT"/>
        </w:rPr>
        <w:t xml:space="preserve"> la </w:t>
      </w:r>
      <w:proofErr w:type="spellStart"/>
      <w:r w:rsidRPr="002478D3">
        <w:rPr>
          <w:lang w:val="it-IT"/>
        </w:rPr>
        <w:t>kilometrul</w:t>
      </w:r>
      <w:proofErr w:type="spellEnd"/>
      <w:r w:rsidRPr="002478D3">
        <w:rPr>
          <w:lang w:val="it-IT"/>
        </w:rPr>
        <w:t xml:space="preserve"> </w:t>
      </w:r>
      <w:proofErr w:type="spellStart"/>
      <w:r w:rsidRPr="002478D3">
        <w:rPr>
          <w:lang w:val="it-IT"/>
        </w:rPr>
        <w:t>actual</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permite</w:t>
      </w:r>
      <w:proofErr w:type="spellEnd"/>
      <w:r w:rsidRPr="002478D3">
        <w:rPr>
          <w:lang w:val="it-IT"/>
        </w:rPr>
        <w:t xml:space="preserve"> </w:t>
      </w:r>
      <w:proofErr w:type="spellStart"/>
      <w:r w:rsidRPr="002478D3">
        <w:rPr>
          <w:lang w:val="it-IT"/>
        </w:rPr>
        <w:t>respectarea</w:t>
      </w:r>
      <w:proofErr w:type="spellEnd"/>
      <w:r w:rsidRPr="002478D3">
        <w:rPr>
          <w:lang w:val="it-IT"/>
        </w:rPr>
        <w:t xml:space="preserve"> </w:t>
      </w:r>
      <w:proofErr w:type="spellStart"/>
      <w:r w:rsidRPr="002478D3">
        <w:rPr>
          <w:lang w:val="it-IT"/>
        </w:rPr>
        <w:t>gabaritului</w:t>
      </w:r>
      <w:proofErr w:type="spellEnd"/>
      <w:r w:rsidRPr="002478D3">
        <w:rPr>
          <w:lang w:val="it-IT"/>
        </w:rPr>
        <w:t xml:space="preserve"> </w:t>
      </w:r>
      <w:proofErr w:type="spellStart"/>
      <w:r w:rsidRPr="002478D3">
        <w:rPr>
          <w:lang w:val="it-IT"/>
        </w:rPr>
        <w:t>drumului</w:t>
      </w:r>
      <w:proofErr w:type="spellEnd"/>
      <w:r w:rsidRPr="002478D3">
        <w:rPr>
          <w:lang w:val="it-IT"/>
        </w:rPr>
        <w:t xml:space="preserve"> pe care-l </w:t>
      </w:r>
      <w:proofErr w:type="spellStart"/>
      <w:r w:rsidRPr="002478D3">
        <w:rPr>
          <w:lang w:val="it-IT"/>
        </w:rPr>
        <w:t>traversează</w:t>
      </w:r>
      <w:proofErr w:type="spellEnd"/>
      <w:r w:rsidRPr="002478D3">
        <w:rPr>
          <w:lang w:val="it-IT"/>
        </w:rPr>
        <w:t xml:space="preserve">. </w:t>
      </w:r>
    </w:p>
    <w:p w14:paraId="3227BBC9"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395BD7E6" w14:textId="77777777" w:rsidR="002478D3" w:rsidRPr="00DD1F99" w:rsidRDefault="002478D3" w:rsidP="000051B6">
      <w:pPr>
        <w:ind w:left="708"/>
        <w:rPr>
          <w:lang w:val="ro-RO"/>
        </w:rPr>
      </w:pPr>
    </w:p>
    <w:p w14:paraId="1376702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312+470</w:t>
      </w:r>
    </w:p>
    <w:p w14:paraId="41B8E9E6"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Strehaia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Ciochiuţa</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N=347817.3204m, E=356672.4447m.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lastRenderedPageBreak/>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DF1E7B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452EBB5" w14:textId="77777777" w:rsidR="002478D3" w:rsidRPr="002478D3" w:rsidRDefault="002478D3" w:rsidP="00D370F0">
      <w:pPr>
        <w:pStyle w:val="Paragrafoelenco"/>
        <w:rPr>
          <w:lang w:val="it-IT"/>
        </w:rPr>
      </w:pPr>
    </w:p>
    <w:p w14:paraId="2C2980C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4F3D4BA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7D8BE97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B890D2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3CA08D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8C266E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4F20E8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7524E2E7" w14:textId="77777777" w:rsidR="002478D3" w:rsidRPr="002478D3" w:rsidRDefault="002478D3" w:rsidP="00D370F0">
      <w:pPr>
        <w:ind w:left="360"/>
        <w:rPr>
          <w:lang w:val="it-IT"/>
        </w:rPr>
      </w:pPr>
    </w:p>
    <w:p w14:paraId="2321B42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332+032.51</w:t>
      </w:r>
    </w:p>
    <w:p w14:paraId="5F08F5F0"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Igiroasa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N=345926.2154m, E=337574.4708m.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75CFD3B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0FB453E" w14:textId="77777777" w:rsidR="002478D3" w:rsidRPr="002478D3" w:rsidRDefault="002478D3" w:rsidP="00D370F0">
      <w:pPr>
        <w:pStyle w:val="Paragrafoelenco"/>
        <w:rPr>
          <w:lang w:val="it-IT"/>
        </w:rPr>
      </w:pPr>
    </w:p>
    <w:p w14:paraId="029C22E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3AF4E24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5F995AC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93CF38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257CE2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D8C598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C545694"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A8A5C3C" w14:textId="77777777" w:rsidR="002478D3" w:rsidRPr="002478D3" w:rsidRDefault="002478D3" w:rsidP="00D370F0">
      <w:pPr>
        <w:ind w:left="360"/>
        <w:rPr>
          <w:lang w:val="it-IT"/>
        </w:rPr>
      </w:pPr>
    </w:p>
    <w:p w14:paraId="190135ED" w14:textId="77777777" w:rsidR="002478D3" w:rsidRPr="002478D3" w:rsidRDefault="002478D3" w:rsidP="00D370F0">
      <w:pPr>
        <w:ind w:left="360"/>
        <w:rPr>
          <w:lang w:val="it-IT"/>
        </w:rPr>
      </w:pPr>
    </w:p>
    <w:p w14:paraId="5E7E8D8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332+429</w:t>
      </w:r>
    </w:p>
    <w:p w14:paraId="38094CDD"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Igiroasa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N=346072.9545m, E=337206.134m.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lastRenderedPageBreak/>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57D690AD"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D79273F" w14:textId="77777777" w:rsidR="002478D3" w:rsidRPr="002478D3" w:rsidRDefault="002478D3" w:rsidP="00544941">
      <w:pPr>
        <w:pStyle w:val="Paragrafoelenco"/>
        <w:rPr>
          <w:lang w:val="it-IT"/>
        </w:rPr>
      </w:pPr>
    </w:p>
    <w:p w14:paraId="0BE3730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2FC0B6E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0F3569D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F2A90F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F06F84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0.6%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96F219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767A20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DBEAA40" w14:textId="77777777" w:rsidR="002478D3" w:rsidRPr="002478D3" w:rsidRDefault="002478D3" w:rsidP="00D370F0">
      <w:pPr>
        <w:ind w:left="360"/>
        <w:rPr>
          <w:lang w:val="it-IT"/>
        </w:rPr>
      </w:pPr>
    </w:p>
    <w:p w14:paraId="3696215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332+629</w:t>
      </w:r>
    </w:p>
    <w:p w14:paraId="388989AE"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Igiroasa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N=346146.9735m, E=337020.3352m.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F739CD9"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154F2FE" w14:textId="77777777" w:rsidR="002478D3" w:rsidRPr="002478D3" w:rsidRDefault="002478D3" w:rsidP="00544941">
      <w:pPr>
        <w:pStyle w:val="Paragrafoelenco"/>
        <w:rPr>
          <w:lang w:val="it-IT"/>
        </w:rPr>
      </w:pPr>
    </w:p>
    <w:p w14:paraId="12FAE30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3DE4347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76BDD0E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B03608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B9A8FE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38E822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D24F7A7"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E3D8C85" w14:textId="77777777" w:rsidR="002478D3" w:rsidRPr="002478D3" w:rsidRDefault="002478D3" w:rsidP="00D370F0">
      <w:pPr>
        <w:ind w:left="360"/>
        <w:rPr>
          <w:lang w:val="it-IT"/>
        </w:rPr>
      </w:pPr>
    </w:p>
    <w:p w14:paraId="2A44B5C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332+829</w:t>
      </w:r>
    </w:p>
    <w:p w14:paraId="28FDE5D0"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Igiroasa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N=346220.9926m, E=336834.5365m.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F662C96" w14:textId="77777777" w:rsidR="002478D3" w:rsidRPr="002478D3" w:rsidRDefault="002478D3" w:rsidP="00D370F0">
      <w:pPr>
        <w:ind w:left="360"/>
        <w:rPr>
          <w:lang w:val="it-IT"/>
        </w:rPr>
      </w:pPr>
      <w:proofErr w:type="spellStart"/>
      <w:r w:rsidRPr="002478D3">
        <w:rPr>
          <w:lang w:val="it-IT"/>
        </w:rPr>
        <w:lastRenderedPageBreak/>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DC95007" w14:textId="77777777" w:rsidR="002478D3" w:rsidRPr="002478D3" w:rsidRDefault="002478D3" w:rsidP="00544941">
      <w:pPr>
        <w:pStyle w:val="Paragrafoelenco"/>
        <w:rPr>
          <w:lang w:val="it-IT"/>
        </w:rPr>
      </w:pPr>
    </w:p>
    <w:p w14:paraId="2F101F1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1884B93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36C1B43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02A8D6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B7F547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ED89EA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74BD17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32B0EB00" w14:textId="77777777" w:rsidR="002478D3" w:rsidRPr="002478D3" w:rsidRDefault="002478D3" w:rsidP="00D370F0">
      <w:pPr>
        <w:ind w:left="360"/>
        <w:rPr>
          <w:lang w:val="it-IT"/>
        </w:rPr>
      </w:pPr>
    </w:p>
    <w:p w14:paraId="48342E3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333+029</w:t>
      </w:r>
    </w:p>
    <w:p w14:paraId="14DD3425"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Igiroasa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N=346294.8994m, E=336648.6933m.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5262C36"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47AD302" w14:textId="77777777" w:rsidR="002478D3" w:rsidRPr="002478D3" w:rsidRDefault="002478D3" w:rsidP="00544941">
      <w:pPr>
        <w:pStyle w:val="Paragrafoelenco"/>
        <w:rPr>
          <w:lang w:val="it-IT"/>
        </w:rPr>
      </w:pPr>
    </w:p>
    <w:p w14:paraId="16FDC0D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1FDB5B5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3D4BAF4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B9144F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F0F745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EEF522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E2F5126"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3848F473" w14:textId="77777777" w:rsidR="002478D3" w:rsidRPr="002478D3" w:rsidRDefault="002478D3" w:rsidP="00D370F0">
      <w:pPr>
        <w:ind w:left="360"/>
        <w:rPr>
          <w:lang w:val="it-IT"/>
        </w:rPr>
      </w:pPr>
    </w:p>
    <w:p w14:paraId="61D6AADB"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Pasaj</w:t>
      </w:r>
      <w:proofErr w:type="spellEnd"/>
      <w:r w:rsidRPr="002478D3">
        <w:rPr>
          <w:b/>
          <w:bCs/>
          <w:lang w:val="it-IT"/>
        </w:rPr>
        <w:t xml:space="preserve"> </w:t>
      </w:r>
      <w:proofErr w:type="spellStart"/>
      <w:r w:rsidRPr="002478D3">
        <w:rPr>
          <w:b/>
          <w:bCs/>
          <w:lang w:val="it-IT"/>
        </w:rPr>
        <w:t>superior</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333+212</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03656D8D" w14:textId="77777777" w:rsidR="002478D3" w:rsidRPr="002478D3" w:rsidRDefault="002478D3" w:rsidP="000051B6">
      <w:pPr>
        <w:ind w:left="708"/>
        <w:rPr>
          <w:lang w:val="it-IT"/>
        </w:rPr>
      </w:pP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r w:rsidRPr="002478D3">
        <w:rPr>
          <w:b/>
          <w:bCs/>
          <w:lang w:val="it-IT"/>
        </w:rPr>
        <w:t xml:space="preserve">grinzi beton </w:t>
      </w:r>
      <w:proofErr w:type="spellStart"/>
      <w:r w:rsidRPr="002478D3">
        <w:rPr>
          <w:b/>
          <w:bCs/>
          <w:lang w:val="it-IT"/>
        </w:rPr>
        <w:t>precomprimat</w:t>
      </w:r>
      <w:proofErr w:type="spellEnd"/>
      <w:r w:rsidRPr="002478D3">
        <w:rPr>
          <w:b/>
          <w:bCs/>
          <w:lang w:val="it-IT"/>
        </w:rPr>
        <w:t xml:space="preserve"> </w:t>
      </w:r>
      <w:proofErr w:type="spellStart"/>
      <w:r w:rsidRPr="002478D3">
        <w:rPr>
          <w:b/>
          <w:bCs/>
          <w:lang w:val="it-IT"/>
        </w:rPr>
        <w:t>tip</w:t>
      </w:r>
      <w:proofErr w:type="spellEnd"/>
      <w:r w:rsidRPr="002478D3">
        <w:rPr>
          <w:b/>
          <w:bCs/>
          <w:lang w:val="it-IT"/>
        </w:rPr>
        <w:t xml:space="preserve"> T cu o </w:t>
      </w:r>
      <w:proofErr w:type="spellStart"/>
      <w:r w:rsidRPr="002478D3">
        <w:rPr>
          <w:b/>
          <w:bCs/>
          <w:lang w:val="it-IT"/>
        </w:rPr>
        <w:t>deschidere</w:t>
      </w:r>
      <w:proofErr w:type="spellEnd"/>
      <w:r w:rsidRPr="002478D3">
        <w:rPr>
          <w:b/>
          <w:bCs/>
          <w:lang w:val="it-IT"/>
        </w:rPr>
        <w:t xml:space="preserve"> de 60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1,08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65287377"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lastRenderedPageBreak/>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BE293BD" w14:textId="77777777" w:rsidR="002478D3" w:rsidRPr="00DD1F99" w:rsidRDefault="002478D3" w:rsidP="000051B6">
      <w:pPr>
        <w:ind w:left="708"/>
        <w:rPr>
          <w:lang w:val="ro-RO"/>
        </w:rPr>
      </w:pPr>
    </w:p>
    <w:p w14:paraId="1E4AAF00"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333+523.6</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322857B6"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80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1,80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50B9AA3F"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2.12 m.</w:t>
      </w:r>
    </w:p>
    <w:p w14:paraId="7DC51783" w14:textId="77777777" w:rsidR="002478D3" w:rsidRPr="00DD1F99" w:rsidRDefault="002478D3" w:rsidP="000051B6">
      <w:pPr>
        <w:ind w:left="708"/>
        <w:rPr>
          <w:lang w:val="ro-RO"/>
        </w:rPr>
      </w:pPr>
    </w:p>
    <w:p w14:paraId="0D23FA9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333+710</w:t>
      </w:r>
    </w:p>
    <w:p w14:paraId="38526D52"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Igiroasa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N=346601.4302m, E=336042.7904m.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4D38A82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1988178" w14:textId="77777777" w:rsidR="002478D3" w:rsidRPr="002478D3" w:rsidRDefault="002478D3" w:rsidP="00544941">
      <w:pPr>
        <w:pStyle w:val="Paragrafoelenco"/>
        <w:rPr>
          <w:lang w:val="it-IT"/>
        </w:rPr>
      </w:pPr>
    </w:p>
    <w:p w14:paraId="22AB982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2BF82B6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6AA5696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6C97898"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A2459C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F95ED9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5C92EDE"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217F981" w14:textId="77777777" w:rsidR="002478D3" w:rsidRPr="002478D3" w:rsidRDefault="002478D3" w:rsidP="00D370F0">
      <w:pPr>
        <w:ind w:left="360"/>
        <w:rPr>
          <w:lang w:val="it-IT"/>
        </w:rPr>
      </w:pPr>
    </w:p>
    <w:p w14:paraId="2CCB9145"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334+020</w:t>
      </w:r>
    </w:p>
    <w:p w14:paraId="1890E1E1"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Igiroasa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N=346795.5078m, E=335801.3615m.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936381A"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012FC3D" w14:textId="77777777" w:rsidR="002478D3" w:rsidRPr="002478D3" w:rsidRDefault="002478D3" w:rsidP="00544941">
      <w:pPr>
        <w:pStyle w:val="Paragrafoelenco"/>
        <w:rPr>
          <w:lang w:val="it-IT"/>
        </w:rPr>
      </w:pPr>
    </w:p>
    <w:p w14:paraId="73636BE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482E67A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374BAC9D" w14:textId="77777777" w:rsidR="002478D3" w:rsidRDefault="002478D3" w:rsidP="002478D3">
      <w:pPr>
        <w:pStyle w:val="Paragrafoelenco"/>
        <w:numPr>
          <w:ilvl w:val="0"/>
          <w:numId w:val="16"/>
        </w:numPr>
        <w:spacing w:after="60"/>
      </w:pPr>
      <w:proofErr w:type="spellStart"/>
      <w:r>
        <w:lastRenderedPageBreak/>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D29E44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B27E23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41F4C0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FB36FFE"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1DC54DE" w14:textId="77777777" w:rsidR="002478D3" w:rsidRPr="002478D3" w:rsidRDefault="002478D3" w:rsidP="00D370F0">
      <w:pPr>
        <w:ind w:left="360"/>
        <w:rPr>
          <w:lang w:val="it-IT"/>
        </w:rPr>
      </w:pPr>
    </w:p>
    <w:p w14:paraId="1CB08A37" w14:textId="77777777" w:rsidR="002478D3" w:rsidRPr="00FE76DE" w:rsidRDefault="002478D3" w:rsidP="002478D3">
      <w:pPr>
        <w:pStyle w:val="Paragrafoelenco"/>
        <w:numPr>
          <w:ilvl w:val="0"/>
          <w:numId w:val="14"/>
        </w:numPr>
        <w:spacing w:after="60"/>
        <w:rPr>
          <w:b/>
          <w:bCs/>
          <w:lang w:val="en-US"/>
        </w:rPr>
      </w:pPr>
      <w:proofErr w:type="spellStart"/>
      <w:r>
        <w:rPr>
          <w:b/>
          <w:bCs/>
          <w:lang w:val="en-US"/>
        </w:rPr>
        <w:t>Pasaj</w:t>
      </w:r>
      <w:proofErr w:type="spellEnd"/>
      <w:r>
        <w:rPr>
          <w:b/>
          <w:bCs/>
          <w:lang w:val="en-US"/>
        </w:rPr>
        <w:t xml:space="preserve"> inferior</w:t>
      </w:r>
      <w:r w:rsidRPr="00FE76DE">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334+260.65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drumul</w:t>
      </w:r>
      <w:proofErr w:type="spellEnd"/>
      <w:r>
        <w:rPr>
          <w:lang w:val="en-US"/>
        </w:rPr>
        <w:t xml:space="preserve"> DN6.</w:t>
      </w:r>
    </w:p>
    <w:p w14:paraId="3BB310FC"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80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1,80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5F9F6571"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01038E59" w14:textId="77777777" w:rsidR="002478D3" w:rsidRPr="00DD1F99" w:rsidRDefault="002478D3" w:rsidP="000051B6">
      <w:pPr>
        <w:ind w:left="708"/>
        <w:rPr>
          <w:lang w:val="ro-RO"/>
        </w:rPr>
      </w:pPr>
    </w:p>
    <w:p w14:paraId="0078AE3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335+303.1</w:t>
      </w:r>
    </w:p>
    <w:p w14:paraId="30BF810B"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Igiroasa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N=347877.356m, E=335142.9237m.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3DC64FE8"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BF45EB7" w14:textId="77777777" w:rsidR="002478D3" w:rsidRPr="002478D3" w:rsidRDefault="002478D3" w:rsidP="00544941">
      <w:pPr>
        <w:pStyle w:val="Paragrafoelenco"/>
        <w:rPr>
          <w:lang w:val="it-IT"/>
        </w:rPr>
      </w:pPr>
    </w:p>
    <w:p w14:paraId="68E29C7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589AA47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3FA3DAB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C09AF5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A994E5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65E308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6776562"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D793400" w14:textId="77777777" w:rsidR="002478D3" w:rsidRPr="002478D3" w:rsidRDefault="002478D3" w:rsidP="00D370F0">
      <w:pPr>
        <w:ind w:left="360"/>
        <w:rPr>
          <w:lang w:val="it-IT"/>
        </w:rPr>
      </w:pPr>
    </w:p>
    <w:p w14:paraId="4DCC9DD8" w14:textId="77777777" w:rsidR="002478D3" w:rsidRPr="00FE76DE" w:rsidRDefault="002478D3" w:rsidP="002478D3">
      <w:pPr>
        <w:pStyle w:val="Paragrafoelenco"/>
        <w:numPr>
          <w:ilvl w:val="0"/>
          <w:numId w:val="14"/>
        </w:numPr>
        <w:spacing w:after="60"/>
        <w:rPr>
          <w:b/>
          <w:bCs/>
          <w:lang w:val="en-US"/>
        </w:rPr>
      </w:pPr>
      <w:proofErr w:type="spellStart"/>
      <w:r>
        <w:rPr>
          <w:b/>
          <w:bCs/>
          <w:lang w:val="en-US"/>
        </w:rPr>
        <w:lastRenderedPageBreak/>
        <w:t>Pasaj</w:t>
      </w:r>
      <w:proofErr w:type="spellEnd"/>
      <w:r>
        <w:rPr>
          <w:b/>
          <w:bCs/>
          <w:lang w:val="en-US"/>
        </w:rPr>
        <w:t xml:space="preserve"> inferior</w:t>
      </w:r>
      <w:r w:rsidRPr="00FE76DE">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335+557.96</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drumul</w:t>
      </w:r>
      <w:proofErr w:type="spellEnd"/>
      <w:r>
        <w:rPr>
          <w:lang w:val="en-US"/>
        </w:rPr>
        <w:t xml:space="preserve"> DJ607A.</w:t>
      </w:r>
    </w:p>
    <w:p w14:paraId="3DD04A00" w14:textId="77777777" w:rsidR="002478D3" w:rsidRPr="002478D3" w:rsidRDefault="002478D3" w:rsidP="000051B6">
      <w:pPr>
        <w:ind w:left="708"/>
        <w:rPr>
          <w:lang w:val="it-IT"/>
        </w:rPr>
      </w:pPr>
      <w:r w:rsidRPr="00D370F0">
        <w:rPr>
          <w:lang w:val="en-US"/>
        </w:rPr>
        <w:t xml:space="preserve">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w:t>
      </w:r>
      <w:proofErr w:type="spellStart"/>
      <w:r>
        <w:rPr>
          <w:lang w:val="en-US"/>
        </w:rPr>
        <w:t>constă</w:t>
      </w:r>
      <w:proofErr w:type="spellEnd"/>
      <w:r>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realizarea</w:t>
      </w:r>
      <w:proofErr w:type="spellEnd"/>
      <w:r w:rsidRPr="00D370F0">
        <w:rPr>
          <w:lang w:val="en-US"/>
        </w:rPr>
        <w:t xml:space="preserve"> </w:t>
      </w:r>
      <w:proofErr w:type="spellStart"/>
      <w:r w:rsidRPr="00D370F0">
        <w:rPr>
          <w:lang w:val="en-US"/>
        </w:rPr>
        <w:t>unui</w:t>
      </w:r>
      <w:proofErr w:type="spellEnd"/>
      <w:r w:rsidRPr="00D370F0">
        <w:rPr>
          <w:lang w:val="en-US"/>
        </w:rPr>
        <w:t xml:space="preserve"> </w:t>
      </w:r>
      <w:proofErr w:type="spellStart"/>
      <w:r w:rsidRPr="00D370F0">
        <w:rPr>
          <w:lang w:val="en-US"/>
        </w:rPr>
        <w:t>tablier</w:t>
      </w:r>
      <w:proofErr w:type="spellEnd"/>
      <w:r w:rsidRPr="00D370F0">
        <w:rPr>
          <w:lang w:val="en-US"/>
        </w:rPr>
        <w:t xml:space="preserve"> </w:t>
      </w:r>
      <w:proofErr w:type="spellStart"/>
      <w:r w:rsidRPr="00D370F0">
        <w:rPr>
          <w:lang w:val="en-US"/>
        </w:rPr>
        <w:t>nou</w:t>
      </w:r>
      <w:proofErr w:type="spellEnd"/>
      <w:r w:rsidRPr="00D370F0">
        <w:rPr>
          <w:lang w:val="en-US"/>
        </w:rPr>
        <w:t xml:space="preserve"> cu </w:t>
      </w:r>
      <w:proofErr w:type="spellStart"/>
      <w:r w:rsidRPr="00D370F0">
        <w:rPr>
          <w:lang w:val="en-US"/>
        </w:rPr>
        <w:t>calea</w:t>
      </w:r>
      <w:proofErr w:type="spellEnd"/>
      <w:r w:rsidRPr="00D370F0">
        <w:rPr>
          <w:lang w:val="en-US"/>
        </w:rPr>
        <w:t xml:space="preserve"> pe </w:t>
      </w:r>
      <w:proofErr w:type="spellStart"/>
      <w:r w:rsidRPr="00D370F0">
        <w:rPr>
          <w:lang w:val="en-US"/>
        </w:rPr>
        <w:t>balast</w:t>
      </w:r>
      <w:proofErr w:type="spellEnd"/>
      <w:r w:rsidRPr="00D370F0">
        <w:rPr>
          <w:lang w:val="en-US"/>
        </w:rPr>
        <w:t xml:space="preserve">, </w:t>
      </w:r>
      <w:r w:rsidRPr="00D370F0">
        <w:rPr>
          <w:b/>
          <w:bCs/>
          <w:lang w:val="en-US"/>
        </w:rPr>
        <w:t xml:space="preserve">tip </w:t>
      </w:r>
      <w:proofErr w:type="spellStart"/>
      <w:r w:rsidRPr="00D370F0">
        <w:rPr>
          <w:b/>
          <w:bCs/>
          <w:lang w:val="en-US"/>
        </w:rPr>
        <w:t>dală</w:t>
      </w:r>
      <w:proofErr w:type="spellEnd"/>
      <w:r w:rsidRPr="00D370F0">
        <w:rPr>
          <w:b/>
          <w:bCs/>
          <w:lang w:val="en-US"/>
        </w:rPr>
        <w:t> </w:t>
      </w:r>
      <w:proofErr w:type="spellStart"/>
      <w:r w:rsidRPr="00D370F0">
        <w:rPr>
          <w:b/>
          <w:bCs/>
          <w:lang w:val="en-US"/>
        </w:rPr>
        <w:t>grinzi</w:t>
      </w:r>
      <w:proofErr w:type="spellEnd"/>
      <w:r w:rsidRPr="00D370F0">
        <w:rPr>
          <w:b/>
          <w:bCs/>
          <w:lang w:val="en-US"/>
        </w:rPr>
        <w:t xml:space="preserve"> </w:t>
      </w:r>
      <w:proofErr w:type="spellStart"/>
      <w:r w:rsidRPr="00D370F0">
        <w:rPr>
          <w:b/>
          <w:bCs/>
          <w:lang w:val="en-US"/>
        </w:rPr>
        <w:t>metalice</w:t>
      </w:r>
      <w:proofErr w:type="spellEnd"/>
      <w:r w:rsidRPr="00D370F0">
        <w:rPr>
          <w:b/>
          <w:bCs/>
          <w:lang w:val="en-US"/>
        </w:rPr>
        <w:t> </w:t>
      </w:r>
      <w:proofErr w:type="spellStart"/>
      <w:r w:rsidRPr="00D370F0">
        <w:rPr>
          <w:b/>
          <w:bCs/>
          <w:lang w:val="en-US"/>
        </w:rPr>
        <w:t>înglobate</w:t>
      </w:r>
      <w:proofErr w:type="spellEnd"/>
      <w:r w:rsidRPr="00D370F0">
        <w:rPr>
          <w:b/>
          <w:bCs/>
          <w:lang w:val="en-US"/>
        </w:rPr>
        <w:t xml:space="preserve"> cu o </w:t>
      </w:r>
      <w:proofErr w:type="spellStart"/>
      <w:r w:rsidRPr="00D370F0">
        <w:rPr>
          <w:b/>
          <w:bCs/>
          <w:lang w:val="en-US"/>
        </w:rPr>
        <w:t>deschidere</w:t>
      </w:r>
      <w:proofErr w:type="spellEnd"/>
      <w:r w:rsidRPr="00D370F0">
        <w:rPr>
          <w:b/>
          <w:bCs/>
          <w:lang w:val="en-US"/>
        </w:rPr>
        <w:t xml:space="preserve"> de 16 m</w:t>
      </w:r>
      <w:r w:rsidRPr="00D370F0">
        <w:rPr>
          <w:lang w:val="en-US"/>
        </w:rPr>
        <w:t xml:space="preserve">. </w:t>
      </w:r>
      <w:proofErr w:type="spellStart"/>
      <w:r w:rsidRPr="00D370F0">
        <w:rPr>
          <w:lang w:val="en-US"/>
        </w:rPr>
        <w:t>Infrastructurile</w:t>
      </w:r>
      <w:proofErr w:type="spellEnd"/>
      <w:r w:rsidRPr="00D370F0">
        <w:rPr>
          <w:lang w:val="en-US"/>
        </w:rPr>
        <w:t xml:space="preserve"> </w:t>
      </w:r>
      <w:proofErr w:type="spellStart"/>
      <w:r w:rsidRPr="00D370F0">
        <w:rPr>
          <w:lang w:val="en-US"/>
        </w:rPr>
        <w:t>vor</w:t>
      </w:r>
      <w:proofErr w:type="spellEnd"/>
      <w:r w:rsidRPr="00D370F0">
        <w:rPr>
          <w:lang w:val="en-US"/>
        </w:rPr>
        <w:t xml:space="preserve"> fi </w:t>
      </w:r>
      <w:proofErr w:type="spellStart"/>
      <w:r w:rsidRPr="00D370F0">
        <w:rPr>
          <w:lang w:val="en-US"/>
        </w:rPr>
        <w:t>realizate</w:t>
      </w:r>
      <w:proofErr w:type="spellEnd"/>
      <w:r w:rsidRPr="00D370F0">
        <w:rPr>
          <w:lang w:val="en-US"/>
        </w:rPr>
        <w:t xml:space="preserve"> din </w:t>
      </w:r>
      <w:proofErr w:type="spellStart"/>
      <w:r w:rsidRPr="00D370F0">
        <w:rPr>
          <w:lang w:val="en-US"/>
        </w:rPr>
        <w:t>beton</w:t>
      </w:r>
      <w:proofErr w:type="spellEnd"/>
      <w:r w:rsidRPr="00D370F0">
        <w:rPr>
          <w:lang w:val="en-US"/>
        </w:rPr>
        <w:t xml:space="preserve"> </w:t>
      </w:r>
      <w:proofErr w:type="spellStart"/>
      <w:r w:rsidRPr="00D370F0">
        <w:rPr>
          <w:lang w:val="en-US"/>
        </w:rPr>
        <w:t>armat</w:t>
      </w:r>
      <w:proofErr w:type="spellEnd"/>
      <w:r w:rsidRPr="00D370F0">
        <w:rPr>
          <w:lang w:val="en-US"/>
        </w:rPr>
        <w:t xml:space="preserve">, cu </w:t>
      </w:r>
      <w:proofErr w:type="spellStart"/>
      <w:r w:rsidRPr="00D370F0">
        <w:rPr>
          <w:lang w:val="en-US"/>
        </w:rPr>
        <w:t>fundații</w:t>
      </w:r>
      <w:proofErr w:type="spellEnd"/>
      <w:r w:rsidRPr="00D370F0">
        <w:rPr>
          <w:lang w:val="en-US"/>
        </w:rPr>
        <w:t xml:space="preserve"> </w:t>
      </w:r>
      <w:proofErr w:type="spellStart"/>
      <w:r w:rsidRPr="00D370F0">
        <w:rPr>
          <w:lang w:val="en-US"/>
        </w:rPr>
        <w:t>directe</w:t>
      </w:r>
      <w:proofErr w:type="spellEnd"/>
      <w:r w:rsidRPr="00D370F0">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7AB3B65E"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B682237" w14:textId="77777777" w:rsidR="002478D3" w:rsidRPr="00DD1F99" w:rsidRDefault="002478D3" w:rsidP="000051B6">
      <w:pPr>
        <w:ind w:left="708"/>
        <w:rPr>
          <w:lang w:val="ro-RO"/>
        </w:rPr>
      </w:pPr>
    </w:p>
    <w:p w14:paraId="44F591BD"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335+909.11</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1BE4DFDF"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5 </w:t>
      </w:r>
      <w:proofErr w:type="spellStart"/>
      <w:r w:rsidRPr="002478D3">
        <w:rPr>
          <w:b/>
          <w:bCs/>
          <w:lang w:val="it-IT"/>
        </w:rPr>
        <w:t>deschideri</w:t>
      </w:r>
      <w:proofErr w:type="spellEnd"/>
      <w:r w:rsidRPr="002478D3">
        <w:rPr>
          <w:b/>
          <w:bCs/>
          <w:lang w:val="it-IT"/>
        </w:rPr>
        <w:t xml:space="preserve"> de 50, 50, 80, 110 </w:t>
      </w:r>
      <w:proofErr w:type="spellStart"/>
      <w:r w:rsidRPr="002478D3">
        <w:rPr>
          <w:b/>
          <w:bCs/>
          <w:lang w:val="it-IT"/>
        </w:rPr>
        <w:t>și</w:t>
      </w:r>
      <w:proofErr w:type="spellEnd"/>
      <w:r w:rsidRPr="002478D3">
        <w:rPr>
          <w:b/>
          <w:bCs/>
          <w:lang w:val="it-IT"/>
        </w:rPr>
        <w:t xml:space="preserve"> 80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1,80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366D2A2E"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3.55 m.</w:t>
      </w:r>
    </w:p>
    <w:p w14:paraId="14F7FB15" w14:textId="77777777" w:rsidR="002478D3" w:rsidRPr="00DD1F99" w:rsidRDefault="002478D3" w:rsidP="000051B6">
      <w:pPr>
        <w:ind w:left="708"/>
        <w:rPr>
          <w:lang w:val="ro-RO"/>
        </w:rPr>
      </w:pPr>
    </w:p>
    <w:p w14:paraId="08681C57"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336+927.98</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1D13E291"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20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1EE7878E"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1.16 m.</w:t>
      </w:r>
    </w:p>
    <w:p w14:paraId="334812E0" w14:textId="77777777" w:rsidR="002478D3" w:rsidRPr="00DD1F99" w:rsidRDefault="002478D3" w:rsidP="000051B6">
      <w:pPr>
        <w:ind w:left="708"/>
        <w:rPr>
          <w:lang w:val="ro-RO"/>
        </w:rPr>
      </w:pPr>
    </w:p>
    <w:p w14:paraId="6F08EF5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337+409.66</w:t>
      </w:r>
    </w:p>
    <w:p w14:paraId="44D3DABD"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Igiroasa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N=349939.7897m, E=334765.2835m.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E7B6C97"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0018DDC" w14:textId="77777777" w:rsidR="002478D3" w:rsidRPr="002478D3" w:rsidRDefault="002478D3" w:rsidP="00544941">
      <w:pPr>
        <w:pStyle w:val="Paragrafoelenco"/>
        <w:rPr>
          <w:lang w:val="it-IT"/>
        </w:rPr>
      </w:pPr>
    </w:p>
    <w:p w14:paraId="46AC02D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4FF4FA3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04301E9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51193E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E645FC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BBB6B7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6015F4EA" w14:textId="77777777" w:rsidR="002478D3" w:rsidRPr="002478D3" w:rsidRDefault="002478D3" w:rsidP="00D370F0">
      <w:pPr>
        <w:ind w:left="360"/>
        <w:rPr>
          <w:lang w:val="it-IT"/>
        </w:rPr>
      </w:pPr>
      <w:proofErr w:type="spellStart"/>
      <w:r w:rsidRPr="002478D3">
        <w:rPr>
          <w:lang w:val="it-IT"/>
        </w:rPr>
        <w:lastRenderedPageBreak/>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561A2A1" w14:textId="77777777" w:rsidR="002478D3" w:rsidRPr="002478D3" w:rsidRDefault="002478D3" w:rsidP="00D370F0">
      <w:pPr>
        <w:ind w:left="360"/>
        <w:rPr>
          <w:lang w:val="it-IT"/>
        </w:rPr>
      </w:pPr>
    </w:p>
    <w:p w14:paraId="4DA8CA5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337+700</w:t>
      </w:r>
    </w:p>
    <w:p w14:paraId="5F681D6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Igiroasa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N=350196.0833m, E=334629.2085m.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383C435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AF15645" w14:textId="77777777" w:rsidR="002478D3" w:rsidRPr="002478D3" w:rsidRDefault="002478D3" w:rsidP="00544941">
      <w:pPr>
        <w:pStyle w:val="Paragrafoelenco"/>
        <w:rPr>
          <w:lang w:val="it-IT"/>
        </w:rPr>
      </w:pPr>
    </w:p>
    <w:p w14:paraId="17878F3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468D745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3BB5EFA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DB7814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3E86A8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564C553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96D6549"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04D3809C" w14:textId="77777777" w:rsidR="002478D3" w:rsidRPr="002478D3" w:rsidRDefault="002478D3" w:rsidP="00D370F0">
      <w:pPr>
        <w:ind w:left="360"/>
        <w:rPr>
          <w:lang w:val="it-IT"/>
        </w:rPr>
      </w:pPr>
    </w:p>
    <w:p w14:paraId="40F9810B"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Pasaj</w:t>
      </w:r>
      <w:proofErr w:type="spellEnd"/>
      <w:r w:rsidRPr="002478D3">
        <w:rPr>
          <w:b/>
          <w:bCs/>
          <w:lang w:val="it-IT"/>
        </w:rPr>
        <w:t xml:space="preserve"> </w:t>
      </w:r>
      <w:proofErr w:type="spellStart"/>
      <w:r w:rsidRPr="002478D3">
        <w:rPr>
          <w:b/>
          <w:bCs/>
          <w:lang w:val="it-IT"/>
        </w:rPr>
        <w:t>superior</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338+312.16</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3ED84874" w14:textId="77777777" w:rsidR="002478D3" w:rsidRPr="002478D3" w:rsidRDefault="002478D3" w:rsidP="000051B6">
      <w:pPr>
        <w:ind w:left="708"/>
        <w:rPr>
          <w:lang w:val="it-IT"/>
        </w:rPr>
      </w:pP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r w:rsidRPr="002478D3">
        <w:rPr>
          <w:b/>
          <w:bCs/>
          <w:lang w:val="it-IT"/>
        </w:rPr>
        <w:t xml:space="preserve">grinzi beton </w:t>
      </w:r>
      <w:proofErr w:type="spellStart"/>
      <w:r w:rsidRPr="002478D3">
        <w:rPr>
          <w:b/>
          <w:bCs/>
          <w:lang w:val="it-IT"/>
        </w:rPr>
        <w:t>precomprimat</w:t>
      </w:r>
      <w:proofErr w:type="spellEnd"/>
      <w:r w:rsidRPr="002478D3">
        <w:rPr>
          <w:b/>
          <w:bCs/>
          <w:lang w:val="it-IT"/>
        </w:rPr>
        <w:t xml:space="preserve"> </w:t>
      </w:r>
      <w:proofErr w:type="spellStart"/>
      <w:r w:rsidRPr="002478D3">
        <w:rPr>
          <w:b/>
          <w:bCs/>
          <w:lang w:val="it-IT"/>
        </w:rPr>
        <w:t>tip</w:t>
      </w:r>
      <w:proofErr w:type="spellEnd"/>
      <w:r w:rsidRPr="002478D3">
        <w:rPr>
          <w:b/>
          <w:bCs/>
          <w:lang w:val="it-IT"/>
        </w:rPr>
        <w:t xml:space="preserve"> T cu o </w:t>
      </w:r>
      <w:proofErr w:type="spellStart"/>
      <w:r w:rsidRPr="002478D3">
        <w:rPr>
          <w:b/>
          <w:bCs/>
          <w:lang w:val="it-IT"/>
        </w:rPr>
        <w:t>deschidere</w:t>
      </w:r>
      <w:proofErr w:type="spellEnd"/>
      <w:r w:rsidRPr="002478D3">
        <w:rPr>
          <w:b/>
          <w:bCs/>
          <w:lang w:val="it-IT"/>
        </w:rPr>
        <w:t xml:space="preserve"> de 55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1,08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0A607298"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3118ECA3" w14:textId="77777777" w:rsidR="002478D3" w:rsidRPr="00DD1F99" w:rsidRDefault="002478D3" w:rsidP="000051B6">
      <w:pPr>
        <w:ind w:left="708"/>
        <w:rPr>
          <w:lang w:val="ro-RO"/>
        </w:rPr>
      </w:pPr>
    </w:p>
    <w:p w14:paraId="243B04A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338+830</w:t>
      </w:r>
    </w:p>
    <w:p w14:paraId="072D5F0C"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Igiroasa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N=351100.3908m, E=333958.1118m.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72A3F89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783CF22" w14:textId="77777777" w:rsidR="002478D3" w:rsidRPr="002478D3" w:rsidRDefault="002478D3" w:rsidP="00544941">
      <w:pPr>
        <w:pStyle w:val="Paragrafoelenco"/>
        <w:rPr>
          <w:lang w:val="it-IT"/>
        </w:rPr>
      </w:pPr>
    </w:p>
    <w:p w14:paraId="36AE19F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50266DD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6D51E1B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94E3F2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9D9318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C4CEB3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DE89684"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7EE31141" w14:textId="77777777" w:rsidR="002478D3" w:rsidRPr="002478D3" w:rsidRDefault="002478D3" w:rsidP="00D370F0">
      <w:pPr>
        <w:ind w:left="360"/>
        <w:rPr>
          <w:lang w:val="it-IT"/>
        </w:rPr>
      </w:pPr>
    </w:p>
    <w:p w14:paraId="6819D981"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339+681.98</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42BA2379"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20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79EFAB3A"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4.64 m.</w:t>
      </w:r>
    </w:p>
    <w:p w14:paraId="7A88BAD7" w14:textId="77777777" w:rsidR="002478D3" w:rsidRPr="00DD1F99" w:rsidRDefault="002478D3" w:rsidP="000051B6">
      <w:pPr>
        <w:ind w:left="708"/>
        <w:rPr>
          <w:lang w:val="ro-RO"/>
        </w:rPr>
      </w:pPr>
    </w:p>
    <w:p w14:paraId="6A74C42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339+970</w:t>
      </w:r>
    </w:p>
    <w:p w14:paraId="1C96550E"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N=351768.4472m, E=333035.6298m.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4E49ACBD"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B74A067" w14:textId="77777777" w:rsidR="002478D3" w:rsidRPr="002478D3" w:rsidRDefault="002478D3" w:rsidP="00544941">
      <w:pPr>
        <w:pStyle w:val="Paragrafoelenco"/>
        <w:rPr>
          <w:lang w:val="it-IT"/>
        </w:rPr>
      </w:pPr>
    </w:p>
    <w:p w14:paraId="443A962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169EAD5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606C6FF1"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B0F572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68E5A0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E201AC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0B11207"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40D4B11" w14:textId="77777777" w:rsidR="002478D3" w:rsidRPr="002478D3" w:rsidRDefault="002478D3" w:rsidP="00D370F0">
      <w:pPr>
        <w:ind w:left="360"/>
        <w:rPr>
          <w:lang w:val="it-IT"/>
        </w:rPr>
      </w:pPr>
    </w:p>
    <w:p w14:paraId="4D05B1A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340+170</w:t>
      </w:r>
    </w:p>
    <w:p w14:paraId="6E7E2644" w14:textId="77777777" w:rsidR="002478D3" w:rsidRPr="002478D3" w:rsidRDefault="002478D3" w:rsidP="00D370F0">
      <w:pPr>
        <w:ind w:left="360"/>
        <w:rPr>
          <w:lang w:val="it-IT"/>
        </w:rPr>
      </w:pPr>
      <w:proofErr w:type="spellStart"/>
      <w:r w:rsidRPr="00D370F0">
        <w:rPr>
          <w:lang w:val="en-US"/>
        </w:rPr>
        <w:lastRenderedPageBreak/>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N=351881.8095m, E=332870.8603m.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788EF889"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FE18719" w14:textId="77777777" w:rsidR="002478D3" w:rsidRPr="002478D3" w:rsidRDefault="002478D3" w:rsidP="00544941">
      <w:pPr>
        <w:pStyle w:val="Paragrafoelenco"/>
        <w:rPr>
          <w:lang w:val="it-IT"/>
        </w:rPr>
      </w:pPr>
    </w:p>
    <w:p w14:paraId="2A08902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258E888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68194A0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D3A19A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8F7FCF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CB0073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810A18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1112011" w14:textId="77777777" w:rsidR="002478D3" w:rsidRPr="002478D3" w:rsidRDefault="002478D3" w:rsidP="00D370F0">
      <w:pPr>
        <w:ind w:left="360"/>
        <w:rPr>
          <w:lang w:val="it-IT"/>
        </w:rPr>
      </w:pPr>
    </w:p>
    <w:p w14:paraId="19080139" w14:textId="77777777" w:rsidR="002478D3" w:rsidRPr="00FE76DE" w:rsidRDefault="002478D3" w:rsidP="002478D3">
      <w:pPr>
        <w:pStyle w:val="Paragrafoelenco"/>
        <w:numPr>
          <w:ilvl w:val="0"/>
          <w:numId w:val="14"/>
        </w:numPr>
        <w:spacing w:after="60"/>
        <w:rPr>
          <w:b/>
          <w:bCs/>
          <w:lang w:val="en-US"/>
        </w:rPr>
      </w:pPr>
      <w:proofErr w:type="spellStart"/>
      <w:r>
        <w:rPr>
          <w:b/>
          <w:bCs/>
          <w:lang w:val="en-US"/>
        </w:rPr>
        <w:t>Pasaj</w:t>
      </w:r>
      <w:proofErr w:type="spellEnd"/>
      <w:r>
        <w:rPr>
          <w:b/>
          <w:bCs/>
          <w:lang w:val="en-US"/>
        </w:rPr>
        <w:t xml:space="preserve"> inferior</w:t>
      </w:r>
      <w:r w:rsidRPr="00FE76DE">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340+422.13</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drumul</w:t>
      </w:r>
      <w:proofErr w:type="spellEnd"/>
      <w:r>
        <w:rPr>
          <w:lang w:val="en-US"/>
        </w:rPr>
        <w:t xml:space="preserve"> DC18.</w:t>
      </w:r>
    </w:p>
    <w:p w14:paraId="6323A166" w14:textId="77777777" w:rsidR="002478D3" w:rsidRPr="002478D3" w:rsidRDefault="002478D3" w:rsidP="000051B6">
      <w:pPr>
        <w:ind w:left="708"/>
        <w:rPr>
          <w:lang w:val="it-IT"/>
        </w:rPr>
      </w:pPr>
      <w:r w:rsidRPr="00D370F0">
        <w:rPr>
          <w:lang w:val="en-US"/>
        </w:rPr>
        <w:t xml:space="preserve">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w:t>
      </w:r>
      <w:proofErr w:type="spellStart"/>
      <w:r>
        <w:rPr>
          <w:lang w:val="en-US"/>
        </w:rPr>
        <w:t>constă</w:t>
      </w:r>
      <w:proofErr w:type="spellEnd"/>
      <w:r>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realizarea</w:t>
      </w:r>
      <w:proofErr w:type="spellEnd"/>
      <w:r w:rsidRPr="00D370F0">
        <w:rPr>
          <w:lang w:val="en-US"/>
        </w:rPr>
        <w:t xml:space="preserve"> </w:t>
      </w:r>
      <w:proofErr w:type="spellStart"/>
      <w:r w:rsidRPr="00D370F0">
        <w:rPr>
          <w:lang w:val="en-US"/>
        </w:rPr>
        <w:t>unui</w:t>
      </w:r>
      <w:proofErr w:type="spellEnd"/>
      <w:r w:rsidRPr="00D370F0">
        <w:rPr>
          <w:lang w:val="en-US"/>
        </w:rPr>
        <w:t xml:space="preserve"> </w:t>
      </w:r>
      <w:proofErr w:type="spellStart"/>
      <w:r w:rsidRPr="00D370F0">
        <w:rPr>
          <w:lang w:val="en-US"/>
        </w:rPr>
        <w:t>tablier</w:t>
      </w:r>
      <w:proofErr w:type="spellEnd"/>
      <w:r w:rsidRPr="00D370F0">
        <w:rPr>
          <w:lang w:val="en-US"/>
        </w:rPr>
        <w:t xml:space="preserve"> </w:t>
      </w:r>
      <w:proofErr w:type="spellStart"/>
      <w:r w:rsidRPr="00D370F0">
        <w:rPr>
          <w:lang w:val="en-US"/>
        </w:rPr>
        <w:t>nou</w:t>
      </w:r>
      <w:proofErr w:type="spellEnd"/>
      <w:r w:rsidRPr="00D370F0">
        <w:rPr>
          <w:lang w:val="en-US"/>
        </w:rPr>
        <w:t xml:space="preserve"> cu </w:t>
      </w:r>
      <w:proofErr w:type="spellStart"/>
      <w:r w:rsidRPr="00D370F0">
        <w:rPr>
          <w:lang w:val="en-US"/>
        </w:rPr>
        <w:t>calea</w:t>
      </w:r>
      <w:proofErr w:type="spellEnd"/>
      <w:r w:rsidRPr="00D370F0">
        <w:rPr>
          <w:lang w:val="en-US"/>
        </w:rPr>
        <w:t xml:space="preserve"> pe </w:t>
      </w:r>
      <w:proofErr w:type="spellStart"/>
      <w:r w:rsidRPr="00D370F0">
        <w:rPr>
          <w:lang w:val="en-US"/>
        </w:rPr>
        <w:t>balast</w:t>
      </w:r>
      <w:proofErr w:type="spellEnd"/>
      <w:r w:rsidRPr="00D370F0">
        <w:rPr>
          <w:lang w:val="en-US"/>
        </w:rPr>
        <w:t xml:space="preserve">, </w:t>
      </w:r>
      <w:r w:rsidRPr="00D370F0">
        <w:rPr>
          <w:b/>
          <w:bCs/>
          <w:lang w:val="en-US"/>
        </w:rPr>
        <w:t xml:space="preserve">tip </w:t>
      </w:r>
      <w:proofErr w:type="spellStart"/>
      <w:r w:rsidRPr="00D370F0">
        <w:rPr>
          <w:b/>
          <w:bCs/>
          <w:lang w:val="en-US"/>
        </w:rPr>
        <w:t>dală</w:t>
      </w:r>
      <w:proofErr w:type="spellEnd"/>
      <w:r w:rsidRPr="00D370F0">
        <w:rPr>
          <w:b/>
          <w:bCs/>
          <w:lang w:val="en-US"/>
        </w:rPr>
        <w:t> </w:t>
      </w:r>
      <w:proofErr w:type="spellStart"/>
      <w:r w:rsidRPr="00D370F0">
        <w:rPr>
          <w:b/>
          <w:bCs/>
          <w:lang w:val="en-US"/>
        </w:rPr>
        <w:t>grinzi</w:t>
      </w:r>
      <w:proofErr w:type="spellEnd"/>
      <w:r w:rsidRPr="00D370F0">
        <w:rPr>
          <w:b/>
          <w:bCs/>
          <w:lang w:val="en-US"/>
        </w:rPr>
        <w:t xml:space="preserve"> </w:t>
      </w:r>
      <w:proofErr w:type="spellStart"/>
      <w:r w:rsidRPr="00D370F0">
        <w:rPr>
          <w:b/>
          <w:bCs/>
          <w:lang w:val="en-US"/>
        </w:rPr>
        <w:t>metalice</w:t>
      </w:r>
      <w:proofErr w:type="spellEnd"/>
      <w:r w:rsidRPr="00D370F0">
        <w:rPr>
          <w:b/>
          <w:bCs/>
          <w:lang w:val="en-US"/>
        </w:rPr>
        <w:t> </w:t>
      </w:r>
      <w:proofErr w:type="spellStart"/>
      <w:r w:rsidRPr="00D370F0">
        <w:rPr>
          <w:b/>
          <w:bCs/>
          <w:lang w:val="en-US"/>
        </w:rPr>
        <w:t>înglobate</w:t>
      </w:r>
      <w:proofErr w:type="spellEnd"/>
      <w:r w:rsidRPr="00D370F0">
        <w:rPr>
          <w:b/>
          <w:bCs/>
          <w:lang w:val="en-US"/>
        </w:rPr>
        <w:t xml:space="preserve"> cu o </w:t>
      </w:r>
      <w:proofErr w:type="spellStart"/>
      <w:r w:rsidRPr="00D370F0">
        <w:rPr>
          <w:b/>
          <w:bCs/>
          <w:lang w:val="en-US"/>
        </w:rPr>
        <w:t>deschidere</w:t>
      </w:r>
      <w:proofErr w:type="spellEnd"/>
      <w:r w:rsidRPr="00D370F0">
        <w:rPr>
          <w:b/>
          <w:bCs/>
          <w:lang w:val="en-US"/>
        </w:rPr>
        <w:t xml:space="preserve"> de 10 m</w:t>
      </w:r>
      <w:r w:rsidRPr="00D370F0">
        <w:rPr>
          <w:lang w:val="en-US"/>
        </w:rPr>
        <w:t xml:space="preserve">. </w:t>
      </w:r>
      <w:proofErr w:type="spellStart"/>
      <w:r w:rsidRPr="00D370F0">
        <w:rPr>
          <w:lang w:val="en-US"/>
        </w:rPr>
        <w:t>Infrastructurile</w:t>
      </w:r>
      <w:proofErr w:type="spellEnd"/>
      <w:r w:rsidRPr="00D370F0">
        <w:rPr>
          <w:lang w:val="en-US"/>
        </w:rPr>
        <w:t xml:space="preserve"> </w:t>
      </w:r>
      <w:proofErr w:type="spellStart"/>
      <w:r w:rsidRPr="00D370F0">
        <w:rPr>
          <w:lang w:val="en-US"/>
        </w:rPr>
        <w:t>vor</w:t>
      </w:r>
      <w:proofErr w:type="spellEnd"/>
      <w:r w:rsidRPr="00D370F0">
        <w:rPr>
          <w:lang w:val="en-US"/>
        </w:rPr>
        <w:t xml:space="preserve"> fi </w:t>
      </w:r>
      <w:proofErr w:type="spellStart"/>
      <w:r w:rsidRPr="00D370F0">
        <w:rPr>
          <w:lang w:val="en-US"/>
        </w:rPr>
        <w:t>realizate</w:t>
      </w:r>
      <w:proofErr w:type="spellEnd"/>
      <w:r w:rsidRPr="00D370F0">
        <w:rPr>
          <w:lang w:val="en-US"/>
        </w:rPr>
        <w:t xml:space="preserve"> din </w:t>
      </w:r>
      <w:proofErr w:type="spellStart"/>
      <w:r w:rsidRPr="00D370F0">
        <w:rPr>
          <w:lang w:val="en-US"/>
        </w:rPr>
        <w:t>beton</w:t>
      </w:r>
      <w:proofErr w:type="spellEnd"/>
      <w:r w:rsidRPr="00D370F0">
        <w:rPr>
          <w:lang w:val="en-US"/>
        </w:rPr>
        <w:t xml:space="preserve"> </w:t>
      </w:r>
      <w:proofErr w:type="spellStart"/>
      <w:r w:rsidRPr="00D370F0">
        <w:rPr>
          <w:lang w:val="en-US"/>
        </w:rPr>
        <w:t>armat</w:t>
      </w:r>
      <w:proofErr w:type="spellEnd"/>
      <w:r w:rsidRPr="00D370F0">
        <w:rPr>
          <w:lang w:val="en-US"/>
        </w:rPr>
        <w:t xml:space="preserve">, cu </w:t>
      </w:r>
      <w:proofErr w:type="spellStart"/>
      <w:r w:rsidRPr="00D370F0">
        <w:rPr>
          <w:lang w:val="en-US"/>
        </w:rPr>
        <w:t>fundații</w:t>
      </w:r>
      <w:proofErr w:type="spellEnd"/>
      <w:r w:rsidRPr="00D370F0">
        <w:rPr>
          <w:lang w:val="en-US"/>
        </w:rPr>
        <w:t xml:space="preserve"> </w:t>
      </w:r>
      <w:proofErr w:type="spellStart"/>
      <w:r w:rsidRPr="00D370F0">
        <w:rPr>
          <w:lang w:val="en-US"/>
        </w:rPr>
        <w:t>directe</w:t>
      </w:r>
      <w:proofErr w:type="spellEnd"/>
      <w:r w:rsidRPr="00D370F0">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68F3C103"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A406CB3" w14:textId="77777777" w:rsidR="002478D3" w:rsidRPr="00DD1F99" w:rsidRDefault="002478D3" w:rsidP="000051B6">
      <w:pPr>
        <w:ind w:left="708"/>
        <w:rPr>
          <w:lang w:val="ro-RO"/>
        </w:rPr>
      </w:pPr>
    </w:p>
    <w:p w14:paraId="4496FC5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340+794.27</w:t>
      </w:r>
    </w:p>
    <w:p w14:paraId="6F5BBCB1"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N=352235.6531m, E=332356.5571m.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D62D4C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388ACBB" w14:textId="77777777" w:rsidR="002478D3" w:rsidRPr="002478D3" w:rsidRDefault="002478D3" w:rsidP="00544941">
      <w:pPr>
        <w:pStyle w:val="Paragrafoelenco"/>
        <w:rPr>
          <w:lang w:val="it-IT"/>
        </w:rPr>
      </w:pPr>
    </w:p>
    <w:p w14:paraId="6D5759B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4B1AF01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63799E5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BBD20D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1A2984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5B8950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53A71C7"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3E2BD4A2" w14:textId="77777777" w:rsidR="002478D3" w:rsidRPr="002478D3" w:rsidRDefault="002478D3" w:rsidP="00D370F0">
      <w:pPr>
        <w:ind w:left="360"/>
        <w:rPr>
          <w:lang w:val="it-IT"/>
        </w:rPr>
      </w:pPr>
    </w:p>
    <w:p w14:paraId="32890F9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341+630</w:t>
      </w:r>
    </w:p>
    <w:p w14:paraId="4F26D071"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Nouă</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N=352709.3546m, E=331668.0431m.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1F1763A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5F57E1E0" w14:textId="77777777" w:rsidR="002478D3" w:rsidRPr="002478D3" w:rsidRDefault="002478D3" w:rsidP="00544941">
      <w:pPr>
        <w:pStyle w:val="Paragrafoelenco"/>
        <w:rPr>
          <w:lang w:val="it-IT"/>
        </w:rPr>
      </w:pPr>
    </w:p>
    <w:p w14:paraId="49813C2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7DED354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1020C1F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53BE52A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776ECA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86082E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698B9EE7"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C5BF7D5" w14:textId="77777777" w:rsidR="002478D3" w:rsidRPr="002478D3" w:rsidRDefault="002478D3" w:rsidP="00D370F0">
      <w:pPr>
        <w:ind w:left="360"/>
        <w:rPr>
          <w:lang w:val="it-IT"/>
        </w:rPr>
      </w:pPr>
    </w:p>
    <w:p w14:paraId="5F3F8024"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342+180</w:t>
      </w:r>
    </w:p>
    <w:p w14:paraId="2223D626"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Drobeta</w:t>
      </w:r>
      <w:proofErr w:type="spellEnd"/>
      <w:r w:rsidRPr="00D370F0">
        <w:rPr>
          <w:lang w:val="en-US"/>
        </w:rPr>
        <w:t xml:space="preserve"> Est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N=353019.8714m, E=331214.0994m.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53DB26F3"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9722C7E" w14:textId="77777777" w:rsidR="002478D3" w:rsidRPr="002478D3" w:rsidRDefault="002478D3" w:rsidP="00544941">
      <w:pPr>
        <w:pStyle w:val="Paragrafoelenco"/>
        <w:rPr>
          <w:lang w:val="it-IT"/>
        </w:rPr>
      </w:pPr>
    </w:p>
    <w:p w14:paraId="4C21AD0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42F885F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53374D8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BA74D14"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C44C1D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64CD638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670B0CD"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C3B7221" w14:textId="77777777" w:rsidR="002478D3" w:rsidRPr="002478D3" w:rsidRDefault="002478D3" w:rsidP="00D370F0">
      <w:pPr>
        <w:ind w:left="360"/>
        <w:rPr>
          <w:lang w:val="it-IT"/>
        </w:rPr>
      </w:pPr>
    </w:p>
    <w:p w14:paraId="2F9624AC"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342+821.97</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2E09954E"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40B19B5E"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1.98 m.</w:t>
      </w:r>
    </w:p>
    <w:p w14:paraId="78A22A4E" w14:textId="77777777" w:rsidR="002478D3" w:rsidRPr="00DD1F99" w:rsidRDefault="002478D3" w:rsidP="000051B6">
      <w:pPr>
        <w:ind w:left="708"/>
        <w:rPr>
          <w:lang w:val="ro-RO"/>
        </w:rPr>
      </w:pPr>
    </w:p>
    <w:p w14:paraId="003DE548"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343+592.43</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6191A0D8"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2AD46653"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31663693" w14:textId="77777777" w:rsidR="002478D3" w:rsidRPr="00DD1F99" w:rsidRDefault="002478D3" w:rsidP="000051B6">
      <w:pPr>
        <w:ind w:left="708"/>
        <w:rPr>
          <w:lang w:val="ro-RO"/>
        </w:rPr>
      </w:pPr>
    </w:p>
    <w:p w14:paraId="394876A0"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343+779.98</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2BFBAE12"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7151A920"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4D2207E" w14:textId="77777777" w:rsidR="002478D3" w:rsidRPr="00DD1F99" w:rsidRDefault="002478D3" w:rsidP="000051B6">
      <w:pPr>
        <w:ind w:left="708"/>
        <w:rPr>
          <w:lang w:val="ro-RO"/>
        </w:rPr>
      </w:pPr>
    </w:p>
    <w:p w14:paraId="6C3562F4"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343+879.98</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57221B08"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5273ED6D"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2.64 m.</w:t>
      </w:r>
    </w:p>
    <w:p w14:paraId="4468618A" w14:textId="77777777" w:rsidR="002478D3" w:rsidRPr="00DD1F99" w:rsidRDefault="002478D3" w:rsidP="000051B6">
      <w:pPr>
        <w:ind w:left="708"/>
        <w:rPr>
          <w:lang w:val="ro-RO"/>
        </w:rPr>
      </w:pPr>
    </w:p>
    <w:p w14:paraId="7372B70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lastRenderedPageBreak/>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344+750</w:t>
      </w:r>
    </w:p>
    <w:p w14:paraId="12E4AE30"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Drobeta</w:t>
      </w:r>
      <w:proofErr w:type="spellEnd"/>
      <w:r w:rsidRPr="00D370F0">
        <w:rPr>
          <w:lang w:val="en-US"/>
        </w:rPr>
        <w:t xml:space="preserve"> Est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N=353736.5307m, E=328757.4071m.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9FB19B6"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11656BF" w14:textId="77777777" w:rsidR="002478D3" w:rsidRPr="002478D3" w:rsidRDefault="002478D3" w:rsidP="00544941">
      <w:pPr>
        <w:pStyle w:val="Paragrafoelenco"/>
        <w:rPr>
          <w:lang w:val="it-IT"/>
        </w:rPr>
      </w:pPr>
    </w:p>
    <w:p w14:paraId="310AD25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07348EE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065BF7D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13F892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D7CC6A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6DCC9D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F37C4D3"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3986A154" w14:textId="77777777" w:rsidR="002478D3" w:rsidRPr="002478D3" w:rsidRDefault="002478D3" w:rsidP="00D370F0">
      <w:pPr>
        <w:ind w:left="360"/>
        <w:rPr>
          <w:lang w:val="it-IT"/>
        </w:rPr>
      </w:pPr>
    </w:p>
    <w:p w14:paraId="7CE7E2B6"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Pasaj</w:t>
      </w:r>
      <w:proofErr w:type="spellEnd"/>
      <w:r w:rsidRPr="002478D3">
        <w:rPr>
          <w:b/>
          <w:bCs/>
          <w:lang w:val="it-IT"/>
        </w:rPr>
        <w:t xml:space="preserve"> </w:t>
      </w:r>
      <w:proofErr w:type="spellStart"/>
      <w:r w:rsidRPr="002478D3">
        <w:rPr>
          <w:b/>
          <w:bCs/>
          <w:lang w:val="it-IT"/>
        </w:rPr>
        <w:t>superior</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352+226.39</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66F16018" w14:textId="77777777" w:rsidR="002478D3" w:rsidRPr="002478D3" w:rsidRDefault="002478D3" w:rsidP="000051B6">
      <w:pPr>
        <w:ind w:left="708"/>
        <w:rPr>
          <w:lang w:val="it-IT"/>
        </w:rPr>
      </w:pP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r w:rsidRPr="002478D3">
        <w:rPr>
          <w:b/>
          <w:bCs/>
          <w:lang w:val="it-IT"/>
        </w:rPr>
        <w:t xml:space="preserve">grinzi beton </w:t>
      </w:r>
      <w:proofErr w:type="spellStart"/>
      <w:r w:rsidRPr="002478D3">
        <w:rPr>
          <w:b/>
          <w:bCs/>
          <w:lang w:val="it-IT"/>
        </w:rPr>
        <w:t>precomprimat</w:t>
      </w:r>
      <w:proofErr w:type="spellEnd"/>
      <w:r w:rsidRPr="002478D3">
        <w:rPr>
          <w:b/>
          <w:bCs/>
          <w:lang w:val="it-IT"/>
        </w:rPr>
        <w:t xml:space="preserve"> </w:t>
      </w:r>
      <w:proofErr w:type="spellStart"/>
      <w:r w:rsidRPr="002478D3">
        <w:rPr>
          <w:b/>
          <w:bCs/>
          <w:lang w:val="it-IT"/>
        </w:rPr>
        <w:t>tip</w:t>
      </w:r>
      <w:proofErr w:type="spellEnd"/>
      <w:r w:rsidRPr="002478D3">
        <w:rPr>
          <w:b/>
          <w:bCs/>
          <w:lang w:val="it-IT"/>
        </w:rPr>
        <w:t xml:space="preserve"> T cu o </w:t>
      </w:r>
      <w:proofErr w:type="spellStart"/>
      <w:r w:rsidRPr="002478D3">
        <w:rPr>
          <w:b/>
          <w:bCs/>
          <w:lang w:val="it-IT"/>
        </w:rPr>
        <w:t>deschidere</w:t>
      </w:r>
      <w:proofErr w:type="spellEnd"/>
      <w:r w:rsidRPr="002478D3">
        <w:rPr>
          <w:b/>
          <w:bCs/>
          <w:lang w:val="it-IT"/>
        </w:rPr>
        <w:t xml:space="preserve"> de 57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1,08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55005BD9"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09D07997" w14:textId="77777777" w:rsidR="002478D3" w:rsidRPr="00DD1F99" w:rsidRDefault="002478D3" w:rsidP="000051B6">
      <w:pPr>
        <w:ind w:left="708"/>
        <w:rPr>
          <w:lang w:val="ro-RO"/>
        </w:rPr>
      </w:pPr>
    </w:p>
    <w:p w14:paraId="1DD53C9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353+180</w:t>
      </w:r>
    </w:p>
    <w:p w14:paraId="1882698A"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Drobeta</w:t>
      </w:r>
      <w:proofErr w:type="spellEnd"/>
      <w:r w:rsidRPr="00D370F0">
        <w:rPr>
          <w:lang w:val="en-US"/>
        </w:rPr>
        <w:t xml:space="preserve"> Est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N=350529.7348m, E=321663.6852m.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5E179033"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903CFCA" w14:textId="77777777" w:rsidR="002478D3" w:rsidRPr="002478D3" w:rsidRDefault="002478D3" w:rsidP="00544941">
      <w:pPr>
        <w:pStyle w:val="Paragrafoelenco"/>
        <w:rPr>
          <w:lang w:val="it-IT"/>
        </w:rPr>
      </w:pPr>
    </w:p>
    <w:p w14:paraId="32475B5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7688D69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7A9DA749"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D27978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2ECE13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4881C2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4ABACC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090F1347" w14:textId="77777777" w:rsidR="002478D3" w:rsidRPr="002478D3" w:rsidRDefault="002478D3" w:rsidP="00D370F0">
      <w:pPr>
        <w:ind w:left="360"/>
        <w:rPr>
          <w:lang w:val="it-IT"/>
        </w:rPr>
      </w:pPr>
    </w:p>
    <w:p w14:paraId="22632FE2"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353+950</w:t>
      </w:r>
    </w:p>
    <w:p w14:paraId="5230C791"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Drobeta</w:t>
      </w:r>
      <w:proofErr w:type="spellEnd"/>
      <w:r w:rsidRPr="00D370F0">
        <w:rPr>
          <w:lang w:val="en-US"/>
        </w:rPr>
        <w:t xml:space="preserve"> Est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N=349847.6227m, E=321307.2761m.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3464F70B"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0663405" w14:textId="77777777" w:rsidR="002478D3" w:rsidRPr="002478D3" w:rsidRDefault="002478D3" w:rsidP="00544941">
      <w:pPr>
        <w:pStyle w:val="Paragrafoelenco"/>
        <w:rPr>
          <w:lang w:val="it-IT"/>
        </w:rPr>
      </w:pPr>
    </w:p>
    <w:p w14:paraId="0BE6613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202B18D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30650F5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009E2D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64FCCA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0.9%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E6A591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0E892F6"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55AA568" w14:textId="77777777" w:rsidR="002478D3" w:rsidRPr="002478D3" w:rsidRDefault="002478D3" w:rsidP="00D370F0">
      <w:pPr>
        <w:ind w:left="360"/>
        <w:rPr>
          <w:lang w:val="it-IT"/>
        </w:rPr>
      </w:pPr>
    </w:p>
    <w:p w14:paraId="41886FE8"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354+270</w:t>
      </w:r>
    </w:p>
    <w:p w14:paraId="2A39EB0E"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Prunişor</w:t>
      </w:r>
      <w:proofErr w:type="spellEnd"/>
      <w:r w:rsidRPr="00D370F0">
        <w:rPr>
          <w:lang w:val="en-US"/>
        </w:rPr>
        <w:t xml:space="preserve"> </w:t>
      </w:r>
      <w:proofErr w:type="spellStart"/>
      <w:r w:rsidRPr="00D370F0">
        <w:rPr>
          <w:lang w:val="en-US"/>
        </w:rPr>
        <w:t>Noua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Drobeta</w:t>
      </w:r>
      <w:proofErr w:type="spellEnd"/>
      <w:r w:rsidRPr="00D370F0">
        <w:rPr>
          <w:lang w:val="en-US"/>
        </w:rPr>
        <w:t xml:space="preserve"> Est </w:t>
      </w:r>
      <w:proofErr w:type="spellStart"/>
      <w:r w:rsidRPr="00D370F0">
        <w:rPr>
          <w:lang w:val="en-US"/>
        </w:rPr>
        <w:t>Nouă</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N=349548.0676m, E=321195.0459m.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AFB2E6A"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1304011" w14:textId="77777777" w:rsidR="002478D3" w:rsidRPr="002478D3" w:rsidRDefault="002478D3" w:rsidP="00544941">
      <w:pPr>
        <w:pStyle w:val="Paragrafoelenco"/>
        <w:rPr>
          <w:lang w:val="it-IT"/>
        </w:rPr>
      </w:pPr>
    </w:p>
    <w:p w14:paraId="1316C8C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6C217D1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5BC9C74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6EEF7D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8A6AF0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D96453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8E91694"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1142B4C" w14:textId="77777777" w:rsidR="002478D3" w:rsidRPr="002478D3" w:rsidRDefault="002478D3" w:rsidP="00D370F0">
      <w:pPr>
        <w:ind w:left="360"/>
        <w:rPr>
          <w:lang w:val="it-IT"/>
        </w:rPr>
      </w:pPr>
    </w:p>
    <w:p w14:paraId="1DCDBC15"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355+642.355</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78B53151"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18 </w:t>
      </w:r>
      <w:proofErr w:type="spellStart"/>
      <w:r w:rsidRPr="002478D3">
        <w:rPr>
          <w:b/>
          <w:bCs/>
          <w:lang w:val="it-IT"/>
        </w:rPr>
        <w:t>deschideri</w:t>
      </w:r>
      <w:proofErr w:type="spellEnd"/>
      <w:r w:rsidRPr="002478D3">
        <w:rPr>
          <w:b/>
          <w:bCs/>
          <w:lang w:val="it-IT"/>
        </w:rPr>
        <w:t xml:space="preserve"> de 50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1,80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5A31D966"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11.56 m.</w:t>
      </w:r>
    </w:p>
    <w:p w14:paraId="456E0A53" w14:textId="77777777" w:rsidR="002478D3" w:rsidRPr="00DD1F99" w:rsidRDefault="002478D3" w:rsidP="000051B6">
      <w:pPr>
        <w:ind w:left="708"/>
        <w:rPr>
          <w:lang w:val="ro-RO"/>
        </w:rPr>
      </w:pPr>
    </w:p>
    <w:p w14:paraId="298EFE0D" w14:textId="77777777" w:rsidR="002478D3" w:rsidRPr="00FE76DE" w:rsidRDefault="002478D3" w:rsidP="002478D3">
      <w:pPr>
        <w:pStyle w:val="Paragrafoelenco"/>
        <w:numPr>
          <w:ilvl w:val="0"/>
          <w:numId w:val="14"/>
        </w:numPr>
        <w:spacing w:after="60"/>
        <w:rPr>
          <w:b/>
          <w:bCs/>
          <w:lang w:val="en-US"/>
        </w:rPr>
      </w:pPr>
      <w:proofErr w:type="spellStart"/>
      <w:r>
        <w:rPr>
          <w:b/>
          <w:bCs/>
          <w:lang w:val="en-US"/>
        </w:rPr>
        <w:t>Pasaj</w:t>
      </w:r>
      <w:proofErr w:type="spellEnd"/>
      <w:r>
        <w:rPr>
          <w:b/>
          <w:bCs/>
          <w:lang w:val="en-US"/>
        </w:rPr>
        <w:t xml:space="preserve"> inferior</w:t>
      </w:r>
      <w:r w:rsidRPr="00FE76DE">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357+098.05</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drumul</w:t>
      </w:r>
      <w:proofErr w:type="spellEnd"/>
      <w:r>
        <w:rPr>
          <w:lang w:val="en-US"/>
        </w:rPr>
        <w:t xml:space="preserve"> DC 21.</w:t>
      </w:r>
    </w:p>
    <w:p w14:paraId="6DB501C6" w14:textId="77777777" w:rsidR="002478D3" w:rsidRPr="002478D3" w:rsidRDefault="002478D3" w:rsidP="000051B6">
      <w:pPr>
        <w:ind w:left="708"/>
        <w:rPr>
          <w:lang w:val="it-IT"/>
        </w:rPr>
      </w:pPr>
      <w:r w:rsidRPr="00D370F0">
        <w:rPr>
          <w:lang w:val="en-US"/>
        </w:rPr>
        <w:t xml:space="preserve"> </w:t>
      </w:r>
      <w:proofErr w:type="spellStart"/>
      <w:r>
        <w:rPr>
          <w:lang w:val="en-US"/>
        </w:rPr>
        <w:t>Soluţia</w:t>
      </w:r>
      <w:proofErr w:type="spellEnd"/>
      <w:r>
        <w:rPr>
          <w:lang w:val="en-US"/>
        </w:rPr>
        <w:t xml:space="preserve"> </w:t>
      </w:r>
      <w:proofErr w:type="spellStart"/>
      <w:r>
        <w:rPr>
          <w:lang w:val="en-US"/>
        </w:rPr>
        <w:t>proiectată</w:t>
      </w:r>
      <w:proofErr w:type="spellEnd"/>
      <w:r>
        <w:rPr>
          <w:lang w:val="en-US"/>
        </w:rPr>
        <w:t xml:space="preserve"> </w:t>
      </w:r>
      <w:proofErr w:type="spellStart"/>
      <w:r>
        <w:rPr>
          <w:lang w:val="en-US"/>
        </w:rPr>
        <w:t>constă</w:t>
      </w:r>
      <w:proofErr w:type="spellEnd"/>
      <w:r>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realizarea</w:t>
      </w:r>
      <w:proofErr w:type="spellEnd"/>
      <w:r w:rsidRPr="00D370F0">
        <w:rPr>
          <w:lang w:val="en-US"/>
        </w:rPr>
        <w:t xml:space="preserve"> </w:t>
      </w:r>
      <w:proofErr w:type="spellStart"/>
      <w:r w:rsidRPr="00D370F0">
        <w:rPr>
          <w:lang w:val="en-US"/>
        </w:rPr>
        <w:t>unui</w:t>
      </w:r>
      <w:proofErr w:type="spellEnd"/>
      <w:r w:rsidRPr="00D370F0">
        <w:rPr>
          <w:lang w:val="en-US"/>
        </w:rPr>
        <w:t xml:space="preserve"> </w:t>
      </w:r>
      <w:proofErr w:type="spellStart"/>
      <w:r w:rsidRPr="00D370F0">
        <w:rPr>
          <w:lang w:val="en-US"/>
        </w:rPr>
        <w:t>tablier</w:t>
      </w:r>
      <w:proofErr w:type="spellEnd"/>
      <w:r w:rsidRPr="00D370F0">
        <w:rPr>
          <w:lang w:val="en-US"/>
        </w:rPr>
        <w:t xml:space="preserve"> </w:t>
      </w:r>
      <w:proofErr w:type="spellStart"/>
      <w:r w:rsidRPr="00D370F0">
        <w:rPr>
          <w:lang w:val="en-US"/>
        </w:rPr>
        <w:t>nou</w:t>
      </w:r>
      <w:proofErr w:type="spellEnd"/>
      <w:r w:rsidRPr="00D370F0">
        <w:rPr>
          <w:lang w:val="en-US"/>
        </w:rPr>
        <w:t xml:space="preserve"> cu </w:t>
      </w:r>
      <w:proofErr w:type="spellStart"/>
      <w:r w:rsidRPr="00D370F0">
        <w:rPr>
          <w:lang w:val="en-US"/>
        </w:rPr>
        <w:t>calea</w:t>
      </w:r>
      <w:proofErr w:type="spellEnd"/>
      <w:r w:rsidRPr="00D370F0">
        <w:rPr>
          <w:lang w:val="en-US"/>
        </w:rPr>
        <w:t xml:space="preserve"> pe </w:t>
      </w:r>
      <w:proofErr w:type="spellStart"/>
      <w:r w:rsidRPr="00D370F0">
        <w:rPr>
          <w:lang w:val="en-US"/>
        </w:rPr>
        <w:t>balast</w:t>
      </w:r>
      <w:proofErr w:type="spellEnd"/>
      <w:r w:rsidRPr="00D370F0">
        <w:rPr>
          <w:lang w:val="en-US"/>
        </w:rPr>
        <w:t xml:space="preserve">, </w:t>
      </w:r>
      <w:r w:rsidRPr="00D370F0">
        <w:rPr>
          <w:b/>
          <w:bCs/>
          <w:lang w:val="en-US"/>
        </w:rPr>
        <w:t xml:space="preserve">tip </w:t>
      </w:r>
      <w:proofErr w:type="spellStart"/>
      <w:r w:rsidRPr="00D370F0">
        <w:rPr>
          <w:b/>
          <w:bCs/>
          <w:lang w:val="en-US"/>
        </w:rPr>
        <w:t>dală</w:t>
      </w:r>
      <w:proofErr w:type="spellEnd"/>
      <w:r w:rsidRPr="00D370F0">
        <w:rPr>
          <w:b/>
          <w:bCs/>
          <w:lang w:val="en-US"/>
        </w:rPr>
        <w:t> </w:t>
      </w:r>
      <w:proofErr w:type="spellStart"/>
      <w:r w:rsidRPr="00D370F0">
        <w:rPr>
          <w:b/>
          <w:bCs/>
          <w:lang w:val="en-US"/>
        </w:rPr>
        <w:t>grinzi</w:t>
      </w:r>
      <w:proofErr w:type="spellEnd"/>
      <w:r w:rsidRPr="00D370F0">
        <w:rPr>
          <w:b/>
          <w:bCs/>
          <w:lang w:val="en-US"/>
        </w:rPr>
        <w:t xml:space="preserve"> </w:t>
      </w:r>
      <w:proofErr w:type="spellStart"/>
      <w:r w:rsidRPr="00D370F0">
        <w:rPr>
          <w:b/>
          <w:bCs/>
          <w:lang w:val="en-US"/>
        </w:rPr>
        <w:t>metalice</w:t>
      </w:r>
      <w:proofErr w:type="spellEnd"/>
      <w:r w:rsidRPr="00D370F0">
        <w:rPr>
          <w:b/>
          <w:bCs/>
          <w:lang w:val="en-US"/>
        </w:rPr>
        <w:t> </w:t>
      </w:r>
      <w:proofErr w:type="spellStart"/>
      <w:r w:rsidRPr="00D370F0">
        <w:rPr>
          <w:b/>
          <w:bCs/>
          <w:lang w:val="en-US"/>
        </w:rPr>
        <w:t>înglobate</w:t>
      </w:r>
      <w:proofErr w:type="spellEnd"/>
      <w:r w:rsidRPr="00D370F0">
        <w:rPr>
          <w:b/>
          <w:bCs/>
          <w:lang w:val="en-US"/>
        </w:rPr>
        <w:t xml:space="preserve"> cu o </w:t>
      </w:r>
      <w:proofErr w:type="spellStart"/>
      <w:r w:rsidRPr="00D370F0">
        <w:rPr>
          <w:b/>
          <w:bCs/>
          <w:lang w:val="en-US"/>
        </w:rPr>
        <w:t>deschidere</w:t>
      </w:r>
      <w:proofErr w:type="spellEnd"/>
      <w:r w:rsidRPr="00D370F0">
        <w:rPr>
          <w:b/>
          <w:bCs/>
          <w:lang w:val="en-US"/>
        </w:rPr>
        <w:t xml:space="preserve"> de 10 m</w:t>
      </w:r>
      <w:r w:rsidRPr="00D370F0">
        <w:rPr>
          <w:lang w:val="en-US"/>
        </w:rPr>
        <w:t xml:space="preserve">. </w:t>
      </w:r>
      <w:proofErr w:type="spellStart"/>
      <w:r w:rsidRPr="00D370F0">
        <w:rPr>
          <w:lang w:val="en-US"/>
        </w:rPr>
        <w:t>Infrastructurile</w:t>
      </w:r>
      <w:proofErr w:type="spellEnd"/>
      <w:r w:rsidRPr="00D370F0">
        <w:rPr>
          <w:lang w:val="en-US"/>
        </w:rPr>
        <w:t xml:space="preserve"> </w:t>
      </w:r>
      <w:proofErr w:type="spellStart"/>
      <w:r w:rsidRPr="00D370F0">
        <w:rPr>
          <w:lang w:val="en-US"/>
        </w:rPr>
        <w:t>vor</w:t>
      </w:r>
      <w:proofErr w:type="spellEnd"/>
      <w:r w:rsidRPr="00D370F0">
        <w:rPr>
          <w:lang w:val="en-US"/>
        </w:rPr>
        <w:t xml:space="preserve"> fi </w:t>
      </w:r>
      <w:proofErr w:type="spellStart"/>
      <w:r w:rsidRPr="00D370F0">
        <w:rPr>
          <w:lang w:val="en-US"/>
        </w:rPr>
        <w:t>realizate</w:t>
      </w:r>
      <w:proofErr w:type="spellEnd"/>
      <w:r w:rsidRPr="00D370F0">
        <w:rPr>
          <w:lang w:val="en-US"/>
        </w:rPr>
        <w:t xml:space="preserve"> din </w:t>
      </w:r>
      <w:proofErr w:type="spellStart"/>
      <w:r w:rsidRPr="00D370F0">
        <w:rPr>
          <w:lang w:val="en-US"/>
        </w:rPr>
        <w:t>beton</w:t>
      </w:r>
      <w:proofErr w:type="spellEnd"/>
      <w:r w:rsidRPr="00D370F0">
        <w:rPr>
          <w:lang w:val="en-US"/>
        </w:rPr>
        <w:t xml:space="preserve"> </w:t>
      </w:r>
      <w:proofErr w:type="spellStart"/>
      <w:r w:rsidRPr="00D370F0">
        <w:rPr>
          <w:lang w:val="en-US"/>
        </w:rPr>
        <w:t>armat</w:t>
      </w:r>
      <w:proofErr w:type="spellEnd"/>
      <w:r w:rsidRPr="00D370F0">
        <w:rPr>
          <w:lang w:val="en-US"/>
        </w:rPr>
        <w:t xml:space="preserve">, cu </w:t>
      </w:r>
      <w:proofErr w:type="spellStart"/>
      <w:r w:rsidRPr="00D370F0">
        <w:rPr>
          <w:lang w:val="en-US"/>
        </w:rPr>
        <w:t>fundații</w:t>
      </w:r>
      <w:proofErr w:type="spellEnd"/>
      <w:r w:rsidRPr="00D370F0">
        <w:rPr>
          <w:lang w:val="en-US"/>
        </w:rPr>
        <w:t xml:space="preserve"> </w:t>
      </w:r>
      <w:proofErr w:type="spellStart"/>
      <w:r w:rsidRPr="00D370F0">
        <w:rPr>
          <w:lang w:val="en-US"/>
        </w:rPr>
        <w:t>directe</w:t>
      </w:r>
      <w:proofErr w:type="spellEnd"/>
      <w:r w:rsidRPr="00D370F0">
        <w:rPr>
          <w:lang w:val="en-US"/>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
    <w:p w14:paraId="54120CF4"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387C894" w14:textId="77777777" w:rsidR="002478D3" w:rsidRPr="00DD1F99" w:rsidRDefault="002478D3" w:rsidP="000051B6">
      <w:pPr>
        <w:ind w:left="708"/>
        <w:rPr>
          <w:lang w:val="ro-RO"/>
        </w:rPr>
      </w:pPr>
    </w:p>
    <w:p w14:paraId="1B26AAB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367+408</w:t>
      </w:r>
    </w:p>
    <w:p w14:paraId="3570C76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Drobeta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Gura</w:t>
      </w:r>
      <w:proofErr w:type="spellEnd"/>
      <w:r w:rsidRPr="00D370F0">
        <w:rPr>
          <w:lang w:val="en-US"/>
        </w:rPr>
        <w:t xml:space="preserve"> </w:t>
      </w:r>
      <w:proofErr w:type="spellStart"/>
      <w:r w:rsidRPr="00D370F0">
        <w:rPr>
          <w:lang w:val="en-US"/>
        </w:rPr>
        <w:t>Văii</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N=350744.9729m, E=309483.2632m.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429DF9AE"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1806473" w14:textId="77777777" w:rsidR="002478D3" w:rsidRPr="002478D3" w:rsidRDefault="002478D3" w:rsidP="00544941">
      <w:pPr>
        <w:pStyle w:val="Paragrafoelenco"/>
        <w:rPr>
          <w:lang w:val="it-IT"/>
        </w:rPr>
      </w:pPr>
    </w:p>
    <w:p w14:paraId="759A5A4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3D855E9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un </w:t>
      </w:r>
      <w:proofErr w:type="spellStart"/>
      <w:r w:rsidRPr="002478D3">
        <w:rPr>
          <w:lang w:val="it-IT"/>
        </w:rPr>
        <w:t>timpan</w:t>
      </w:r>
      <w:proofErr w:type="spellEnd"/>
      <w:r w:rsidRPr="002478D3">
        <w:rPr>
          <w:lang w:val="it-IT"/>
        </w:rPr>
        <w:t>;</w:t>
      </w:r>
    </w:p>
    <w:p w14:paraId="408A546B"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5D561F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361D0DF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0.6%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3AC80A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lastRenderedPageBreak/>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BD0B06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700B6309" w14:textId="77777777" w:rsidR="002478D3" w:rsidRPr="002478D3" w:rsidRDefault="002478D3" w:rsidP="00D370F0">
      <w:pPr>
        <w:ind w:left="360"/>
        <w:rPr>
          <w:lang w:val="it-IT"/>
        </w:rPr>
      </w:pPr>
    </w:p>
    <w:p w14:paraId="7FE33C6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367+595</w:t>
      </w:r>
    </w:p>
    <w:p w14:paraId="4B90A65D"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Drobeta</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Gura</w:t>
      </w:r>
      <w:proofErr w:type="spellEnd"/>
      <w:r w:rsidRPr="00D370F0">
        <w:rPr>
          <w:lang w:val="en-US"/>
        </w:rPr>
        <w:t xml:space="preserve"> </w:t>
      </w:r>
      <w:proofErr w:type="spellStart"/>
      <w:r w:rsidRPr="00D370F0">
        <w:rPr>
          <w:lang w:val="en-US"/>
        </w:rPr>
        <w:t>Văii</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N=350857.0482m, E=309333.6605m.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74B162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69CA962" w14:textId="77777777" w:rsidR="002478D3" w:rsidRPr="002478D3" w:rsidRDefault="002478D3" w:rsidP="00544941">
      <w:pPr>
        <w:pStyle w:val="Paragrafoelenco"/>
        <w:rPr>
          <w:lang w:val="it-IT"/>
        </w:rPr>
      </w:pPr>
    </w:p>
    <w:p w14:paraId="231AF3B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5C036DA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un </w:t>
      </w:r>
      <w:proofErr w:type="spellStart"/>
      <w:r w:rsidRPr="002478D3">
        <w:rPr>
          <w:lang w:val="it-IT"/>
        </w:rPr>
        <w:t>timpan</w:t>
      </w:r>
      <w:proofErr w:type="spellEnd"/>
      <w:r w:rsidRPr="002478D3">
        <w:rPr>
          <w:lang w:val="it-IT"/>
        </w:rPr>
        <w:t>;</w:t>
      </w:r>
    </w:p>
    <w:p w14:paraId="0A9324F2"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9FD1A0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DDB53C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229FB1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F91AC19"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283E44A" w14:textId="77777777" w:rsidR="002478D3" w:rsidRPr="002478D3" w:rsidRDefault="002478D3" w:rsidP="00D370F0">
      <w:pPr>
        <w:ind w:left="360"/>
        <w:rPr>
          <w:lang w:val="it-IT"/>
        </w:rPr>
      </w:pPr>
    </w:p>
    <w:p w14:paraId="78D9E756" w14:textId="77777777" w:rsidR="002478D3" w:rsidRPr="00FE76DE" w:rsidRDefault="002478D3" w:rsidP="002478D3">
      <w:pPr>
        <w:pStyle w:val="Paragrafoelenco"/>
        <w:numPr>
          <w:ilvl w:val="0"/>
          <w:numId w:val="14"/>
        </w:numPr>
        <w:spacing w:after="60"/>
        <w:rPr>
          <w:b/>
          <w:bCs/>
          <w:lang w:val="en-US"/>
        </w:rPr>
      </w:pPr>
      <w:proofErr w:type="spellStart"/>
      <w:r>
        <w:rPr>
          <w:b/>
          <w:bCs/>
          <w:lang w:val="en-US"/>
        </w:rPr>
        <w:t>Pasaj</w:t>
      </w:r>
      <w:proofErr w:type="spellEnd"/>
      <w:r>
        <w:rPr>
          <w:b/>
          <w:bCs/>
          <w:lang w:val="en-US"/>
        </w:rPr>
        <w:t xml:space="preserve"> inferior</w:t>
      </w:r>
      <w:r w:rsidRPr="00FE76DE">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423+799.88</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drumul</w:t>
      </w:r>
      <w:proofErr w:type="spellEnd"/>
      <w:r>
        <w:rPr>
          <w:lang w:val="en-US"/>
        </w:rPr>
        <w:t xml:space="preserve"> DC34.</w:t>
      </w:r>
    </w:p>
    <w:p w14:paraId="5A8CC321"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1,50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6526B09D"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85258E5" w14:textId="77777777" w:rsidR="002478D3" w:rsidRPr="00DD1F99" w:rsidRDefault="002478D3" w:rsidP="000051B6">
      <w:pPr>
        <w:ind w:left="708"/>
        <w:rPr>
          <w:lang w:val="ro-RO"/>
        </w:rPr>
      </w:pPr>
    </w:p>
    <w:p w14:paraId="2A290536"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Pasaj</w:t>
      </w:r>
      <w:proofErr w:type="spellEnd"/>
      <w:r w:rsidRPr="002478D3">
        <w:rPr>
          <w:b/>
          <w:bCs/>
          <w:lang w:val="it-IT"/>
        </w:rPr>
        <w:t xml:space="preserve"> </w:t>
      </w:r>
      <w:proofErr w:type="spellStart"/>
      <w:r w:rsidRPr="002478D3">
        <w:rPr>
          <w:b/>
          <w:bCs/>
          <w:lang w:val="it-IT"/>
        </w:rPr>
        <w:t>inferior</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424+520.67</w:t>
      </w:r>
      <w:r w:rsidRPr="002478D3">
        <w:rPr>
          <w:lang w:val="it-IT"/>
        </w:rPr>
        <w:t xml:space="preserve">, peste un </w:t>
      </w:r>
      <w:proofErr w:type="spellStart"/>
      <w:r w:rsidRPr="002478D3">
        <w:rPr>
          <w:lang w:val="it-IT"/>
        </w:rPr>
        <w:t>drum</w:t>
      </w:r>
      <w:proofErr w:type="spellEnd"/>
      <w:r w:rsidRPr="002478D3">
        <w:rPr>
          <w:lang w:val="it-IT"/>
        </w:rPr>
        <w:t>.</w:t>
      </w:r>
    </w:p>
    <w:p w14:paraId="02B9AF0E"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287D55AC"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lastRenderedPageBreak/>
        <w:t>terasamentului</w:t>
      </w:r>
      <w:proofErr w:type="spellEnd"/>
      <w:r w:rsidRPr="002478D3">
        <w:rPr>
          <w:lang w:val="it-IT"/>
        </w:rPr>
        <w:t xml:space="preserve">. </w:t>
      </w:r>
    </w:p>
    <w:p w14:paraId="6B4C7A0E" w14:textId="77777777" w:rsidR="002478D3" w:rsidRPr="00DD1F99" w:rsidRDefault="002478D3" w:rsidP="000051B6">
      <w:pPr>
        <w:ind w:left="708"/>
        <w:rPr>
          <w:lang w:val="ro-RO"/>
        </w:rPr>
      </w:pPr>
    </w:p>
    <w:p w14:paraId="6FF3625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424+800.58</w:t>
      </w:r>
    </w:p>
    <w:p w14:paraId="6711B6F1"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St.,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N=393692.7727m, E=288904.5019m.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DA4331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0F47BBCA" w14:textId="77777777" w:rsidR="002478D3" w:rsidRPr="002478D3" w:rsidRDefault="002478D3" w:rsidP="00544941">
      <w:pPr>
        <w:pStyle w:val="Paragrafoelenco"/>
        <w:rPr>
          <w:lang w:val="it-IT"/>
        </w:rPr>
      </w:pPr>
    </w:p>
    <w:p w14:paraId="4DFBF91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568FD6D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67322775"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A20B18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3479C2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D3F482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FC01041"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63C72C5" w14:textId="77777777" w:rsidR="002478D3" w:rsidRPr="002478D3" w:rsidRDefault="002478D3" w:rsidP="00D370F0">
      <w:pPr>
        <w:ind w:left="360"/>
        <w:rPr>
          <w:lang w:val="it-IT"/>
        </w:rPr>
      </w:pPr>
    </w:p>
    <w:p w14:paraId="280BAB49" w14:textId="77777777" w:rsidR="002478D3" w:rsidRPr="002478D3" w:rsidRDefault="002478D3" w:rsidP="00D370F0">
      <w:pPr>
        <w:ind w:left="360"/>
        <w:rPr>
          <w:lang w:val="it-IT"/>
        </w:rPr>
      </w:pPr>
    </w:p>
    <w:p w14:paraId="62B6E071"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427+022.02</w:t>
      </w:r>
    </w:p>
    <w:p w14:paraId="1CCD2F7C"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N=395874.944m, E=288996.06m.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6A3792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86A6245" w14:textId="77777777" w:rsidR="002478D3" w:rsidRPr="002478D3" w:rsidRDefault="002478D3" w:rsidP="00544941">
      <w:pPr>
        <w:pStyle w:val="Paragrafoelenco"/>
        <w:rPr>
          <w:lang w:val="it-IT"/>
        </w:rPr>
      </w:pPr>
    </w:p>
    <w:p w14:paraId="3448B9E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6510754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43713FDA"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AAB541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9C6555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58C4DA0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2ECF5D8"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lastRenderedPageBreak/>
        <w:t>terasamentului</w:t>
      </w:r>
      <w:proofErr w:type="spellEnd"/>
      <w:r w:rsidRPr="002478D3">
        <w:rPr>
          <w:lang w:val="it-IT"/>
        </w:rPr>
        <w:t xml:space="preserve">. </w:t>
      </w:r>
    </w:p>
    <w:p w14:paraId="27A014E5" w14:textId="77777777" w:rsidR="002478D3" w:rsidRPr="002478D3" w:rsidRDefault="002478D3" w:rsidP="00D370F0">
      <w:pPr>
        <w:ind w:left="360"/>
        <w:rPr>
          <w:lang w:val="it-IT"/>
        </w:rPr>
      </w:pPr>
    </w:p>
    <w:p w14:paraId="434E5C3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427+361.63</w:t>
      </w:r>
    </w:p>
    <w:p w14:paraId="3034D80A"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Cruşovăţ</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N=396208.2127m, E=288943.5578m.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7650CF98"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53903DD" w14:textId="77777777" w:rsidR="002478D3" w:rsidRPr="002478D3" w:rsidRDefault="002478D3" w:rsidP="00544941">
      <w:pPr>
        <w:pStyle w:val="Paragrafoelenco"/>
        <w:rPr>
          <w:lang w:val="it-IT"/>
        </w:rPr>
      </w:pPr>
    </w:p>
    <w:p w14:paraId="475602B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49B1E5C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48C8632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A90859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560E09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094132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1BAFE8B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68029CC" w14:textId="77777777" w:rsidR="002478D3" w:rsidRPr="002478D3" w:rsidRDefault="002478D3" w:rsidP="00D370F0">
      <w:pPr>
        <w:ind w:left="360"/>
        <w:rPr>
          <w:lang w:val="it-IT"/>
        </w:rPr>
      </w:pPr>
    </w:p>
    <w:p w14:paraId="3DD0451C" w14:textId="77777777" w:rsidR="002478D3" w:rsidRPr="00FE76DE" w:rsidRDefault="002478D3" w:rsidP="002478D3">
      <w:pPr>
        <w:pStyle w:val="Paragrafoelenco"/>
        <w:numPr>
          <w:ilvl w:val="0"/>
          <w:numId w:val="14"/>
        </w:numPr>
        <w:spacing w:after="60"/>
        <w:rPr>
          <w:b/>
          <w:bCs/>
          <w:lang w:val="en-US"/>
        </w:rPr>
      </w:pPr>
      <w:r>
        <w:rPr>
          <w:b/>
          <w:bCs/>
          <w:lang w:val="en-US"/>
        </w:rPr>
        <w:t>Pod</w:t>
      </w:r>
      <w:r w:rsidRPr="00FE76DE">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427+821.7</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râul</w:t>
      </w:r>
      <w:proofErr w:type="spellEnd"/>
      <w:r>
        <w:rPr>
          <w:lang w:val="en-US"/>
        </w:rPr>
        <w:t xml:space="preserve"> </w:t>
      </w:r>
      <w:proofErr w:type="spellStart"/>
      <w:r>
        <w:rPr>
          <w:lang w:val="en-US"/>
        </w:rPr>
        <w:t>Luncavița</w:t>
      </w:r>
      <w:proofErr w:type="spellEnd"/>
      <w:r>
        <w:rPr>
          <w:lang w:val="en-US"/>
        </w:rPr>
        <w:t>.</w:t>
      </w:r>
    </w:p>
    <w:p w14:paraId="79F82061"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80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1,80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zidurilor</w:t>
      </w:r>
      <w:proofErr w:type="spellEnd"/>
      <w:r w:rsidRPr="002478D3">
        <w:rPr>
          <w:lang w:val="it-IT"/>
        </w:rPr>
        <w:t xml:space="preserve"> de </w:t>
      </w:r>
      <w:proofErr w:type="spellStart"/>
      <w:r w:rsidRPr="002478D3">
        <w:rPr>
          <w:lang w:val="it-IT"/>
        </w:rPr>
        <w:t>sprijin</w:t>
      </w:r>
      <w:proofErr w:type="spellEnd"/>
      <w:r w:rsidRPr="002478D3">
        <w:rPr>
          <w:lang w:val="it-IT"/>
        </w:rPr>
        <w:t xml:space="preserve">. </w:t>
      </w:r>
      <w:proofErr w:type="spellStart"/>
      <w:r w:rsidRPr="002478D3">
        <w:rPr>
          <w:lang w:val="it-IT"/>
        </w:rPr>
        <w:t>Podul</w:t>
      </w:r>
      <w:proofErr w:type="spellEnd"/>
      <w:r w:rsidRPr="002478D3">
        <w:rPr>
          <w:lang w:val="it-IT"/>
        </w:rPr>
        <w:t xml:space="preserve"> </w:t>
      </w:r>
      <w:proofErr w:type="spellStart"/>
      <w:r w:rsidRPr="002478D3">
        <w:rPr>
          <w:lang w:val="it-IT"/>
        </w:rPr>
        <w:t>traversează</w:t>
      </w:r>
      <w:proofErr w:type="spellEnd"/>
      <w:r w:rsidRPr="002478D3">
        <w:rPr>
          <w:lang w:val="it-IT"/>
        </w:rPr>
        <w:t xml:space="preserve"> </w:t>
      </w:r>
      <w:proofErr w:type="spellStart"/>
      <w:r w:rsidRPr="002478D3">
        <w:rPr>
          <w:lang w:val="it-IT"/>
        </w:rPr>
        <w:t>râul</w:t>
      </w:r>
      <w:proofErr w:type="spellEnd"/>
      <w:r w:rsidRPr="002478D3">
        <w:rPr>
          <w:lang w:val="it-IT"/>
        </w:rPr>
        <w:t xml:space="preserve"> </w:t>
      </w:r>
      <w:proofErr w:type="spellStart"/>
      <w:r w:rsidRPr="002478D3">
        <w:rPr>
          <w:lang w:val="it-IT"/>
        </w:rPr>
        <w:t>Luncavița</w:t>
      </w:r>
      <w:proofErr w:type="spellEnd"/>
      <w:r w:rsidRPr="002478D3">
        <w:rPr>
          <w:lang w:val="it-IT"/>
        </w:rPr>
        <w:t xml:space="preserve">, care va fi </w:t>
      </w:r>
      <w:proofErr w:type="spellStart"/>
      <w:r w:rsidRPr="002478D3">
        <w:rPr>
          <w:lang w:val="it-IT"/>
        </w:rPr>
        <w:t>deviat</w:t>
      </w:r>
      <w:proofErr w:type="spellEnd"/>
      <w:r w:rsidRPr="002478D3">
        <w:rPr>
          <w:lang w:val="it-IT"/>
        </w:rPr>
        <w:t xml:space="preserve"> </w:t>
      </w:r>
      <w:proofErr w:type="spellStart"/>
      <w:r w:rsidRPr="002478D3">
        <w:rPr>
          <w:lang w:val="it-IT"/>
        </w:rPr>
        <w:t>deoarece</w:t>
      </w:r>
      <w:proofErr w:type="spellEnd"/>
      <w:r w:rsidRPr="002478D3">
        <w:rPr>
          <w:lang w:val="it-IT"/>
        </w:rPr>
        <w:t xml:space="preserve"> se </w:t>
      </w:r>
      <w:proofErr w:type="spellStart"/>
      <w:r w:rsidRPr="002478D3">
        <w:rPr>
          <w:lang w:val="it-IT"/>
        </w:rPr>
        <w:t>suprapune</w:t>
      </w:r>
      <w:proofErr w:type="spellEnd"/>
      <w:r w:rsidRPr="002478D3">
        <w:rPr>
          <w:lang w:val="it-IT"/>
        </w:rPr>
        <w:t xml:space="preserve"> </w:t>
      </w:r>
      <w:proofErr w:type="spellStart"/>
      <w:r w:rsidRPr="002478D3">
        <w:rPr>
          <w:lang w:val="it-IT"/>
        </w:rPr>
        <w:t>aproape</w:t>
      </w:r>
      <w:proofErr w:type="spellEnd"/>
      <w:r w:rsidRPr="002478D3">
        <w:rPr>
          <w:lang w:val="it-IT"/>
        </w:rPr>
        <w:t xml:space="preserve"> </w:t>
      </w:r>
      <w:proofErr w:type="spellStart"/>
      <w:r w:rsidRPr="002478D3">
        <w:rPr>
          <w:lang w:val="it-IT"/>
        </w:rPr>
        <w:t>complet</w:t>
      </w:r>
      <w:proofErr w:type="spellEnd"/>
      <w:r w:rsidRPr="002478D3">
        <w:rPr>
          <w:lang w:val="it-IT"/>
        </w:rPr>
        <w:t xml:space="preserve"> pe </w:t>
      </w:r>
      <w:proofErr w:type="spellStart"/>
      <w:r w:rsidRPr="002478D3">
        <w:rPr>
          <w:lang w:val="it-IT"/>
        </w:rPr>
        <w:t>traseu</w:t>
      </w:r>
      <w:proofErr w:type="spellEnd"/>
      <w:r w:rsidRPr="002478D3">
        <w:rPr>
          <w:lang w:val="it-IT"/>
        </w:rPr>
        <w:t xml:space="preserve">. Cota </w:t>
      </w:r>
      <w:proofErr w:type="spellStart"/>
      <w:r w:rsidRPr="002478D3">
        <w:rPr>
          <w:lang w:val="it-IT"/>
        </w:rPr>
        <w:t>niveletei</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secțiunile</w:t>
      </w:r>
      <w:proofErr w:type="spellEnd"/>
      <w:r w:rsidRPr="002478D3">
        <w:rPr>
          <w:lang w:val="it-IT"/>
        </w:rPr>
        <w:t xml:space="preserve"> care </w:t>
      </w:r>
      <w:proofErr w:type="spellStart"/>
      <w:r w:rsidRPr="002478D3">
        <w:rPr>
          <w:lang w:val="it-IT"/>
        </w:rPr>
        <w:t>preced</w:t>
      </w:r>
      <w:proofErr w:type="spellEnd"/>
      <w:r w:rsidRPr="002478D3">
        <w:rPr>
          <w:lang w:val="it-IT"/>
        </w:rPr>
        <w:t xml:space="preserve"> </w:t>
      </w:r>
      <w:proofErr w:type="spellStart"/>
      <w:r w:rsidRPr="002478D3">
        <w:rPr>
          <w:lang w:val="it-IT"/>
        </w:rPr>
        <w:t>acest</w:t>
      </w:r>
      <w:proofErr w:type="spellEnd"/>
      <w:r w:rsidRPr="002478D3">
        <w:rPr>
          <w:lang w:val="it-IT"/>
        </w:rPr>
        <w:t xml:space="preserve"> </w:t>
      </w:r>
      <w:proofErr w:type="spellStart"/>
      <w:r w:rsidRPr="002478D3">
        <w:rPr>
          <w:lang w:val="it-IT"/>
        </w:rPr>
        <w:t>pod</w:t>
      </w:r>
      <w:proofErr w:type="spellEnd"/>
      <w:r w:rsidRPr="002478D3">
        <w:rPr>
          <w:lang w:val="it-IT"/>
        </w:rPr>
        <w:t xml:space="preserve"> nu </w:t>
      </w:r>
      <w:proofErr w:type="spellStart"/>
      <w:r w:rsidRPr="002478D3">
        <w:rPr>
          <w:lang w:val="it-IT"/>
        </w:rPr>
        <w:t>ar</w:t>
      </w:r>
      <w:proofErr w:type="spellEnd"/>
      <w:r w:rsidRPr="002478D3">
        <w:rPr>
          <w:lang w:val="it-IT"/>
        </w:rPr>
        <w:t xml:space="preserve"> </w:t>
      </w:r>
      <w:proofErr w:type="spellStart"/>
      <w:r w:rsidRPr="002478D3">
        <w:rPr>
          <w:lang w:val="it-IT"/>
        </w:rPr>
        <w:t>permite</w:t>
      </w:r>
      <w:proofErr w:type="spellEnd"/>
      <w:r w:rsidRPr="002478D3">
        <w:rPr>
          <w:lang w:val="it-IT"/>
        </w:rPr>
        <w:t xml:space="preserve"> </w:t>
      </w:r>
      <w:proofErr w:type="spellStart"/>
      <w:r w:rsidRPr="002478D3">
        <w:rPr>
          <w:lang w:val="it-IT"/>
        </w:rPr>
        <w:t>construirea</w:t>
      </w:r>
      <w:proofErr w:type="spellEnd"/>
      <w:r w:rsidRPr="002478D3">
        <w:rPr>
          <w:lang w:val="it-IT"/>
        </w:rPr>
        <w:t xml:space="preserve"> de </w:t>
      </w:r>
      <w:proofErr w:type="spellStart"/>
      <w:r w:rsidRPr="002478D3">
        <w:rPr>
          <w:lang w:val="it-IT"/>
        </w:rPr>
        <w:t>treceri</w:t>
      </w:r>
      <w:proofErr w:type="spellEnd"/>
      <w:r w:rsidRPr="002478D3">
        <w:rPr>
          <w:lang w:val="it-IT"/>
        </w:rPr>
        <w:t xml:space="preserve">: </w:t>
      </w:r>
      <w:proofErr w:type="spellStart"/>
      <w:r w:rsidRPr="002478D3">
        <w:rPr>
          <w:lang w:val="it-IT"/>
        </w:rPr>
        <w:t>soluția</w:t>
      </w:r>
      <w:proofErr w:type="spellEnd"/>
      <w:r w:rsidRPr="002478D3">
        <w:rPr>
          <w:lang w:val="it-IT"/>
        </w:rPr>
        <w:t xml:space="preserve"> este de a traversa </w:t>
      </w:r>
      <w:proofErr w:type="spellStart"/>
      <w:r w:rsidRPr="002478D3">
        <w:rPr>
          <w:lang w:val="it-IT"/>
        </w:rPr>
        <w:t>calea</w:t>
      </w:r>
      <w:proofErr w:type="spellEnd"/>
      <w:r w:rsidRPr="002478D3">
        <w:rPr>
          <w:lang w:val="it-IT"/>
        </w:rPr>
        <w:t xml:space="preserve"> </w:t>
      </w:r>
      <w:proofErr w:type="spellStart"/>
      <w:r w:rsidRPr="002478D3">
        <w:rPr>
          <w:lang w:val="it-IT"/>
        </w:rPr>
        <w:t>ferată</w:t>
      </w:r>
      <w:proofErr w:type="spellEnd"/>
      <w:r w:rsidRPr="002478D3">
        <w:rPr>
          <w:lang w:val="it-IT"/>
        </w:rPr>
        <w:t xml:space="preserve"> cu </w:t>
      </w:r>
      <w:proofErr w:type="spellStart"/>
      <w:r w:rsidRPr="002478D3">
        <w:rPr>
          <w:lang w:val="it-IT"/>
        </w:rPr>
        <w:t>râul</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acest</w:t>
      </w:r>
      <w:proofErr w:type="spellEnd"/>
      <w:r w:rsidRPr="002478D3">
        <w:rPr>
          <w:lang w:val="it-IT"/>
        </w:rPr>
        <w:t xml:space="preserve"> </w:t>
      </w:r>
      <w:proofErr w:type="spellStart"/>
      <w:r w:rsidRPr="002478D3">
        <w:rPr>
          <w:lang w:val="it-IT"/>
        </w:rPr>
        <w:t>kilometru</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apoi</w:t>
      </w:r>
      <w:proofErr w:type="spellEnd"/>
      <w:r w:rsidRPr="002478D3">
        <w:rPr>
          <w:lang w:val="it-IT"/>
        </w:rPr>
        <w:t xml:space="preserve"> de a o </w:t>
      </w:r>
      <w:proofErr w:type="spellStart"/>
      <w:r w:rsidRPr="002478D3">
        <w:rPr>
          <w:lang w:val="it-IT"/>
        </w:rPr>
        <w:t>rula</w:t>
      </w:r>
      <w:proofErr w:type="spellEnd"/>
      <w:r w:rsidRPr="002478D3">
        <w:rPr>
          <w:lang w:val="it-IT"/>
        </w:rPr>
        <w:t xml:space="preserve"> </w:t>
      </w:r>
      <w:proofErr w:type="spellStart"/>
      <w:r w:rsidRPr="002478D3">
        <w:rPr>
          <w:lang w:val="it-IT"/>
        </w:rPr>
        <w:t>paralel</w:t>
      </w:r>
      <w:proofErr w:type="spellEnd"/>
      <w:r w:rsidRPr="002478D3">
        <w:rPr>
          <w:lang w:val="it-IT"/>
        </w:rPr>
        <w:t xml:space="preserve"> cu </w:t>
      </w:r>
      <w:proofErr w:type="spellStart"/>
      <w:r w:rsidRPr="002478D3">
        <w:rPr>
          <w:lang w:val="it-IT"/>
        </w:rPr>
        <w:t>aceasta</w:t>
      </w:r>
      <w:proofErr w:type="spellEnd"/>
      <w:r w:rsidRPr="002478D3">
        <w:rPr>
          <w:lang w:val="it-IT"/>
        </w:rPr>
        <w:t xml:space="preserve"> </w:t>
      </w:r>
      <w:proofErr w:type="spellStart"/>
      <w:r w:rsidRPr="002478D3">
        <w:rPr>
          <w:lang w:val="it-IT"/>
        </w:rPr>
        <w:t>până</w:t>
      </w:r>
      <w:proofErr w:type="spellEnd"/>
      <w:r w:rsidRPr="002478D3">
        <w:rPr>
          <w:lang w:val="it-IT"/>
        </w:rPr>
        <w:t xml:space="preserve"> la </w:t>
      </w:r>
      <w:proofErr w:type="spellStart"/>
      <w:r w:rsidRPr="002478D3">
        <w:rPr>
          <w:lang w:val="it-IT"/>
        </w:rPr>
        <w:t>kilometrul</w:t>
      </w:r>
      <w:proofErr w:type="spellEnd"/>
      <w:r w:rsidRPr="002478D3">
        <w:rPr>
          <w:lang w:val="it-IT"/>
        </w:rPr>
        <w:t xml:space="preserve"> 426+900. </w:t>
      </w:r>
    </w:p>
    <w:p w14:paraId="3EFF27F1"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DAC2862" w14:textId="77777777" w:rsidR="002478D3" w:rsidRPr="00DD1F99" w:rsidRDefault="002478D3" w:rsidP="000051B6">
      <w:pPr>
        <w:ind w:left="708"/>
        <w:rPr>
          <w:lang w:val="ro-RO"/>
        </w:rPr>
      </w:pPr>
    </w:p>
    <w:p w14:paraId="30961DA8"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429+179.9</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09FC78A5"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grindă</w:t>
      </w:r>
      <w:proofErr w:type="spellEnd"/>
      <w:r w:rsidRPr="002478D3">
        <w:rPr>
          <w:b/>
          <w:bCs/>
          <w:lang w:val="it-IT"/>
        </w:rPr>
        <w:t xml:space="preserve"> cu </w:t>
      </w:r>
      <w:proofErr w:type="spellStart"/>
      <w:r w:rsidRPr="002478D3">
        <w:rPr>
          <w:b/>
          <w:bCs/>
          <w:lang w:val="it-IT"/>
        </w:rPr>
        <w:t>zăbrele</w:t>
      </w:r>
      <w:proofErr w:type="spellEnd"/>
      <w:r w:rsidRPr="002478D3">
        <w:rPr>
          <w:b/>
          <w:bCs/>
          <w:lang w:val="it-IT"/>
        </w:rPr>
        <w:t xml:space="preserve"> cu </w:t>
      </w:r>
      <w:proofErr w:type="spellStart"/>
      <w:r w:rsidRPr="002478D3">
        <w:rPr>
          <w:b/>
          <w:bCs/>
          <w:lang w:val="it-IT"/>
        </w:rPr>
        <w:t>calea</w:t>
      </w:r>
      <w:proofErr w:type="spellEnd"/>
      <w:r w:rsidRPr="002478D3">
        <w:rPr>
          <w:b/>
          <w:bCs/>
          <w:lang w:val="it-IT"/>
        </w:rPr>
        <w:t xml:space="preserve"> </w:t>
      </w:r>
      <w:proofErr w:type="spellStart"/>
      <w:r w:rsidRPr="002478D3">
        <w:rPr>
          <w:b/>
          <w:bCs/>
          <w:lang w:val="it-IT"/>
        </w:rPr>
        <w:t>jos</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36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w:t>
      </w:r>
      <w:proofErr w:type="spellStart"/>
      <w:r w:rsidRPr="002478D3">
        <w:rPr>
          <w:lang w:val="it-IT"/>
        </w:rPr>
        <w:t>fundate</w:t>
      </w:r>
      <w:proofErr w:type="spellEnd"/>
      <w:r w:rsidRPr="002478D3">
        <w:rPr>
          <w:lang w:val="it-IT"/>
        </w:rPr>
        <w:t xml:space="preserve"> </w:t>
      </w:r>
      <w:proofErr w:type="spellStart"/>
      <w:r w:rsidRPr="002478D3">
        <w:rPr>
          <w:lang w:val="it-IT"/>
        </w:rPr>
        <w:t>indirect</w:t>
      </w:r>
      <w:proofErr w:type="spellEnd"/>
      <w:r w:rsidRPr="002478D3">
        <w:rPr>
          <w:lang w:val="it-IT"/>
        </w:rPr>
        <w:t xml:space="preserve"> pe </w:t>
      </w:r>
      <w:proofErr w:type="spellStart"/>
      <w:r w:rsidRPr="002478D3">
        <w:rPr>
          <w:lang w:val="it-IT"/>
        </w:rPr>
        <w:t>piloţi</w:t>
      </w:r>
      <w:proofErr w:type="spellEnd"/>
      <w:r w:rsidRPr="002478D3">
        <w:rPr>
          <w:lang w:val="it-IT"/>
        </w:rPr>
        <w:t xml:space="preserve"> </w:t>
      </w:r>
      <w:proofErr w:type="spellStart"/>
      <w:r w:rsidRPr="002478D3">
        <w:rPr>
          <w:lang w:val="it-IT"/>
        </w:rPr>
        <w:t>forați</w:t>
      </w:r>
      <w:proofErr w:type="spellEnd"/>
      <w:r w:rsidRPr="002478D3">
        <w:rPr>
          <w:lang w:val="it-IT"/>
        </w:rPr>
        <w:t xml:space="preserve"> de </w:t>
      </w:r>
      <w:proofErr w:type="spellStart"/>
      <w:r w:rsidRPr="002478D3">
        <w:rPr>
          <w:lang w:val="it-IT"/>
        </w:rPr>
        <w:t>diametru</w:t>
      </w:r>
      <w:proofErr w:type="spellEnd"/>
      <w:r w:rsidRPr="002478D3">
        <w:rPr>
          <w:lang w:val="it-IT"/>
        </w:rPr>
        <w:t xml:space="preserve"> 1,50 m.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35AD17C7" w14:textId="77777777" w:rsidR="002478D3" w:rsidRPr="002478D3" w:rsidRDefault="002478D3" w:rsidP="000051B6">
      <w:pPr>
        <w:ind w:left="708"/>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lastRenderedPageBreak/>
        <w:t>terasamentului</w:t>
      </w:r>
      <w:proofErr w:type="spellEnd"/>
      <w:r w:rsidRPr="002478D3">
        <w:rPr>
          <w:lang w:val="it-IT"/>
        </w:rPr>
        <w:t xml:space="preserve">. </w:t>
      </w:r>
    </w:p>
    <w:p w14:paraId="4C75EBDC" w14:textId="77777777" w:rsidR="002478D3" w:rsidRPr="00DD1F99" w:rsidRDefault="002478D3" w:rsidP="000051B6">
      <w:pPr>
        <w:ind w:left="708"/>
        <w:rPr>
          <w:lang w:val="ro-RO"/>
        </w:rPr>
      </w:pPr>
    </w:p>
    <w:p w14:paraId="62E62419"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429+470.76</w:t>
      </w:r>
    </w:p>
    <w:p w14:paraId="3203B05E"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N=398217.3951m, E=288584.8551m.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5291E57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21C9524" w14:textId="77777777" w:rsidR="002478D3" w:rsidRPr="002478D3" w:rsidRDefault="002478D3" w:rsidP="00544941">
      <w:pPr>
        <w:pStyle w:val="Paragrafoelenco"/>
        <w:rPr>
          <w:lang w:val="it-IT"/>
        </w:rPr>
      </w:pPr>
    </w:p>
    <w:p w14:paraId="5D92658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544E225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5488612F"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F053267"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56B433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EFEEF8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6538A1C7"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8A339EA" w14:textId="77777777" w:rsidR="002478D3" w:rsidRPr="002478D3" w:rsidRDefault="002478D3" w:rsidP="00D370F0">
      <w:pPr>
        <w:ind w:left="360"/>
        <w:rPr>
          <w:lang w:val="it-IT"/>
        </w:rPr>
      </w:pPr>
    </w:p>
    <w:p w14:paraId="38F1B20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429+580.89</w:t>
      </w:r>
    </w:p>
    <w:p w14:paraId="2B489A14"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N=398315.9585m, E=288535.7238m.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1B4BC6B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4512041C" w14:textId="77777777" w:rsidR="002478D3" w:rsidRPr="002478D3" w:rsidRDefault="002478D3" w:rsidP="00544941">
      <w:pPr>
        <w:pStyle w:val="Paragrafoelenco"/>
        <w:rPr>
          <w:lang w:val="it-IT"/>
        </w:rPr>
      </w:pPr>
    </w:p>
    <w:p w14:paraId="5F348C8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7DFFCF2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59BB59F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377658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67E84C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EB8512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00E525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07968CF" w14:textId="77777777" w:rsidR="002478D3" w:rsidRPr="002478D3" w:rsidRDefault="002478D3" w:rsidP="00D370F0">
      <w:pPr>
        <w:ind w:left="360"/>
        <w:rPr>
          <w:lang w:val="it-IT"/>
        </w:rPr>
      </w:pPr>
    </w:p>
    <w:p w14:paraId="5CB6B68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431+134.55</w:t>
      </w:r>
    </w:p>
    <w:p w14:paraId="68860188"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N=399673.082m, E=287791.7458m.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77F5B517"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83128C5" w14:textId="77777777" w:rsidR="002478D3" w:rsidRPr="002478D3" w:rsidRDefault="002478D3" w:rsidP="00544941">
      <w:pPr>
        <w:pStyle w:val="Paragrafoelenco"/>
        <w:rPr>
          <w:lang w:val="it-IT"/>
        </w:rPr>
      </w:pPr>
    </w:p>
    <w:p w14:paraId="00F5D95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729EEAC3"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55A1421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671262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DD0753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12C8AE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4DA93CB"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1064A997" w14:textId="77777777" w:rsidR="002478D3" w:rsidRPr="002478D3" w:rsidRDefault="002478D3" w:rsidP="00D370F0">
      <w:pPr>
        <w:ind w:left="360"/>
        <w:rPr>
          <w:lang w:val="it-IT"/>
        </w:rPr>
      </w:pPr>
    </w:p>
    <w:p w14:paraId="00CACD5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431+647.74</w:t>
      </w:r>
    </w:p>
    <w:p w14:paraId="7F344104"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N=400037.4708m, E=287430.3807m.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12AF426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6893F3F0" w14:textId="77777777" w:rsidR="002478D3" w:rsidRPr="002478D3" w:rsidRDefault="002478D3" w:rsidP="00544941">
      <w:pPr>
        <w:pStyle w:val="Paragrafoelenco"/>
        <w:rPr>
          <w:lang w:val="it-IT"/>
        </w:rPr>
      </w:pPr>
    </w:p>
    <w:p w14:paraId="0F021BB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5EED6FE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55E9DA0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75D85A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9DDF67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34625E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7528D87F"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3B066836" w14:textId="77777777" w:rsidR="002478D3" w:rsidRPr="002478D3" w:rsidRDefault="002478D3" w:rsidP="00D370F0">
      <w:pPr>
        <w:ind w:left="360"/>
        <w:rPr>
          <w:lang w:val="it-IT"/>
        </w:rPr>
      </w:pPr>
    </w:p>
    <w:p w14:paraId="7FD8C4FE"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lastRenderedPageBreak/>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431+924.43</w:t>
      </w:r>
    </w:p>
    <w:p w14:paraId="3A0A3B43"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w:t>
      </w:r>
      <w:proofErr w:type="spellStart"/>
      <w:r w:rsidRPr="00D370F0">
        <w:rPr>
          <w:lang w:val="en-US"/>
        </w:rPr>
        <w:t>și</w:t>
      </w:r>
      <w:proofErr w:type="spellEnd"/>
      <w:r w:rsidRPr="00D370F0">
        <w:rPr>
          <w:lang w:val="en-US"/>
        </w:rPr>
        <w:t xml:space="preserve"> </w:t>
      </w:r>
      <w:proofErr w:type="spellStart"/>
      <w:r w:rsidRPr="00D370F0">
        <w:rPr>
          <w:lang w:val="en-US"/>
        </w:rPr>
        <w:t>Poarta</w:t>
      </w:r>
      <w:proofErr w:type="spellEnd"/>
      <w:r w:rsidRPr="00D370F0">
        <w:rPr>
          <w:lang w:val="en-US"/>
        </w:rPr>
        <w:t xml:space="preserve"> </w:t>
      </w:r>
      <w:proofErr w:type="spellStart"/>
      <w:r w:rsidRPr="00D370F0">
        <w:rPr>
          <w:lang w:val="en-US"/>
        </w:rPr>
        <w:t>Nou</w:t>
      </w:r>
      <w:proofErr w:type="spellEnd"/>
      <w:r w:rsidRPr="00D370F0">
        <w:rPr>
          <w:lang w:val="en-US"/>
        </w:rPr>
        <w:t xml:space="preserve"> </w:t>
      </w:r>
      <w:proofErr w:type="spellStart"/>
      <w:r w:rsidRPr="00D370F0">
        <w:rPr>
          <w:lang w:val="en-US"/>
        </w:rPr>
        <w:t>PdO</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N=400233.9334m, E=287235.548m.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35903DE6"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79A3821C" w14:textId="77777777" w:rsidR="002478D3" w:rsidRPr="002478D3" w:rsidRDefault="002478D3" w:rsidP="00544941">
      <w:pPr>
        <w:rPr>
          <w:lang w:val="it-IT"/>
        </w:rPr>
      </w:pPr>
    </w:p>
    <w:p w14:paraId="10C3590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313BD1F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5EF3AC5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526EF0D"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01ADAC1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7EAF336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25338AE"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DB2425A" w14:textId="77777777" w:rsidR="002478D3" w:rsidRPr="002478D3" w:rsidRDefault="002478D3" w:rsidP="00D370F0">
      <w:pPr>
        <w:ind w:left="360"/>
        <w:rPr>
          <w:lang w:val="it-IT"/>
        </w:rPr>
      </w:pPr>
    </w:p>
    <w:p w14:paraId="6AA85A0C"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432+119.4</w:t>
      </w:r>
    </w:p>
    <w:p w14:paraId="5793792A"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w:t>
      </w:r>
      <w:proofErr w:type="spellStart"/>
      <w:r w:rsidRPr="00D370F0">
        <w:rPr>
          <w:lang w:val="en-US"/>
        </w:rPr>
        <w:t>și</w:t>
      </w:r>
      <w:proofErr w:type="spellEnd"/>
      <w:r w:rsidRPr="00D370F0">
        <w:rPr>
          <w:lang w:val="en-US"/>
        </w:rPr>
        <w:t xml:space="preserve"> </w:t>
      </w:r>
      <w:proofErr w:type="spellStart"/>
      <w:r w:rsidRPr="00D370F0">
        <w:rPr>
          <w:lang w:val="en-US"/>
        </w:rPr>
        <w:t>Poarta</w:t>
      </w:r>
      <w:proofErr w:type="spellEnd"/>
      <w:r w:rsidRPr="00D370F0">
        <w:rPr>
          <w:lang w:val="en-US"/>
        </w:rPr>
        <w:t xml:space="preserve"> </w:t>
      </w:r>
      <w:proofErr w:type="spellStart"/>
      <w:r w:rsidRPr="00D370F0">
        <w:rPr>
          <w:lang w:val="en-US"/>
        </w:rPr>
        <w:t>Nou</w:t>
      </w:r>
      <w:proofErr w:type="spellEnd"/>
      <w:r w:rsidRPr="00D370F0">
        <w:rPr>
          <w:lang w:val="en-US"/>
        </w:rPr>
        <w:t xml:space="preserve"> </w:t>
      </w:r>
      <w:proofErr w:type="spellStart"/>
      <w:r w:rsidRPr="00D370F0">
        <w:rPr>
          <w:lang w:val="en-US"/>
        </w:rPr>
        <w:t>PdO</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N=400373.1558m, E=287099.0687m.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4F9C354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6B573CF" w14:textId="77777777" w:rsidR="002478D3" w:rsidRPr="002478D3" w:rsidRDefault="002478D3" w:rsidP="00544941">
      <w:pPr>
        <w:pStyle w:val="Paragrafoelenco"/>
        <w:rPr>
          <w:lang w:val="it-IT"/>
        </w:rPr>
      </w:pPr>
    </w:p>
    <w:p w14:paraId="6A28A5D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346DFFB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7AF70F0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309592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8AF5CD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A891B7E"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8F0688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9E6958D" w14:textId="77777777" w:rsidR="002478D3" w:rsidRPr="002478D3" w:rsidRDefault="002478D3" w:rsidP="00D370F0">
      <w:pPr>
        <w:ind w:left="360"/>
        <w:rPr>
          <w:lang w:val="it-IT"/>
        </w:rPr>
      </w:pPr>
    </w:p>
    <w:p w14:paraId="2E0416E5"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432+299.89</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6DEF0C68"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06BBDAFC"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2.15 m.</w:t>
      </w:r>
    </w:p>
    <w:p w14:paraId="6FCCA9EB" w14:textId="77777777" w:rsidR="002478D3" w:rsidRPr="00DD1F99" w:rsidRDefault="002478D3" w:rsidP="000051B6">
      <w:pPr>
        <w:ind w:left="708"/>
        <w:rPr>
          <w:lang w:val="ro-RO"/>
        </w:rPr>
      </w:pPr>
    </w:p>
    <w:p w14:paraId="199F9B4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432+431.1</w:t>
      </w:r>
    </w:p>
    <w:p w14:paraId="1B15A76D"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w:t>
      </w:r>
      <w:proofErr w:type="spellStart"/>
      <w:r w:rsidRPr="00D370F0">
        <w:rPr>
          <w:lang w:val="en-US"/>
        </w:rPr>
        <w:t>și</w:t>
      </w:r>
      <w:proofErr w:type="spellEnd"/>
      <w:r w:rsidRPr="00D370F0">
        <w:rPr>
          <w:lang w:val="en-US"/>
        </w:rPr>
        <w:t xml:space="preserve"> </w:t>
      </w:r>
      <w:proofErr w:type="spellStart"/>
      <w:r w:rsidRPr="00D370F0">
        <w:rPr>
          <w:lang w:val="en-US"/>
        </w:rPr>
        <w:t>Poarta</w:t>
      </w:r>
      <w:proofErr w:type="spellEnd"/>
      <w:r w:rsidRPr="00D370F0">
        <w:rPr>
          <w:lang w:val="en-US"/>
        </w:rPr>
        <w:t xml:space="preserve"> </w:t>
      </w:r>
      <w:proofErr w:type="spellStart"/>
      <w:r w:rsidRPr="00D370F0">
        <w:rPr>
          <w:lang w:val="en-US"/>
        </w:rPr>
        <w:t>Nou</w:t>
      </w:r>
      <w:proofErr w:type="spellEnd"/>
      <w:r w:rsidRPr="00D370F0">
        <w:rPr>
          <w:lang w:val="en-US"/>
        </w:rPr>
        <w:t xml:space="preserve"> </w:t>
      </w:r>
      <w:proofErr w:type="spellStart"/>
      <w:r w:rsidRPr="00D370F0">
        <w:rPr>
          <w:lang w:val="en-US"/>
        </w:rPr>
        <w:t>PdO</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N=400626.6626m, E=286918.5669m.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8C4BAE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E42A2CF" w14:textId="77777777" w:rsidR="002478D3" w:rsidRPr="002478D3" w:rsidRDefault="002478D3" w:rsidP="00544941">
      <w:pPr>
        <w:pStyle w:val="Paragrafoelenco"/>
        <w:rPr>
          <w:lang w:val="it-IT"/>
        </w:rPr>
      </w:pPr>
    </w:p>
    <w:p w14:paraId="7D6C9AD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4A7D1A6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3C6B85DD"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03FB46F5"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59DDC60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2C03982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0F19359"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EAE7C1F" w14:textId="77777777" w:rsidR="002478D3" w:rsidRPr="002478D3" w:rsidRDefault="002478D3" w:rsidP="00D370F0">
      <w:pPr>
        <w:ind w:left="360"/>
        <w:rPr>
          <w:lang w:val="it-IT"/>
        </w:rPr>
      </w:pPr>
    </w:p>
    <w:p w14:paraId="36DC9358"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432+681.17</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470D67F7"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685A5621"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5.75 m.</w:t>
      </w:r>
    </w:p>
    <w:p w14:paraId="6CA7234D" w14:textId="77777777" w:rsidR="002478D3" w:rsidRPr="00DD1F99" w:rsidRDefault="002478D3" w:rsidP="000051B6">
      <w:pPr>
        <w:ind w:left="708"/>
        <w:rPr>
          <w:lang w:val="ro-RO"/>
        </w:rPr>
      </w:pPr>
    </w:p>
    <w:p w14:paraId="63022FB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432+745.76</w:t>
      </w:r>
    </w:p>
    <w:p w14:paraId="65ED6B4D"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w:t>
      </w:r>
      <w:proofErr w:type="spellStart"/>
      <w:r w:rsidRPr="00D370F0">
        <w:rPr>
          <w:lang w:val="en-US"/>
        </w:rPr>
        <w:t>și</w:t>
      </w:r>
      <w:proofErr w:type="spellEnd"/>
      <w:r w:rsidRPr="00D370F0">
        <w:rPr>
          <w:lang w:val="en-US"/>
        </w:rPr>
        <w:t xml:space="preserve"> </w:t>
      </w:r>
      <w:proofErr w:type="spellStart"/>
      <w:r w:rsidRPr="00D370F0">
        <w:rPr>
          <w:lang w:val="en-US"/>
        </w:rPr>
        <w:t>Poarta</w:t>
      </w:r>
      <w:proofErr w:type="spellEnd"/>
      <w:r w:rsidRPr="00D370F0">
        <w:rPr>
          <w:lang w:val="en-US"/>
        </w:rPr>
        <w:t xml:space="preserve"> </w:t>
      </w:r>
      <w:proofErr w:type="spellStart"/>
      <w:r w:rsidRPr="00D370F0">
        <w:rPr>
          <w:lang w:val="en-US"/>
        </w:rPr>
        <w:t>Nou</w:t>
      </w:r>
      <w:proofErr w:type="spellEnd"/>
      <w:r w:rsidRPr="00D370F0">
        <w:rPr>
          <w:lang w:val="en-US"/>
        </w:rPr>
        <w:t xml:space="preserve"> </w:t>
      </w:r>
      <w:proofErr w:type="spellStart"/>
      <w:r w:rsidRPr="00D370F0">
        <w:rPr>
          <w:lang w:val="en-US"/>
        </w:rPr>
        <w:t>PdO</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N=400892.029m, E=286749.4804m.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lastRenderedPageBreak/>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03A516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8527E04" w14:textId="77777777" w:rsidR="002478D3" w:rsidRPr="002478D3" w:rsidRDefault="002478D3" w:rsidP="00544941">
      <w:pPr>
        <w:pStyle w:val="Paragrafoelenco"/>
        <w:rPr>
          <w:lang w:val="it-IT"/>
        </w:rPr>
      </w:pPr>
    </w:p>
    <w:p w14:paraId="4FB93ADD"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1014213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6F4A9776"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1BA18653"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EAAECC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1E49705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267BDB5"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0E58525" w14:textId="77777777" w:rsidR="002478D3" w:rsidRPr="002478D3" w:rsidRDefault="002478D3" w:rsidP="00D370F0">
      <w:pPr>
        <w:ind w:left="360"/>
        <w:rPr>
          <w:lang w:val="it-IT"/>
        </w:rPr>
      </w:pPr>
    </w:p>
    <w:p w14:paraId="6031C5B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433+177.82</w:t>
      </w:r>
    </w:p>
    <w:p w14:paraId="707AF630"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w:t>
      </w:r>
      <w:proofErr w:type="spellStart"/>
      <w:r w:rsidRPr="00D370F0">
        <w:rPr>
          <w:lang w:val="en-US"/>
        </w:rPr>
        <w:t>și</w:t>
      </w:r>
      <w:proofErr w:type="spellEnd"/>
      <w:r w:rsidRPr="00D370F0">
        <w:rPr>
          <w:lang w:val="en-US"/>
        </w:rPr>
        <w:t xml:space="preserve"> </w:t>
      </w:r>
      <w:proofErr w:type="spellStart"/>
      <w:r w:rsidRPr="00D370F0">
        <w:rPr>
          <w:lang w:val="en-US"/>
        </w:rPr>
        <w:t>Poarta</w:t>
      </w:r>
      <w:proofErr w:type="spellEnd"/>
      <w:r w:rsidRPr="00D370F0">
        <w:rPr>
          <w:lang w:val="en-US"/>
        </w:rPr>
        <w:t xml:space="preserve"> </w:t>
      </w:r>
      <w:proofErr w:type="spellStart"/>
      <w:r w:rsidRPr="00D370F0">
        <w:rPr>
          <w:lang w:val="en-US"/>
        </w:rPr>
        <w:t>Nou</w:t>
      </w:r>
      <w:proofErr w:type="spellEnd"/>
      <w:r w:rsidRPr="00D370F0">
        <w:rPr>
          <w:lang w:val="en-US"/>
        </w:rPr>
        <w:t xml:space="preserve"> </w:t>
      </w:r>
      <w:proofErr w:type="spellStart"/>
      <w:r w:rsidRPr="00D370F0">
        <w:rPr>
          <w:lang w:val="en-US"/>
        </w:rPr>
        <w:t>PdO</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N=401299.0308m, E=286618.8254m.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3843812E"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0BF915D" w14:textId="77777777" w:rsidR="002478D3" w:rsidRPr="002478D3" w:rsidRDefault="002478D3" w:rsidP="00544941">
      <w:pPr>
        <w:pStyle w:val="Paragrafoelenco"/>
        <w:rPr>
          <w:lang w:val="it-IT"/>
        </w:rPr>
      </w:pPr>
    </w:p>
    <w:p w14:paraId="2038537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2BE7867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6C1DD1C7"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F059DA1"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57CF75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62993E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441AFF52"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AC1CBCC" w14:textId="77777777" w:rsidR="002478D3" w:rsidRPr="002478D3" w:rsidRDefault="002478D3" w:rsidP="00D370F0">
      <w:pPr>
        <w:ind w:left="360"/>
        <w:rPr>
          <w:lang w:val="it-IT"/>
        </w:rPr>
      </w:pPr>
    </w:p>
    <w:p w14:paraId="57B4373C" w14:textId="77777777" w:rsidR="002478D3" w:rsidRPr="002478D3" w:rsidRDefault="002478D3" w:rsidP="002478D3">
      <w:pPr>
        <w:pStyle w:val="Paragrafoelenco"/>
        <w:numPr>
          <w:ilvl w:val="0"/>
          <w:numId w:val="14"/>
        </w:numPr>
        <w:spacing w:after="60"/>
        <w:rPr>
          <w:b/>
          <w:bCs/>
          <w:lang w:val="it-IT"/>
        </w:rPr>
      </w:pPr>
      <w:proofErr w:type="spellStart"/>
      <w:r w:rsidRPr="002478D3">
        <w:rPr>
          <w:b/>
          <w:bCs/>
          <w:lang w:val="it-IT"/>
        </w:rPr>
        <w:t>Pod</w:t>
      </w:r>
      <w:proofErr w:type="spellEnd"/>
      <w:r w:rsidRPr="002478D3">
        <w:rPr>
          <w:b/>
          <w:bCs/>
          <w:lang w:val="it-IT"/>
        </w:rPr>
        <w:t xml:space="preserve"> km </w:t>
      </w:r>
      <w:proofErr w:type="spellStart"/>
      <w:r w:rsidRPr="002478D3">
        <w:rPr>
          <w:b/>
          <w:bCs/>
          <w:lang w:val="it-IT"/>
        </w:rPr>
        <w:t>proiectat</w:t>
      </w:r>
      <w:proofErr w:type="spellEnd"/>
      <w:r w:rsidRPr="002478D3">
        <w:rPr>
          <w:b/>
          <w:bCs/>
          <w:lang w:val="it-IT"/>
        </w:rPr>
        <w:t xml:space="preserve"> 433+290.92</w:t>
      </w:r>
      <w:r w:rsidRPr="002478D3">
        <w:rPr>
          <w:lang w:val="it-IT"/>
        </w:rPr>
        <w:t xml:space="preserve">, peste o vale </w:t>
      </w:r>
      <w:proofErr w:type="spellStart"/>
      <w:r w:rsidRPr="002478D3">
        <w:rPr>
          <w:lang w:val="it-IT"/>
        </w:rPr>
        <w:t>fără</w:t>
      </w:r>
      <w:proofErr w:type="spellEnd"/>
      <w:r w:rsidRPr="002478D3">
        <w:rPr>
          <w:lang w:val="it-IT"/>
        </w:rPr>
        <w:t xml:space="preserve"> nume.</w:t>
      </w:r>
    </w:p>
    <w:p w14:paraId="37B7E8BE" w14:textId="77777777" w:rsidR="002478D3" w:rsidRPr="002478D3" w:rsidRDefault="002478D3" w:rsidP="000051B6">
      <w:pPr>
        <w:ind w:left="708"/>
        <w:rPr>
          <w:lang w:val="it-IT"/>
        </w:rPr>
      </w:pPr>
      <w:r w:rsidRPr="002478D3">
        <w:rPr>
          <w:lang w:val="it-IT"/>
        </w:rPr>
        <w:t xml:space="preserve"> </w:t>
      </w:r>
      <w:proofErr w:type="spellStart"/>
      <w:r w:rsidRPr="002478D3">
        <w:rPr>
          <w:lang w:val="it-IT"/>
        </w:rPr>
        <w:t>Soluţia</w:t>
      </w:r>
      <w:proofErr w:type="spellEnd"/>
      <w:r w:rsidRPr="002478D3">
        <w:rPr>
          <w:lang w:val="it-IT"/>
        </w:rPr>
        <w:t xml:space="preserve"> </w:t>
      </w:r>
      <w:proofErr w:type="spellStart"/>
      <w:r w:rsidRPr="002478D3">
        <w:rPr>
          <w:lang w:val="it-IT"/>
        </w:rPr>
        <w:t>proiectată</w:t>
      </w:r>
      <w:proofErr w:type="spellEnd"/>
      <w:r w:rsidRPr="002478D3">
        <w:rPr>
          <w:lang w:val="it-IT"/>
        </w:rPr>
        <w:t xml:space="preserve"> </w:t>
      </w:r>
      <w:proofErr w:type="spellStart"/>
      <w:r w:rsidRPr="002478D3">
        <w:rPr>
          <w:lang w:val="it-IT"/>
        </w:rPr>
        <w:t>constă</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tablier</w:t>
      </w:r>
      <w:proofErr w:type="spellEnd"/>
      <w:r w:rsidRPr="002478D3">
        <w:rPr>
          <w:lang w:val="it-IT"/>
        </w:rPr>
        <w:t xml:space="preserve"> </w:t>
      </w:r>
      <w:proofErr w:type="spellStart"/>
      <w:r w:rsidRPr="002478D3">
        <w:rPr>
          <w:lang w:val="it-IT"/>
        </w:rPr>
        <w:t>nou</w:t>
      </w:r>
      <w:proofErr w:type="spellEnd"/>
      <w:r w:rsidRPr="002478D3">
        <w:rPr>
          <w:lang w:val="it-IT"/>
        </w:rPr>
        <w:t xml:space="preserve"> cu </w:t>
      </w:r>
      <w:proofErr w:type="spellStart"/>
      <w:r w:rsidRPr="002478D3">
        <w:rPr>
          <w:lang w:val="it-IT"/>
        </w:rPr>
        <w:t>calea</w:t>
      </w:r>
      <w:proofErr w:type="spellEnd"/>
      <w:r w:rsidRPr="002478D3">
        <w:rPr>
          <w:lang w:val="it-IT"/>
        </w:rPr>
        <w:t xml:space="preserve"> pe </w:t>
      </w:r>
      <w:proofErr w:type="spellStart"/>
      <w:r w:rsidRPr="002478D3">
        <w:rPr>
          <w:lang w:val="it-IT"/>
        </w:rPr>
        <w:t>balast</w:t>
      </w:r>
      <w:proofErr w:type="spellEnd"/>
      <w:r w:rsidRPr="002478D3">
        <w:rPr>
          <w:lang w:val="it-IT"/>
        </w:rPr>
        <w:t xml:space="preserve">, </w:t>
      </w:r>
      <w:proofErr w:type="spellStart"/>
      <w:r w:rsidRPr="002478D3">
        <w:rPr>
          <w:b/>
          <w:bCs/>
          <w:lang w:val="it-IT"/>
        </w:rPr>
        <w:t>tip</w:t>
      </w:r>
      <w:proofErr w:type="spellEnd"/>
      <w:r w:rsidRPr="002478D3">
        <w:rPr>
          <w:b/>
          <w:bCs/>
          <w:lang w:val="it-IT"/>
        </w:rPr>
        <w:t xml:space="preserve"> </w:t>
      </w:r>
      <w:proofErr w:type="spellStart"/>
      <w:r w:rsidRPr="002478D3">
        <w:rPr>
          <w:b/>
          <w:bCs/>
          <w:lang w:val="it-IT"/>
        </w:rPr>
        <w:t>dală</w:t>
      </w:r>
      <w:proofErr w:type="spellEnd"/>
      <w:r w:rsidRPr="002478D3">
        <w:rPr>
          <w:b/>
          <w:bCs/>
          <w:lang w:val="it-IT"/>
        </w:rPr>
        <w:t xml:space="preserve"> grinzi </w:t>
      </w:r>
      <w:proofErr w:type="spellStart"/>
      <w:r w:rsidRPr="002478D3">
        <w:rPr>
          <w:b/>
          <w:bCs/>
          <w:lang w:val="it-IT"/>
        </w:rPr>
        <w:t>metalice</w:t>
      </w:r>
      <w:proofErr w:type="spellEnd"/>
      <w:r w:rsidRPr="002478D3">
        <w:rPr>
          <w:b/>
          <w:bCs/>
          <w:lang w:val="it-IT"/>
        </w:rPr>
        <w:t> </w:t>
      </w:r>
      <w:proofErr w:type="spellStart"/>
      <w:r w:rsidRPr="002478D3">
        <w:rPr>
          <w:b/>
          <w:bCs/>
          <w:lang w:val="it-IT"/>
        </w:rPr>
        <w:t>înglobate</w:t>
      </w:r>
      <w:proofErr w:type="spellEnd"/>
      <w:r w:rsidRPr="002478D3">
        <w:rPr>
          <w:b/>
          <w:bCs/>
          <w:lang w:val="it-IT"/>
        </w:rPr>
        <w:t xml:space="preserve"> cu o </w:t>
      </w:r>
      <w:proofErr w:type="spellStart"/>
      <w:r w:rsidRPr="002478D3">
        <w:rPr>
          <w:b/>
          <w:bCs/>
          <w:lang w:val="it-IT"/>
        </w:rPr>
        <w:t>deschidere</w:t>
      </w:r>
      <w:proofErr w:type="spellEnd"/>
      <w:r w:rsidRPr="002478D3">
        <w:rPr>
          <w:b/>
          <w:bCs/>
          <w:lang w:val="it-IT"/>
        </w:rPr>
        <w:t xml:space="preserve"> de 10 m</w:t>
      </w:r>
      <w:r w:rsidRPr="002478D3">
        <w:rPr>
          <w:lang w:val="it-IT"/>
        </w:rPr>
        <w:t xml:space="preserve">. </w:t>
      </w:r>
      <w:proofErr w:type="spellStart"/>
      <w:r w:rsidRPr="002478D3">
        <w:rPr>
          <w:lang w:val="it-IT"/>
        </w:rPr>
        <w:t>Infrastructurile</w:t>
      </w:r>
      <w:proofErr w:type="spellEnd"/>
      <w:r w:rsidRPr="002478D3">
        <w:rPr>
          <w:lang w:val="it-IT"/>
        </w:rPr>
        <w:t xml:space="preserve"> </w:t>
      </w:r>
      <w:proofErr w:type="spellStart"/>
      <w:r w:rsidRPr="002478D3">
        <w:rPr>
          <w:lang w:val="it-IT"/>
        </w:rPr>
        <w:t>vor</w:t>
      </w:r>
      <w:proofErr w:type="spellEnd"/>
      <w:r w:rsidRPr="002478D3">
        <w:rPr>
          <w:lang w:val="it-IT"/>
        </w:rPr>
        <w:t xml:space="preserve"> fi </w:t>
      </w:r>
      <w:proofErr w:type="spellStart"/>
      <w:r w:rsidRPr="002478D3">
        <w:rPr>
          <w:lang w:val="it-IT"/>
        </w:rPr>
        <w:t>realizate</w:t>
      </w:r>
      <w:proofErr w:type="spellEnd"/>
      <w:r w:rsidRPr="002478D3">
        <w:rPr>
          <w:lang w:val="it-IT"/>
        </w:rPr>
        <w:t xml:space="preserve"> </w:t>
      </w:r>
      <w:proofErr w:type="spellStart"/>
      <w:r w:rsidRPr="002478D3">
        <w:rPr>
          <w:lang w:val="it-IT"/>
        </w:rPr>
        <w:t>din</w:t>
      </w:r>
      <w:proofErr w:type="spellEnd"/>
      <w:r w:rsidRPr="002478D3">
        <w:rPr>
          <w:lang w:val="it-IT"/>
        </w:rPr>
        <w:t xml:space="preserve"> beton </w:t>
      </w:r>
      <w:proofErr w:type="spellStart"/>
      <w:r w:rsidRPr="002478D3">
        <w:rPr>
          <w:lang w:val="it-IT"/>
        </w:rPr>
        <w:t>armat</w:t>
      </w:r>
      <w:proofErr w:type="spellEnd"/>
      <w:r w:rsidRPr="002478D3">
        <w:rPr>
          <w:lang w:val="it-IT"/>
        </w:rPr>
        <w:t xml:space="preserve">, cu </w:t>
      </w:r>
      <w:proofErr w:type="spellStart"/>
      <w:r w:rsidRPr="002478D3">
        <w:rPr>
          <w:lang w:val="it-IT"/>
        </w:rPr>
        <w:t>fundații</w:t>
      </w:r>
      <w:proofErr w:type="spellEnd"/>
      <w:r w:rsidRPr="002478D3">
        <w:rPr>
          <w:lang w:val="it-IT"/>
        </w:rPr>
        <w:t xml:space="preserve"> </w:t>
      </w:r>
      <w:proofErr w:type="spellStart"/>
      <w:r w:rsidRPr="002478D3">
        <w:rPr>
          <w:lang w:val="it-IT"/>
        </w:rPr>
        <w:t>directe</w:t>
      </w:r>
      <w:proofErr w:type="spellEnd"/>
      <w:r w:rsidRPr="002478D3">
        <w:rPr>
          <w:lang w:val="it-IT"/>
        </w:rPr>
        <w:t xml:space="preserve">. </w:t>
      </w:r>
      <w:proofErr w:type="spellStart"/>
      <w:r w:rsidRPr="002478D3">
        <w:rPr>
          <w:lang w:val="it-IT"/>
        </w:rPr>
        <w:t>Racordarea</w:t>
      </w:r>
      <w:proofErr w:type="spellEnd"/>
      <w:r w:rsidRPr="002478D3">
        <w:rPr>
          <w:lang w:val="it-IT"/>
        </w:rPr>
        <w:t xml:space="preserve"> cu </w:t>
      </w:r>
      <w:proofErr w:type="spellStart"/>
      <w:r w:rsidRPr="002478D3">
        <w:rPr>
          <w:lang w:val="it-IT"/>
        </w:rPr>
        <w:t>terasamentele</w:t>
      </w:r>
      <w:proofErr w:type="spellEnd"/>
      <w:r w:rsidRPr="002478D3">
        <w:rPr>
          <w:lang w:val="it-IT"/>
        </w:rPr>
        <w:t xml:space="preserve"> se va face </w:t>
      </w:r>
      <w:proofErr w:type="spellStart"/>
      <w:r w:rsidRPr="002478D3">
        <w:rPr>
          <w:lang w:val="it-IT"/>
        </w:rPr>
        <w:t>prin</w:t>
      </w:r>
      <w:proofErr w:type="spellEnd"/>
      <w:r w:rsidRPr="002478D3">
        <w:rPr>
          <w:lang w:val="it-IT"/>
        </w:rPr>
        <w:t xml:space="preserve"> </w:t>
      </w:r>
      <w:proofErr w:type="spellStart"/>
      <w:r w:rsidRPr="002478D3">
        <w:rPr>
          <w:lang w:val="it-IT"/>
        </w:rPr>
        <w:t>intermediul</w:t>
      </w:r>
      <w:proofErr w:type="spellEnd"/>
      <w:r w:rsidRPr="002478D3">
        <w:rPr>
          <w:lang w:val="it-IT"/>
        </w:rPr>
        <w:t xml:space="preserve"> </w:t>
      </w:r>
      <w:proofErr w:type="spellStart"/>
      <w:r w:rsidRPr="002478D3">
        <w:rPr>
          <w:lang w:val="it-IT"/>
        </w:rPr>
        <w:t>sferturilor</w:t>
      </w:r>
      <w:proofErr w:type="spellEnd"/>
      <w:r w:rsidRPr="002478D3">
        <w:rPr>
          <w:lang w:val="it-IT"/>
        </w:rPr>
        <w:t xml:space="preserve"> de con </w:t>
      </w:r>
      <w:proofErr w:type="spellStart"/>
      <w:r w:rsidRPr="002478D3">
        <w:rPr>
          <w:lang w:val="it-IT"/>
        </w:rPr>
        <w:t>pereate</w:t>
      </w:r>
      <w:proofErr w:type="spellEnd"/>
      <w:r w:rsidRPr="002478D3">
        <w:rPr>
          <w:lang w:val="it-IT"/>
        </w:rPr>
        <w:t xml:space="preserve">.  </w:t>
      </w:r>
    </w:p>
    <w:p w14:paraId="256882BD" w14:textId="77777777" w:rsidR="002478D3" w:rsidRDefault="002478D3" w:rsidP="000051B6">
      <w:pPr>
        <w:ind w:left="708"/>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podurile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lastRenderedPageBreak/>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roofErr w:type="spellStart"/>
      <w:r>
        <w:t>Înălțimea</w:t>
      </w:r>
      <w:proofErr w:type="spellEnd"/>
      <w:r>
        <w:t xml:space="preserve"> </w:t>
      </w:r>
      <w:proofErr w:type="spellStart"/>
      <w:r>
        <w:t>liberă</w:t>
      </w:r>
      <w:proofErr w:type="spellEnd"/>
      <w:r>
        <w:t xml:space="preserve"> de </w:t>
      </w:r>
      <w:proofErr w:type="spellStart"/>
      <w:r>
        <w:t>trecere</w:t>
      </w:r>
      <w:proofErr w:type="spellEnd"/>
      <w:r>
        <w:t xml:space="preserve"> </w:t>
      </w:r>
      <w:proofErr w:type="spellStart"/>
      <w:r>
        <w:t>este</w:t>
      </w:r>
      <w:proofErr w:type="spellEnd"/>
      <w:r>
        <w:t xml:space="preserve"> de 8.3 m.</w:t>
      </w:r>
    </w:p>
    <w:p w14:paraId="356C4B9A" w14:textId="77777777" w:rsidR="002478D3" w:rsidRPr="00DD1F99" w:rsidRDefault="002478D3" w:rsidP="000051B6">
      <w:pPr>
        <w:ind w:left="708"/>
        <w:rPr>
          <w:lang w:val="ro-RO"/>
        </w:rPr>
      </w:pPr>
    </w:p>
    <w:p w14:paraId="169D1C9A"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433+699.88</w:t>
      </w:r>
    </w:p>
    <w:p w14:paraId="245F08A1"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w:t>
      </w:r>
      <w:proofErr w:type="spellStart"/>
      <w:r w:rsidRPr="00D370F0">
        <w:rPr>
          <w:lang w:val="en-US"/>
        </w:rPr>
        <w:t>și</w:t>
      </w:r>
      <w:proofErr w:type="spellEnd"/>
      <w:r w:rsidRPr="00D370F0">
        <w:rPr>
          <w:lang w:val="en-US"/>
        </w:rPr>
        <w:t xml:space="preserve"> </w:t>
      </w:r>
      <w:proofErr w:type="spellStart"/>
      <w:r w:rsidRPr="00D370F0">
        <w:rPr>
          <w:lang w:val="en-US"/>
        </w:rPr>
        <w:t>Poarta</w:t>
      </w:r>
      <w:proofErr w:type="spellEnd"/>
      <w:r w:rsidRPr="00D370F0">
        <w:rPr>
          <w:lang w:val="en-US"/>
        </w:rPr>
        <w:t xml:space="preserve"> </w:t>
      </w:r>
      <w:proofErr w:type="spellStart"/>
      <w:r w:rsidRPr="00D370F0">
        <w:rPr>
          <w:lang w:val="en-US"/>
        </w:rPr>
        <w:t>Nou</w:t>
      </w:r>
      <w:proofErr w:type="spellEnd"/>
      <w:r w:rsidRPr="00D370F0">
        <w:rPr>
          <w:lang w:val="en-US"/>
        </w:rPr>
        <w:t xml:space="preserve"> </w:t>
      </w:r>
      <w:proofErr w:type="spellStart"/>
      <w:r w:rsidRPr="00D370F0">
        <w:rPr>
          <w:lang w:val="en-US"/>
        </w:rPr>
        <w:t>PdO</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N=401812.3753m, E=286701.8675m.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6CDAC34E"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F8377BB" w14:textId="77777777" w:rsidR="002478D3" w:rsidRPr="002478D3" w:rsidRDefault="002478D3" w:rsidP="00544941">
      <w:pPr>
        <w:pStyle w:val="Paragrafoelenco"/>
        <w:rPr>
          <w:lang w:val="it-IT"/>
        </w:rPr>
      </w:pPr>
    </w:p>
    <w:p w14:paraId="1195061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1D17934C"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2C7A968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5ECF980"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F2CA281"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0E63043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07A53AD3"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68CE74C3" w14:textId="77777777" w:rsidR="002478D3" w:rsidRPr="002478D3" w:rsidRDefault="002478D3" w:rsidP="00D370F0">
      <w:pPr>
        <w:ind w:left="360"/>
        <w:rPr>
          <w:lang w:val="it-IT"/>
        </w:rPr>
      </w:pPr>
    </w:p>
    <w:p w14:paraId="53623AF3"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434+602.52</w:t>
      </w:r>
    </w:p>
    <w:p w14:paraId="7A7C5B82"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Domaşnea</w:t>
      </w:r>
      <w:proofErr w:type="spellEnd"/>
      <w:r w:rsidRPr="00D370F0">
        <w:rPr>
          <w:lang w:val="en-US"/>
        </w:rPr>
        <w:t xml:space="preserve"> Cornea </w:t>
      </w:r>
      <w:proofErr w:type="spellStart"/>
      <w:r w:rsidRPr="00D370F0">
        <w:rPr>
          <w:lang w:val="en-US"/>
        </w:rPr>
        <w:t>și</w:t>
      </w:r>
      <w:proofErr w:type="spellEnd"/>
      <w:r w:rsidRPr="00D370F0">
        <w:rPr>
          <w:lang w:val="en-US"/>
        </w:rPr>
        <w:t xml:space="preserve"> </w:t>
      </w:r>
      <w:proofErr w:type="spellStart"/>
      <w:r w:rsidRPr="00D370F0">
        <w:rPr>
          <w:lang w:val="en-US"/>
        </w:rPr>
        <w:t>Poarta</w:t>
      </w:r>
      <w:proofErr w:type="spellEnd"/>
      <w:r w:rsidRPr="00D370F0">
        <w:rPr>
          <w:lang w:val="en-US"/>
        </w:rPr>
        <w:t xml:space="preserve"> </w:t>
      </w:r>
      <w:proofErr w:type="spellStart"/>
      <w:r w:rsidRPr="00D370F0">
        <w:rPr>
          <w:lang w:val="en-US"/>
        </w:rPr>
        <w:t>Nou</w:t>
      </w:r>
      <w:proofErr w:type="spellEnd"/>
      <w:r w:rsidRPr="00D370F0">
        <w:rPr>
          <w:lang w:val="en-US"/>
        </w:rPr>
        <w:t xml:space="preserve"> </w:t>
      </w:r>
      <w:proofErr w:type="spellStart"/>
      <w:r w:rsidRPr="00D370F0">
        <w:rPr>
          <w:lang w:val="en-US"/>
        </w:rPr>
        <w:t>PdO</w:t>
      </w:r>
      <w:proofErr w:type="spellEnd"/>
      <w:r w:rsidRPr="00D370F0">
        <w:rPr>
          <w:lang w:val="en-US"/>
        </w:rPr>
        <w:t xml:space="preserve">,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N=402709.2858m, E=286746.9928m.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0FCF8543"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273818B5" w14:textId="77777777" w:rsidR="002478D3" w:rsidRPr="002478D3" w:rsidRDefault="002478D3" w:rsidP="00544941">
      <w:pPr>
        <w:pStyle w:val="Paragrafoelenco"/>
        <w:rPr>
          <w:lang w:val="it-IT"/>
        </w:rPr>
      </w:pPr>
    </w:p>
    <w:p w14:paraId="2E18A887"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0306158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1B752873"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89D8B09"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4EEBBF25"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4510D76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3224E9B5" w14:textId="77777777" w:rsidR="002478D3" w:rsidRPr="002478D3" w:rsidRDefault="002478D3" w:rsidP="00D370F0">
      <w:pPr>
        <w:ind w:left="360"/>
        <w:rPr>
          <w:lang w:val="it-IT"/>
        </w:rPr>
      </w:pPr>
      <w:proofErr w:type="spellStart"/>
      <w:r w:rsidRPr="002478D3">
        <w:rPr>
          <w:lang w:val="it-IT"/>
        </w:rPr>
        <w:lastRenderedPageBreak/>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4D268352" w14:textId="77777777" w:rsidR="002478D3" w:rsidRPr="002478D3" w:rsidRDefault="002478D3" w:rsidP="00D370F0">
      <w:pPr>
        <w:ind w:left="360"/>
        <w:rPr>
          <w:lang w:val="it-IT"/>
        </w:rPr>
      </w:pPr>
    </w:p>
    <w:p w14:paraId="5988ADF7"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438+496.46</w:t>
      </w:r>
    </w:p>
    <w:p w14:paraId="6B86BA04"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Poarta</w:t>
      </w:r>
      <w:proofErr w:type="spellEnd"/>
      <w:r w:rsidRPr="00D370F0">
        <w:rPr>
          <w:lang w:val="en-US"/>
        </w:rPr>
        <w:t xml:space="preserve"> </w:t>
      </w:r>
      <w:proofErr w:type="spellStart"/>
      <w:r w:rsidRPr="00D370F0">
        <w:rPr>
          <w:lang w:val="en-US"/>
        </w:rPr>
        <w:t>Nou</w:t>
      </w:r>
      <w:proofErr w:type="spellEnd"/>
      <w:r w:rsidRPr="00D370F0">
        <w:rPr>
          <w:lang w:val="en-US"/>
        </w:rPr>
        <w:t xml:space="preserve"> </w:t>
      </w:r>
      <w:proofErr w:type="spellStart"/>
      <w:r w:rsidRPr="00D370F0">
        <w:rPr>
          <w:lang w:val="en-US"/>
        </w:rPr>
        <w:t>PdO</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Teregova</w:t>
      </w:r>
      <w:proofErr w:type="spellEnd"/>
      <w:r w:rsidRPr="00D370F0">
        <w:rPr>
          <w:lang w:val="en-US"/>
        </w:rPr>
        <w:t xml:space="preserve">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N=405969.3085m, E=288426.7394m.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A9B0AC3"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18F8B67B" w14:textId="77777777" w:rsidR="002478D3" w:rsidRPr="002478D3" w:rsidRDefault="002478D3" w:rsidP="00544941">
      <w:pPr>
        <w:pStyle w:val="Paragrafoelenco"/>
        <w:rPr>
          <w:lang w:val="it-IT"/>
        </w:rPr>
      </w:pPr>
    </w:p>
    <w:p w14:paraId="187D45C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18EACCD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02C237D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6FE6039B"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62547D8"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F42280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68064000"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52D22753" w14:textId="77777777" w:rsidR="002478D3" w:rsidRPr="002478D3" w:rsidRDefault="002478D3" w:rsidP="00D370F0">
      <w:pPr>
        <w:ind w:left="360"/>
        <w:rPr>
          <w:lang w:val="it-IT"/>
        </w:rPr>
      </w:pPr>
    </w:p>
    <w:p w14:paraId="633B877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438+938.4</w:t>
      </w:r>
    </w:p>
    <w:p w14:paraId="7DCA0600"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Poarta</w:t>
      </w:r>
      <w:proofErr w:type="spellEnd"/>
      <w:r w:rsidRPr="00D370F0">
        <w:rPr>
          <w:lang w:val="en-US"/>
        </w:rPr>
        <w:t xml:space="preserve"> </w:t>
      </w:r>
      <w:proofErr w:type="spellStart"/>
      <w:r w:rsidRPr="00D370F0">
        <w:rPr>
          <w:lang w:val="en-US"/>
        </w:rPr>
        <w:t>Nou</w:t>
      </w:r>
      <w:proofErr w:type="spellEnd"/>
      <w:r w:rsidRPr="00D370F0">
        <w:rPr>
          <w:lang w:val="en-US"/>
        </w:rPr>
        <w:t xml:space="preserve"> </w:t>
      </w:r>
      <w:proofErr w:type="spellStart"/>
      <w:r w:rsidRPr="00D370F0">
        <w:rPr>
          <w:lang w:val="en-US"/>
        </w:rPr>
        <w:t>PdO</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Teregova</w:t>
      </w:r>
      <w:proofErr w:type="spellEnd"/>
      <w:r w:rsidRPr="00D370F0">
        <w:rPr>
          <w:lang w:val="en-US"/>
        </w:rPr>
        <w:t xml:space="preserve">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N=406411.2193m, E=288421.9532m.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4A55194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DB856A5" w14:textId="77777777" w:rsidR="002478D3" w:rsidRPr="002478D3" w:rsidRDefault="002478D3" w:rsidP="00544941">
      <w:pPr>
        <w:pStyle w:val="Paragrafoelenco"/>
        <w:rPr>
          <w:lang w:val="it-IT"/>
        </w:rPr>
      </w:pPr>
    </w:p>
    <w:p w14:paraId="63E0D034"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42A05A0B"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o camera de cadere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w:t>
      </w:r>
    </w:p>
    <w:p w14:paraId="1CAB3B34"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700B003F"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7115603A"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0.5%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5C198E46"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5B740159" w14:textId="77777777" w:rsidR="002478D3" w:rsidRPr="002478D3" w:rsidRDefault="002478D3" w:rsidP="00D370F0">
      <w:pPr>
        <w:ind w:left="360"/>
        <w:rPr>
          <w:lang w:val="it-IT"/>
        </w:rPr>
      </w:pPr>
      <w:proofErr w:type="spellStart"/>
      <w:r w:rsidRPr="002478D3">
        <w:rPr>
          <w:lang w:val="it-IT"/>
        </w:rPr>
        <w:lastRenderedPageBreak/>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0C649F15" w14:textId="77777777" w:rsidR="002478D3" w:rsidRPr="002478D3" w:rsidRDefault="002478D3" w:rsidP="00D370F0">
      <w:pPr>
        <w:ind w:left="360"/>
        <w:rPr>
          <w:lang w:val="it-IT"/>
        </w:rPr>
      </w:pPr>
    </w:p>
    <w:p w14:paraId="0B37A3C0"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439+254.05</w:t>
      </w:r>
    </w:p>
    <w:p w14:paraId="7091BC49" w14:textId="77777777" w:rsidR="002478D3" w:rsidRPr="002478D3"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între</w:t>
      </w:r>
      <w:proofErr w:type="spellEnd"/>
      <w:r w:rsidRPr="00D370F0">
        <w:rPr>
          <w:lang w:val="en-US"/>
        </w:rPr>
        <w:t xml:space="preserve"> </w:t>
      </w:r>
      <w:proofErr w:type="spellStart"/>
      <w:r w:rsidRPr="00D370F0">
        <w:rPr>
          <w:lang w:val="en-US"/>
        </w:rPr>
        <w:t>stațiile</w:t>
      </w:r>
      <w:proofErr w:type="spellEnd"/>
      <w:r w:rsidRPr="00D370F0">
        <w:rPr>
          <w:lang w:val="en-US"/>
        </w:rPr>
        <w:t xml:space="preserve"> </w:t>
      </w:r>
      <w:proofErr w:type="spellStart"/>
      <w:r w:rsidRPr="00D370F0">
        <w:rPr>
          <w:lang w:val="en-US"/>
        </w:rPr>
        <w:t>Poarta</w:t>
      </w:r>
      <w:proofErr w:type="spellEnd"/>
      <w:r w:rsidRPr="00D370F0">
        <w:rPr>
          <w:lang w:val="en-US"/>
        </w:rPr>
        <w:t xml:space="preserve"> </w:t>
      </w:r>
      <w:proofErr w:type="spellStart"/>
      <w:r w:rsidRPr="00D370F0">
        <w:rPr>
          <w:lang w:val="en-US"/>
        </w:rPr>
        <w:t>Nou</w:t>
      </w:r>
      <w:proofErr w:type="spellEnd"/>
      <w:r w:rsidRPr="00D370F0">
        <w:rPr>
          <w:lang w:val="en-US"/>
        </w:rPr>
        <w:t xml:space="preserve"> </w:t>
      </w:r>
      <w:proofErr w:type="spellStart"/>
      <w:r w:rsidRPr="00D370F0">
        <w:rPr>
          <w:lang w:val="en-US"/>
        </w:rPr>
        <w:t>PdO</w:t>
      </w:r>
      <w:proofErr w:type="spellEnd"/>
      <w:r w:rsidRPr="00D370F0">
        <w:rPr>
          <w:lang w:val="en-US"/>
        </w:rPr>
        <w:t xml:space="preserve"> </w:t>
      </w:r>
      <w:proofErr w:type="spellStart"/>
      <w:r w:rsidRPr="00D370F0">
        <w:rPr>
          <w:lang w:val="en-US"/>
        </w:rPr>
        <w:t>și</w:t>
      </w:r>
      <w:proofErr w:type="spellEnd"/>
      <w:r w:rsidRPr="00D370F0">
        <w:rPr>
          <w:lang w:val="en-US"/>
        </w:rPr>
        <w:t xml:space="preserve"> </w:t>
      </w:r>
      <w:proofErr w:type="spellStart"/>
      <w:r w:rsidRPr="00D370F0">
        <w:rPr>
          <w:lang w:val="en-US"/>
        </w:rPr>
        <w:t>Teregova</w:t>
      </w:r>
      <w:proofErr w:type="spellEnd"/>
      <w:r w:rsidRPr="00D370F0">
        <w:rPr>
          <w:lang w:val="en-US"/>
        </w:rPr>
        <w:t xml:space="preserve">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N=406726.8464m, E=288418.1542m.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2478D3">
        <w:rPr>
          <w:lang w:val="it-IT"/>
        </w:rPr>
        <w:t xml:space="preserve">Valea nu are </w:t>
      </w:r>
      <w:proofErr w:type="spellStart"/>
      <w:r w:rsidRPr="002478D3">
        <w:rPr>
          <w:lang w:val="it-IT"/>
        </w:rPr>
        <w:t>debit</w:t>
      </w:r>
      <w:proofErr w:type="spellEnd"/>
      <w:r w:rsidRPr="002478D3">
        <w:rPr>
          <w:lang w:val="it-IT"/>
        </w:rPr>
        <w:t xml:space="preserve"> </w:t>
      </w:r>
      <w:proofErr w:type="spellStart"/>
      <w:r w:rsidRPr="002478D3">
        <w:rPr>
          <w:lang w:val="it-IT"/>
        </w:rPr>
        <w:t>permanent</w:t>
      </w:r>
      <w:proofErr w:type="spellEnd"/>
      <w:r w:rsidRPr="002478D3">
        <w:rPr>
          <w:lang w:val="it-IT"/>
        </w:rPr>
        <w:t>.</w:t>
      </w:r>
    </w:p>
    <w:p w14:paraId="21F13DEC"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realizarea</w:t>
      </w:r>
      <w:proofErr w:type="spellEnd"/>
      <w:r w:rsidRPr="002478D3">
        <w:rPr>
          <w:lang w:val="it-IT"/>
        </w:rPr>
        <w:t xml:space="preserve"> </w:t>
      </w:r>
      <w:proofErr w:type="spellStart"/>
      <w:r w:rsidRPr="002478D3">
        <w:rPr>
          <w:lang w:val="it-IT"/>
        </w:rPr>
        <w:t>noului</w:t>
      </w:r>
      <w:proofErr w:type="spellEnd"/>
      <w:r w:rsidRPr="002478D3">
        <w:rPr>
          <w:lang w:val="it-IT"/>
        </w:rPr>
        <w:t xml:space="preserve"> </w:t>
      </w:r>
      <w:proofErr w:type="spellStart"/>
      <w:r w:rsidRPr="002478D3">
        <w:rPr>
          <w:lang w:val="it-IT"/>
        </w:rPr>
        <w:t>podeţ</w:t>
      </w:r>
      <w:proofErr w:type="spellEnd"/>
      <w:r w:rsidRPr="002478D3">
        <w:rPr>
          <w:lang w:val="it-IT"/>
        </w:rPr>
        <w:t xml:space="preserve"> se </w:t>
      </w:r>
      <w:proofErr w:type="spellStart"/>
      <w:r w:rsidRPr="002478D3">
        <w:rPr>
          <w:lang w:val="it-IT"/>
        </w:rPr>
        <w:t>vor</w:t>
      </w:r>
      <w:proofErr w:type="spellEnd"/>
      <w:r w:rsidRPr="002478D3">
        <w:rPr>
          <w:lang w:val="it-IT"/>
        </w:rPr>
        <w:t xml:space="preserve"> </w:t>
      </w:r>
      <w:proofErr w:type="spellStart"/>
      <w:r w:rsidRPr="002478D3">
        <w:rPr>
          <w:lang w:val="it-IT"/>
        </w:rPr>
        <w:t>executa</w:t>
      </w:r>
      <w:proofErr w:type="spellEnd"/>
      <w:r w:rsidRPr="002478D3">
        <w:rPr>
          <w:lang w:val="it-IT"/>
        </w:rPr>
        <w:t xml:space="preserve"> </w:t>
      </w:r>
      <w:proofErr w:type="spellStart"/>
      <w:r w:rsidRPr="002478D3">
        <w:rPr>
          <w:lang w:val="it-IT"/>
        </w:rPr>
        <w:t>următoarele</w:t>
      </w:r>
      <w:proofErr w:type="spellEnd"/>
      <w:r w:rsidRPr="002478D3">
        <w:rPr>
          <w:lang w:val="it-IT"/>
        </w:rPr>
        <w:t xml:space="preserve"> </w:t>
      </w:r>
      <w:proofErr w:type="spellStart"/>
      <w:r w:rsidRPr="002478D3">
        <w:rPr>
          <w:lang w:val="it-IT"/>
        </w:rPr>
        <w:t>lucrări</w:t>
      </w:r>
      <w:proofErr w:type="spellEnd"/>
      <w:r w:rsidRPr="002478D3">
        <w:rPr>
          <w:lang w:val="it-IT"/>
        </w:rPr>
        <w:t xml:space="preserve">: </w:t>
      </w:r>
    </w:p>
    <w:p w14:paraId="3EE154E3" w14:textId="77777777" w:rsidR="002478D3" w:rsidRPr="002478D3" w:rsidRDefault="002478D3" w:rsidP="00544941">
      <w:pPr>
        <w:pStyle w:val="Paragrafoelenco"/>
        <w:rPr>
          <w:lang w:val="it-IT"/>
        </w:rPr>
      </w:pPr>
    </w:p>
    <w:p w14:paraId="65824D3F"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Realizarea</w:t>
      </w:r>
      <w:proofErr w:type="spellEnd"/>
      <w:r w:rsidRPr="002478D3">
        <w:rPr>
          <w:lang w:val="it-IT"/>
        </w:rPr>
        <w:t xml:space="preserve"> </w:t>
      </w:r>
      <w:proofErr w:type="spellStart"/>
      <w:r w:rsidRPr="002478D3">
        <w:rPr>
          <w:lang w:val="it-IT"/>
        </w:rPr>
        <w:t>unui</w:t>
      </w:r>
      <w:proofErr w:type="spellEnd"/>
      <w:r w:rsidRPr="002478D3">
        <w:rPr>
          <w:lang w:val="it-IT"/>
        </w:rPr>
        <w:t xml:space="preserve"> </w:t>
      </w:r>
      <w:proofErr w:type="spellStart"/>
      <w:r w:rsidRPr="002478D3">
        <w:rPr>
          <w:lang w:val="it-IT"/>
        </w:rPr>
        <w:t>podeţ</w:t>
      </w:r>
      <w:proofErr w:type="spellEnd"/>
      <w:r w:rsidRPr="002478D3">
        <w:rPr>
          <w:lang w:val="it-IT"/>
        </w:rPr>
        <w:t xml:space="preserve"> </w:t>
      </w:r>
      <w:proofErr w:type="spellStart"/>
      <w:r w:rsidRPr="002478D3">
        <w:rPr>
          <w:lang w:val="it-IT"/>
        </w:rPr>
        <w:t>nou</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cadre</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de beton </w:t>
      </w:r>
      <w:proofErr w:type="spellStart"/>
      <w:r w:rsidRPr="002478D3">
        <w:rPr>
          <w:lang w:val="it-IT"/>
        </w:rPr>
        <w:t>armat</w:t>
      </w:r>
      <w:proofErr w:type="spellEnd"/>
      <w:r w:rsidRPr="002478D3">
        <w:rPr>
          <w:lang w:val="it-IT"/>
        </w:rPr>
        <w:t xml:space="preserve"> </w:t>
      </w:r>
      <w:proofErr w:type="spellStart"/>
      <w:r w:rsidRPr="002478D3">
        <w:rPr>
          <w:lang w:val="it-IT"/>
        </w:rPr>
        <w:t>tip</w:t>
      </w:r>
      <w:proofErr w:type="spellEnd"/>
      <w:r w:rsidRPr="002478D3">
        <w:rPr>
          <w:lang w:val="it-IT"/>
        </w:rPr>
        <w:t xml:space="preserve"> C3; </w:t>
      </w:r>
    </w:p>
    <w:p w14:paraId="52DA6059"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Racordarea</w:t>
      </w:r>
      <w:proofErr w:type="spellEnd"/>
      <w:r w:rsidRPr="002478D3">
        <w:rPr>
          <w:lang w:val="it-IT"/>
        </w:rPr>
        <w:t xml:space="preserve"> </w:t>
      </w:r>
      <w:proofErr w:type="spellStart"/>
      <w:r w:rsidRPr="002478D3">
        <w:rPr>
          <w:lang w:val="it-IT"/>
        </w:rPr>
        <w:t>podeţului</w:t>
      </w:r>
      <w:proofErr w:type="spellEnd"/>
      <w:r w:rsidRPr="002478D3">
        <w:rPr>
          <w:lang w:val="it-IT"/>
        </w:rPr>
        <w:t xml:space="preserve"> cu </w:t>
      </w:r>
      <w:proofErr w:type="spellStart"/>
      <w:r w:rsidRPr="002478D3">
        <w:rPr>
          <w:lang w:val="it-IT"/>
        </w:rPr>
        <w:t>terasamentul</w:t>
      </w:r>
      <w:proofErr w:type="spellEnd"/>
      <w:r w:rsidRPr="002478D3">
        <w:rPr>
          <w:lang w:val="it-IT"/>
        </w:rPr>
        <w:t xml:space="preserve"> se face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cu </w:t>
      </w:r>
      <w:proofErr w:type="spellStart"/>
      <w:r w:rsidRPr="002478D3">
        <w:rPr>
          <w:lang w:val="it-IT"/>
        </w:rPr>
        <w:t>aripi</w:t>
      </w:r>
      <w:proofErr w:type="spellEnd"/>
      <w:r w:rsidRPr="002478D3">
        <w:rPr>
          <w:lang w:val="it-IT"/>
        </w:rPr>
        <w:t xml:space="preserve"> </w:t>
      </w:r>
      <w:proofErr w:type="spellStart"/>
      <w:r w:rsidRPr="002478D3">
        <w:rPr>
          <w:lang w:val="it-IT"/>
        </w:rPr>
        <w:t>prefabricate</w:t>
      </w:r>
      <w:proofErr w:type="spellEnd"/>
      <w:r w:rsidRPr="002478D3">
        <w:rPr>
          <w:lang w:val="it-IT"/>
        </w:rPr>
        <w:t xml:space="preserve"> </w:t>
      </w:r>
      <w:proofErr w:type="spellStart"/>
      <w:r w:rsidRPr="002478D3">
        <w:rPr>
          <w:lang w:val="it-IT"/>
        </w:rPr>
        <w:t>tip</w:t>
      </w:r>
      <w:proofErr w:type="spellEnd"/>
      <w:r w:rsidRPr="002478D3">
        <w:rPr>
          <w:lang w:val="it-IT"/>
        </w:rPr>
        <w:t xml:space="preserve"> A2 </w:t>
      </w:r>
      <w:proofErr w:type="spellStart"/>
      <w:r w:rsidRPr="002478D3">
        <w:rPr>
          <w:lang w:val="it-IT"/>
        </w:rPr>
        <w:t>și</w:t>
      </w:r>
      <w:proofErr w:type="spellEnd"/>
      <w:r w:rsidRPr="002478D3">
        <w:rPr>
          <w:lang w:val="it-IT"/>
        </w:rPr>
        <w:t xml:space="preserve">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 xml:space="preserve"> cu o camera de cadere;</w:t>
      </w:r>
    </w:p>
    <w:p w14:paraId="1EAF16D8"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3E0C0E26"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6F878BB0"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În</w:t>
      </w:r>
      <w:proofErr w:type="spellEnd"/>
      <w:r w:rsidRPr="002478D3">
        <w:rPr>
          <w:lang w:val="it-IT"/>
        </w:rPr>
        <w:t xml:space="preserve"> </w:t>
      </w:r>
      <w:proofErr w:type="spellStart"/>
      <w:r w:rsidRPr="002478D3">
        <w:rPr>
          <w:lang w:val="it-IT"/>
        </w:rPr>
        <w:t>podeţ</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un </w:t>
      </w:r>
      <w:proofErr w:type="spellStart"/>
      <w:r w:rsidRPr="002478D3">
        <w:rPr>
          <w:lang w:val="it-IT"/>
        </w:rPr>
        <w:t>pereu</w:t>
      </w:r>
      <w:proofErr w:type="spellEnd"/>
      <w:r w:rsidRPr="002478D3">
        <w:rPr>
          <w:lang w:val="it-IT"/>
        </w:rPr>
        <w:t xml:space="preserve"> </w:t>
      </w:r>
      <w:proofErr w:type="spellStart"/>
      <w:r w:rsidRPr="002478D3">
        <w:rPr>
          <w:lang w:val="it-IT"/>
        </w:rPr>
        <w:t>din</w:t>
      </w:r>
      <w:proofErr w:type="spellEnd"/>
      <w:r w:rsidRPr="002478D3">
        <w:rPr>
          <w:lang w:val="it-IT"/>
        </w:rPr>
        <w:t xml:space="preserve"> beton cu </w:t>
      </w:r>
      <w:proofErr w:type="spellStart"/>
      <w:r w:rsidRPr="002478D3">
        <w:rPr>
          <w:lang w:val="it-IT"/>
        </w:rPr>
        <w:t>grosimea</w:t>
      </w:r>
      <w:proofErr w:type="spellEnd"/>
      <w:r w:rsidRPr="002478D3">
        <w:rPr>
          <w:lang w:val="it-IT"/>
        </w:rPr>
        <w:t xml:space="preserve"> min. 20 cm </w:t>
      </w:r>
      <w:proofErr w:type="spellStart"/>
      <w:r w:rsidRPr="002478D3">
        <w:rPr>
          <w:lang w:val="it-IT"/>
        </w:rPr>
        <w:t>asigurându</w:t>
      </w:r>
      <w:proofErr w:type="spellEnd"/>
      <w:r w:rsidRPr="002478D3">
        <w:rPr>
          <w:lang w:val="it-IT"/>
        </w:rPr>
        <w:t xml:space="preserve">-se </w:t>
      </w:r>
      <w:proofErr w:type="spellStart"/>
      <w:r w:rsidRPr="002478D3">
        <w:rPr>
          <w:lang w:val="it-IT"/>
        </w:rPr>
        <w:t>astfel</w:t>
      </w:r>
      <w:proofErr w:type="spellEnd"/>
      <w:r w:rsidRPr="002478D3">
        <w:rPr>
          <w:lang w:val="it-IT"/>
        </w:rPr>
        <w:t xml:space="preserve"> o </w:t>
      </w:r>
      <w:proofErr w:type="spellStart"/>
      <w:r w:rsidRPr="002478D3">
        <w:rPr>
          <w:lang w:val="it-IT"/>
        </w:rPr>
        <w:t>pantă</w:t>
      </w:r>
      <w:proofErr w:type="spellEnd"/>
      <w:r w:rsidRPr="002478D3">
        <w:rPr>
          <w:lang w:val="it-IT"/>
        </w:rPr>
        <w:t xml:space="preserve"> de </w:t>
      </w:r>
      <w:proofErr w:type="spellStart"/>
      <w:r w:rsidRPr="002478D3">
        <w:rPr>
          <w:lang w:val="it-IT"/>
        </w:rPr>
        <w:t>scurgere</w:t>
      </w:r>
      <w:proofErr w:type="spellEnd"/>
      <w:r w:rsidRPr="002478D3">
        <w:rPr>
          <w:lang w:val="it-IT"/>
        </w:rPr>
        <w:t xml:space="preserve"> de 1% </w:t>
      </w:r>
      <w:proofErr w:type="spellStart"/>
      <w:r w:rsidRPr="002478D3">
        <w:rPr>
          <w:lang w:val="it-IT"/>
        </w:rPr>
        <w:t>iar</w:t>
      </w:r>
      <w:proofErr w:type="spellEnd"/>
      <w:r w:rsidRPr="002478D3">
        <w:rPr>
          <w:lang w:val="it-IT"/>
        </w:rPr>
        <w:t xml:space="preserve"> la </w:t>
      </w:r>
      <w:proofErr w:type="spellStart"/>
      <w:r w:rsidRPr="002478D3">
        <w:rPr>
          <w:lang w:val="it-IT"/>
        </w:rPr>
        <w:t>capetele</w:t>
      </w:r>
      <w:proofErr w:type="spellEnd"/>
      <w:r w:rsidRPr="002478D3">
        <w:rPr>
          <w:lang w:val="it-IT"/>
        </w:rPr>
        <w:t xml:space="preserve"> </w:t>
      </w:r>
      <w:proofErr w:type="spellStart"/>
      <w:r w:rsidRPr="002478D3">
        <w:rPr>
          <w:lang w:val="it-IT"/>
        </w:rPr>
        <w:t>podeţului</w:t>
      </w:r>
      <w:proofErr w:type="spellEnd"/>
      <w:r w:rsidRPr="002478D3">
        <w:rPr>
          <w:lang w:val="it-IT"/>
        </w:rPr>
        <w:t xml:space="preserve"> (</w:t>
      </w:r>
      <w:proofErr w:type="spellStart"/>
      <w:r w:rsidRPr="002478D3">
        <w:rPr>
          <w:lang w:val="it-IT"/>
        </w:rPr>
        <w:t>aval</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amonte</w:t>
      </w:r>
      <w:proofErr w:type="spellEnd"/>
      <w:r w:rsidRPr="002478D3">
        <w:rPr>
          <w:lang w:val="it-IT"/>
        </w:rPr>
        <w:t xml:space="preserve">) se va </w:t>
      </w:r>
      <w:proofErr w:type="spellStart"/>
      <w:r w:rsidRPr="002478D3">
        <w:rPr>
          <w:lang w:val="it-IT"/>
        </w:rPr>
        <w:t>executa</w:t>
      </w:r>
      <w:proofErr w:type="spellEnd"/>
      <w:r w:rsidRPr="002478D3">
        <w:rPr>
          <w:lang w:val="it-IT"/>
        </w:rPr>
        <w:t xml:space="preserve"> o </w:t>
      </w:r>
      <w:proofErr w:type="spellStart"/>
      <w:r w:rsidRPr="002478D3">
        <w:rPr>
          <w:lang w:val="it-IT"/>
        </w:rPr>
        <w:t>saltea</w:t>
      </w:r>
      <w:proofErr w:type="spellEnd"/>
      <w:r w:rsidRPr="002478D3">
        <w:rPr>
          <w:lang w:val="it-IT"/>
        </w:rPr>
        <w:t xml:space="preserve"> </w:t>
      </w:r>
      <w:proofErr w:type="spellStart"/>
      <w:r w:rsidRPr="002478D3">
        <w:rPr>
          <w:lang w:val="it-IT"/>
        </w:rPr>
        <w:t>din</w:t>
      </w:r>
      <w:proofErr w:type="spellEnd"/>
      <w:r w:rsidRPr="002478D3">
        <w:rPr>
          <w:lang w:val="it-IT"/>
        </w:rPr>
        <w:t xml:space="preserve"> </w:t>
      </w:r>
      <w:proofErr w:type="spellStart"/>
      <w:r w:rsidRPr="002478D3">
        <w:rPr>
          <w:lang w:val="it-IT"/>
        </w:rPr>
        <w:t>anrocamente</w:t>
      </w:r>
      <w:proofErr w:type="spellEnd"/>
      <w:r w:rsidRPr="002478D3">
        <w:rPr>
          <w:lang w:val="it-IT"/>
        </w:rPr>
        <w:t xml:space="preserve"> de 3,00 m </w:t>
      </w:r>
      <w:proofErr w:type="spellStart"/>
      <w:r w:rsidRPr="002478D3">
        <w:rPr>
          <w:lang w:val="it-IT"/>
        </w:rPr>
        <w:t>lungime</w:t>
      </w:r>
      <w:proofErr w:type="spellEnd"/>
      <w:r w:rsidRPr="002478D3">
        <w:rPr>
          <w:lang w:val="it-IT"/>
        </w:rPr>
        <w:t xml:space="preserve">; </w:t>
      </w:r>
    </w:p>
    <w:p w14:paraId="3E06CE82" w14:textId="77777777" w:rsidR="002478D3" w:rsidRPr="002478D3" w:rsidRDefault="002478D3" w:rsidP="002478D3">
      <w:pPr>
        <w:pStyle w:val="Paragrafoelenco"/>
        <w:numPr>
          <w:ilvl w:val="0"/>
          <w:numId w:val="16"/>
        </w:numPr>
        <w:spacing w:after="60"/>
        <w:rPr>
          <w:lang w:val="it-IT"/>
        </w:rPr>
      </w:pPr>
      <w:proofErr w:type="spellStart"/>
      <w:r w:rsidRPr="002478D3">
        <w:rPr>
          <w:lang w:val="it-IT"/>
        </w:rPr>
        <w:t>Albia</w:t>
      </w:r>
      <w:proofErr w:type="spellEnd"/>
      <w:r w:rsidRPr="002478D3">
        <w:rPr>
          <w:lang w:val="it-IT"/>
        </w:rPr>
        <w:t xml:space="preserve"> se va </w:t>
      </w:r>
      <w:proofErr w:type="spellStart"/>
      <w:r w:rsidRPr="002478D3">
        <w:rPr>
          <w:lang w:val="it-IT"/>
        </w:rPr>
        <w:t>decolmata</w:t>
      </w:r>
      <w:proofErr w:type="spellEnd"/>
      <w:r w:rsidRPr="002478D3">
        <w:rPr>
          <w:lang w:val="it-IT"/>
        </w:rPr>
        <w:t xml:space="preserve"> / profila pe o </w:t>
      </w:r>
      <w:proofErr w:type="spellStart"/>
      <w:r w:rsidRPr="002478D3">
        <w:rPr>
          <w:lang w:val="it-IT"/>
        </w:rPr>
        <w:t>lungime</w:t>
      </w:r>
      <w:proofErr w:type="spellEnd"/>
      <w:r w:rsidRPr="002478D3">
        <w:rPr>
          <w:lang w:val="it-IT"/>
        </w:rPr>
        <w:t xml:space="preserve"> de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amonte</w:t>
      </w:r>
      <w:proofErr w:type="spellEnd"/>
      <w:r w:rsidRPr="002478D3">
        <w:rPr>
          <w:lang w:val="it-IT"/>
        </w:rPr>
        <w:t xml:space="preserve"> </w:t>
      </w:r>
      <w:proofErr w:type="spellStart"/>
      <w:r w:rsidRPr="002478D3">
        <w:rPr>
          <w:lang w:val="it-IT"/>
        </w:rPr>
        <w:t>şi</w:t>
      </w:r>
      <w:proofErr w:type="spellEnd"/>
      <w:r w:rsidRPr="002478D3">
        <w:rPr>
          <w:lang w:val="it-IT"/>
        </w:rPr>
        <w:t xml:space="preserve"> </w:t>
      </w:r>
      <w:proofErr w:type="spellStart"/>
      <w:r w:rsidRPr="002478D3">
        <w:rPr>
          <w:lang w:val="it-IT"/>
        </w:rPr>
        <w:t>cca</w:t>
      </w:r>
      <w:proofErr w:type="spellEnd"/>
      <w:r w:rsidRPr="002478D3">
        <w:rPr>
          <w:lang w:val="it-IT"/>
        </w:rPr>
        <w:t xml:space="preserve">. 10 m </w:t>
      </w:r>
      <w:proofErr w:type="spellStart"/>
      <w:r w:rsidRPr="002478D3">
        <w:rPr>
          <w:lang w:val="it-IT"/>
        </w:rPr>
        <w:t>în</w:t>
      </w:r>
      <w:proofErr w:type="spellEnd"/>
      <w:r w:rsidRPr="002478D3">
        <w:rPr>
          <w:lang w:val="it-IT"/>
        </w:rPr>
        <w:t xml:space="preserve"> </w:t>
      </w:r>
      <w:proofErr w:type="spellStart"/>
      <w:r w:rsidRPr="002478D3">
        <w:rPr>
          <w:lang w:val="it-IT"/>
        </w:rPr>
        <w:t>aval</w:t>
      </w:r>
      <w:proofErr w:type="spellEnd"/>
      <w:r w:rsidRPr="002478D3">
        <w:rPr>
          <w:lang w:val="it-IT"/>
        </w:rPr>
        <w:t>.</w:t>
      </w:r>
    </w:p>
    <w:p w14:paraId="262D168A" w14:textId="77777777" w:rsidR="002478D3" w:rsidRPr="002478D3" w:rsidRDefault="002478D3" w:rsidP="00D370F0">
      <w:pPr>
        <w:ind w:left="360"/>
        <w:rPr>
          <w:lang w:val="it-IT"/>
        </w:rPr>
      </w:pPr>
      <w:proofErr w:type="spellStart"/>
      <w:r w:rsidRPr="002478D3">
        <w:rPr>
          <w:lang w:val="it-IT"/>
        </w:rPr>
        <w:t>Pentru</w:t>
      </w:r>
      <w:proofErr w:type="spellEnd"/>
      <w:r w:rsidRPr="002478D3">
        <w:rPr>
          <w:lang w:val="it-IT"/>
        </w:rPr>
        <w:t xml:space="preserve"> </w:t>
      </w:r>
      <w:proofErr w:type="spellStart"/>
      <w:r w:rsidRPr="002478D3">
        <w:rPr>
          <w:lang w:val="it-IT"/>
        </w:rPr>
        <w:t>toate</w:t>
      </w:r>
      <w:proofErr w:type="spellEnd"/>
      <w:r w:rsidRPr="002478D3">
        <w:rPr>
          <w:lang w:val="it-IT"/>
        </w:rPr>
        <w:t xml:space="preserve"> </w:t>
      </w:r>
      <w:proofErr w:type="spellStart"/>
      <w:r w:rsidRPr="002478D3">
        <w:rPr>
          <w:lang w:val="it-IT"/>
        </w:rPr>
        <w:t>podețele</w:t>
      </w:r>
      <w:proofErr w:type="spellEnd"/>
      <w:r w:rsidRPr="002478D3">
        <w:rPr>
          <w:lang w:val="it-IT"/>
        </w:rPr>
        <w:t xml:space="preserve">, </w:t>
      </w:r>
      <w:proofErr w:type="spellStart"/>
      <w:r w:rsidRPr="002478D3">
        <w:rPr>
          <w:lang w:val="it-IT"/>
        </w:rPr>
        <w:t>deschiderile</w:t>
      </w:r>
      <w:proofErr w:type="spellEnd"/>
      <w:r w:rsidRPr="002478D3">
        <w:rPr>
          <w:lang w:val="it-IT"/>
        </w:rPr>
        <w:t xml:space="preserve"> </w:t>
      </w:r>
      <w:proofErr w:type="spellStart"/>
      <w:r w:rsidRPr="002478D3">
        <w:rPr>
          <w:lang w:val="it-IT"/>
        </w:rPr>
        <w:t>au</w:t>
      </w:r>
      <w:proofErr w:type="spellEnd"/>
      <w:r w:rsidRPr="002478D3">
        <w:rPr>
          <w:lang w:val="it-IT"/>
        </w:rPr>
        <w:t xml:space="preserve"> </w:t>
      </w:r>
      <w:proofErr w:type="spellStart"/>
      <w:r w:rsidRPr="002478D3">
        <w:rPr>
          <w:lang w:val="it-IT"/>
        </w:rPr>
        <w:t>fost</w:t>
      </w:r>
      <w:proofErr w:type="spellEnd"/>
      <w:r w:rsidRPr="002478D3">
        <w:rPr>
          <w:lang w:val="it-IT"/>
        </w:rPr>
        <w:t xml:space="preserve"> stabilite </w:t>
      </w:r>
      <w:proofErr w:type="spellStart"/>
      <w:r w:rsidRPr="002478D3">
        <w:rPr>
          <w:lang w:val="it-IT"/>
        </w:rPr>
        <w:t>astfel</w:t>
      </w:r>
      <w:proofErr w:type="spellEnd"/>
      <w:r w:rsidRPr="002478D3">
        <w:rPr>
          <w:lang w:val="it-IT"/>
        </w:rPr>
        <w:t xml:space="preserve"> </w:t>
      </w:r>
      <w:proofErr w:type="spellStart"/>
      <w:r w:rsidRPr="002478D3">
        <w:rPr>
          <w:lang w:val="it-IT"/>
        </w:rPr>
        <w:t>încât</w:t>
      </w:r>
      <w:proofErr w:type="spellEnd"/>
      <w:r w:rsidRPr="002478D3">
        <w:rPr>
          <w:lang w:val="it-IT"/>
        </w:rPr>
        <w:t xml:space="preserve"> </w:t>
      </w:r>
      <w:proofErr w:type="spellStart"/>
      <w:r w:rsidRPr="002478D3">
        <w:rPr>
          <w:lang w:val="it-IT"/>
        </w:rPr>
        <w:t>să</w:t>
      </w:r>
      <w:proofErr w:type="spellEnd"/>
      <w:r w:rsidRPr="002478D3">
        <w:rPr>
          <w:lang w:val="it-IT"/>
        </w:rPr>
        <w:t xml:space="preserve"> </w:t>
      </w:r>
      <w:proofErr w:type="spellStart"/>
      <w:r w:rsidRPr="002478D3">
        <w:rPr>
          <w:lang w:val="it-IT"/>
        </w:rPr>
        <w:t>permită</w:t>
      </w:r>
      <w:proofErr w:type="spellEnd"/>
      <w:r w:rsidRPr="002478D3">
        <w:rPr>
          <w:lang w:val="it-IT"/>
        </w:rPr>
        <w:t xml:space="preserve"> </w:t>
      </w:r>
      <w:proofErr w:type="spellStart"/>
      <w:r w:rsidRPr="002478D3">
        <w:rPr>
          <w:lang w:val="it-IT"/>
        </w:rPr>
        <w:t>preluarea</w:t>
      </w:r>
      <w:proofErr w:type="spellEnd"/>
      <w:r w:rsidRPr="002478D3">
        <w:rPr>
          <w:lang w:val="it-IT"/>
        </w:rPr>
        <w:t xml:space="preserve"> </w:t>
      </w:r>
      <w:proofErr w:type="spellStart"/>
      <w:r w:rsidRPr="002478D3">
        <w:rPr>
          <w:lang w:val="it-IT"/>
        </w:rPr>
        <w:t>debitului</w:t>
      </w:r>
      <w:proofErr w:type="spellEnd"/>
      <w:r w:rsidRPr="002478D3">
        <w:rPr>
          <w:lang w:val="it-IT"/>
        </w:rPr>
        <w:t xml:space="preserve"> cu </w:t>
      </w:r>
      <w:proofErr w:type="spellStart"/>
      <w:r w:rsidRPr="002478D3">
        <w:rPr>
          <w:lang w:val="it-IT"/>
        </w:rPr>
        <w:t>asigurarea</w:t>
      </w:r>
      <w:proofErr w:type="spellEnd"/>
      <w:r w:rsidRPr="002478D3">
        <w:rPr>
          <w:lang w:val="it-IT"/>
        </w:rPr>
        <w:t xml:space="preserve"> de 1% </w:t>
      </w:r>
      <w:proofErr w:type="spellStart"/>
      <w:r w:rsidRPr="002478D3">
        <w:rPr>
          <w:lang w:val="it-IT"/>
        </w:rPr>
        <w:t>furnizat</w:t>
      </w:r>
      <w:proofErr w:type="spellEnd"/>
      <w:r w:rsidRPr="002478D3">
        <w:rPr>
          <w:lang w:val="it-IT"/>
        </w:rPr>
        <w:t xml:space="preserve"> de </w:t>
      </w:r>
      <w:proofErr w:type="spellStart"/>
      <w:r w:rsidRPr="002478D3">
        <w:rPr>
          <w:lang w:val="it-IT"/>
        </w:rPr>
        <w:t>către</w:t>
      </w:r>
      <w:proofErr w:type="spellEnd"/>
      <w:r w:rsidRPr="002478D3">
        <w:rPr>
          <w:lang w:val="it-IT"/>
        </w:rPr>
        <w:t xml:space="preserve"> INHGA, </w:t>
      </w:r>
      <w:proofErr w:type="spellStart"/>
      <w:r w:rsidRPr="002478D3">
        <w:rPr>
          <w:lang w:val="it-IT"/>
        </w:rPr>
        <w:t>pentru</w:t>
      </w:r>
      <w:proofErr w:type="spellEnd"/>
      <w:r w:rsidRPr="002478D3">
        <w:rPr>
          <w:lang w:val="it-IT"/>
        </w:rPr>
        <w:t xml:space="preserve"> a </w:t>
      </w:r>
      <w:proofErr w:type="spellStart"/>
      <w:r w:rsidRPr="002478D3">
        <w:rPr>
          <w:lang w:val="it-IT"/>
        </w:rPr>
        <w:t>respecta</w:t>
      </w:r>
      <w:proofErr w:type="spellEnd"/>
      <w:r w:rsidRPr="002478D3">
        <w:rPr>
          <w:lang w:val="it-IT"/>
        </w:rPr>
        <w:t xml:space="preserve"> </w:t>
      </w:r>
      <w:proofErr w:type="spellStart"/>
      <w:r w:rsidRPr="002478D3">
        <w:rPr>
          <w:lang w:val="it-IT"/>
        </w:rPr>
        <w:t>gabaritul</w:t>
      </w:r>
      <w:proofErr w:type="spellEnd"/>
      <w:r w:rsidRPr="002478D3">
        <w:rPr>
          <w:lang w:val="it-IT"/>
        </w:rPr>
        <w:t xml:space="preserve"> </w:t>
      </w:r>
      <w:proofErr w:type="spellStart"/>
      <w:r w:rsidRPr="002478D3">
        <w:rPr>
          <w:lang w:val="it-IT"/>
        </w:rPr>
        <w:t>și</w:t>
      </w:r>
      <w:proofErr w:type="spellEnd"/>
      <w:r w:rsidRPr="002478D3">
        <w:rPr>
          <w:lang w:val="it-IT"/>
        </w:rPr>
        <w:t xml:space="preserve"> </w:t>
      </w:r>
      <w:proofErr w:type="spellStart"/>
      <w:r w:rsidRPr="002478D3">
        <w:rPr>
          <w:lang w:val="it-IT"/>
        </w:rPr>
        <w:t>pentru</w:t>
      </w:r>
      <w:proofErr w:type="spellEnd"/>
      <w:r w:rsidRPr="002478D3">
        <w:rPr>
          <w:lang w:val="it-IT"/>
        </w:rPr>
        <w:t xml:space="preserve"> a </w:t>
      </w:r>
      <w:proofErr w:type="spellStart"/>
      <w:r w:rsidRPr="002478D3">
        <w:rPr>
          <w:lang w:val="it-IT"/>
        </w:rPr>
        <w:t>susține</w:t>
      </w:r>
      <w:proofErr w:type="spellEnd"/>
      <w:r w:rsidRPr="002478D3">
        <w:rPr>
          <w:lang w:val="it-IT"/>
        </w:rPr>
        <w:t xml:space="preserve"> geometria </w:t>
      </w:r>
      <w:proofErr w:type="spellStart"/>
      <w:r w:rsidRPr="002478D3">
        <w:rPr>
          <w:lang w:val="it-IT"/>
        </w:rPr>
        <w:t>terasamentului</w:t>
      </w:r>
      <w:proofErr w:type="spellEnd"/>
      <w:r w:rsidRPr="002478D3">
        <w:rPr>
          <w:lang w:val="it-IT"/>
        </w:rPr>
        <w:t xml:space="preserve">. </w:t>
      </w:r>
    </w:p>
    <w:p w14:paraId="2AC66049" w14:textId="77777777" w:rsidR="002478D3" w:rsidRPr="002478D3" w:rsidRDefault="002478D3" w:rsidP="00D370F0">
      <w:pPr>
        <w:ind w:left="360"/>
        <w:rPr>
          <w:lang w:val="it-IT"/>
        </w:rPr>
      </w:pPr>
    </w:p>
    <w:p w14:paraId="1768942F" w14:textId="77777777" w:rsidR="002478D3" w:rsidRPr="002478D3" w:rsidRDefault="002478D3" w:rsidP="00D370F0">
      <w:pPr>
        <w:ind w:left="360"/>
        <w:rPr>
          <w:lang w:val="it-IT"/>
        </w:rPr>
      </w:pPr>
    </w:p>
    <w:p w14:paraId="22098360" w14:textId="77777777" w:rsidR="002478D3" w:rsidRPr="002478D3" w:rsidRDefault="002478D3" w:rsidP="00D370F0">
      <w:pPr>
        <w:ind w:left="360"/>
        <w:rPr>
          <w:lang w:val="it-IT"/>
        </w:rPr>
      </w:pPr>
    </w:p>
    <w:p w14:paraId="6201CB78" w14:textId="77777777" w:rsidR="002478D3" w:rsidRPr="00E90A14" w:rsidRDefault="002478D3" w:rsidP="002478D3">
      <w:pPr>
        <w:pStyle w:val="Paragrafoelenco"/>
        <w:numPr>
          <w:ilvl w:val="0"/>
          <w:numId w:val="14"/>
        </w:numPr>
        <w:spacing w:after="60"/>
        <w:rPr>
          <w:b/>
          <w:bCs/>
          <w:lang w:val="it-IT"/>
        </w:rPr>
      </w:pPr>
      <w:proofErr w:type="spellStart"/>
      <w:r w:rsidRPr="00E90A14">
        <w:rPr>
          <w:b/>
          <w:bCs/>
          <w:lang w:val="it-IT"/>
        </w:rPr>
        <w:t>Pasaj</w:t>
      </w:r>
      <w:proofErr w:type="spellEnd"/>
      <w:r w:rsidRPr="00E90A14">
        <w:rPr>
          <w:b/>
          <w:bCs/>
          <w:lang w:val="it-IT"/>
        </w:rPr>
        <w:t xml:space="preserve"> </w:t>
      </w:r>
      <w:proofErr w:type="spellStart"/>
      <w:r w:rsidRPr="00E90A14">
        <w:rPr>
          <w:b/>
          <w:bCs/>
          <w:lang w:val="it-IT"/>
        </w:rPr>
        <w:t>inferior</w:t>
      </w:r>
      <w:proofErr w:type="spellEnd"/>
      <w:r w:rsidRPr="00E90A14">
        <w:rPr>
          <w:b/>
          <w:bCs/>
          <w:lang w:val="it-IT"/>
        </w:rPr>
        <w:t xml:space="preserve"> km </w:t>
      </w:r>
      <w:proofErr w:type="spellStart"/>
      <w:r w:rsidRPr="00E90A14">
        <w:rPr>
          <w:b/>
          <w:bCs/>
          <w:lang w:val="it-IT"/>
        </w:rPr>
        <w:t>proiectat</w:t>
      </w:r>
      <w:proofErr w:type="spellEnd"/>
      <w:r w:rsidRPr="00E90A14">
        <w:rPr>
          <w:b/>
          <w:bCs/>
          <w:lang w:val="it-IT"/>
        </w:rPr>
        <w:t xml:space="preserve"> 439+946.24</w:t>
      </w:r>
      <w:r w:rsidRPr="00E90A14">
        <w:rPr>
          <w:lang w:val="it-IT"/>
        </w:rPr>
        <w:t xml:space="preserve">, peste un </w:t>
      </w:r>
      <w:proofErr w:type="spellStart"/>
      <w:r w:rsidRPr="00E90A14">
        <w:rPr>
          <w:lang w:val="it-IT"/>
        </w:rPr>
        <w:t>drum</w:t>
      </w:r>
      <w:proofErr w:type="spellEnd"/>
      <w:r w:rsidRPr="00E90A14">
        <w:rPr>
          <w:lang w:val="it-IT"/>
        </w:rPr>
        <w:t>.</w:t>
      </w:r>
    </w:p>
    <w:p w14:paraId="79E7B360" w14:textId="77777777" w:rsidR="002478D3" w:rsidRPr="00E90A14" w:rsidRDefault="002478D3" w:rsidP="000051B6">
      <w:pPr>
        <w:ind w:left="708"/>
        <w:rPr>
          <w:lang w:val="it-IT"/>
        </w:rPr>
      </w:pPr>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dală</w:t>
      </w:r>
      <w:proofErr w:type="spellEnd"/>
      <w:r w:rsidRPr="00E90A14">
        <w:rPr>
          <w:b/>
          <w:bCs/>
          <w:lang w:val="it-IT"/>
        </w:rPr>
        <w:t xml:space="preserve"> grinzi </w:t>
      </w:r>
      <w:proofErr w:type="spellStart"/>
      <w:r w:rsidRPr="00E90A14">
        <w:rPr>
          <w:b/>
          <w:bCs/>
          <w:lang w:val="it-IT"/>
        </w:rPr>
        <w:t>metalice</w:t>
      </w:r>
      <w:proofErr w:type="spellEnd"/>
      <w:r w:rsidRPr="00E90A14">
        <w:rPr>
          <w:b/>
          <w:bCs/>
          <w:lang w:val="it-IT"/>
        </w:rPr>
        <w:t> </w:t>
      </w:r>
      <w:proofErr w:type="spellStart"/>
      <w:r w:rsidRPr="00E90A14">
        <w:rPr>
          <w:b/>
          <w:bCs/>
          <w:lang w:val="it-IT"/>
        </w:rPr>
        <w:t>înglobate</w:t>
      </w:r>
      <w:proofErr w:type="spellEnd"/>
      <w:r w:rsidRPr="00E90A14">
        <w:rPr>
          <w:b/>
          <w:bCs/>
          <w:lang w:val="it-IT"/>
        </w:rPr>
        <w:t xml:space="preserve"> cu o </w:t>
      </w:r>
      <w:proofErr w:type="spellStart"/>
      <w:r w:rsidRPr="00E90A14">
        <w:rPr>
          <w:b/>
          <w:bCs/>
          <w:lang w:val="it-IT"/>
        </w:rPr>
        <w:t>deschidere</w:t>
      </w:r>
      <w:proofErr w:type="spellEnd"/>
      <w:r w:rsidRPr="00E90A14">
        <w:rPr>
          <w:b/>
          <w:bCs/>
          <w:lang w:val="it-IT"/>
        </w:rPr>
        <w:t xml:space="preserve"> de 8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cu </w:t>
      </w:r>
      <w:proofErr w:type="spellStart"/>
      <w:r w:rsidRPr="00E90A14">
        <w:rPr>
          <w:lang w:val="it-IT"/>
        </w:rPr>
        <w:t>fundații</w:t>
      </w:r>
      <w:proofErr w:type="spellEnd"/>
      <w:r w:rsidRPr="00E90A14">
        <w:rPr>
          <w:lang w:val="it-IT"/>
        </w:rPr>
        <w:t xml:space="preserve"> </w:t>
      </w:r>
      <w:proofErr w:type="spellStart"/>
      <w:r w:rsidRPr="00E90A14">
        <w:rPr>
          <w:lang w:val="it-IT"/>
        </w:rPr>
        <w:t>directe</w:t>
      </w:r>
      <w:proofErr w:type="spellEnd"/>
      <w:r w:rsidRPr="00E90A14">
        <w:rPr>
          <w:lang w:val="it-IT"/>
        </w:rPr>
        <w:t xml:space="preserve">.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48D96296" w14:textId="77777777" w:rsidR="002478D3" w:rsidRPr="00E90A14" w:rsidRDefault="002478D3" w:rsidP="000051B6">
      <w:pPr>
        <w:ind w:left="708"/>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56A7DFF2" w14:textId="77777777" w:rsidR="002478D3" w:rsidRPr="00DD1F99" w:rsidRDefault="002478D3" w:rsidP="000051B6">
      <w:pPr>
        <w:ind w:left="708"/>
        <w:rPr>
          <w:lang w:val="ro-RO"/>
        </w:rPr>
      </w:pPr>
    </w:p>
    <w:p w14:paraId="01471D63" w14:textId="77777777" w:rsidR="002478D3" w:rsidRPr="00FE76DE" w:rsidRDefault="002478D3" w:rsidP="002478D3">
      <w:pPr>
        <w:pStyle w:val="Paragrafoelenco"/>
        <w:numPr>
          <w:ilvl w:val="0"/>
          <w:numId w:val="14"/>
        </w:numPr>
        <w:spacing w:after="60"/>
        <w:rPr>
          <w:b/>
          <w:bCs/>
          <w:lang w:val="en-US"/>
        </w:rPr>
      </w:pPr>
      <w:proofErr w:type="spellStart"/>
      <w:r>
        <w:rPr>
          <w:b/>
          <w:bCs/>
          <w:lang w:val="en-US"/>
        </w:rPr>
        <w:t>Pasaj</w:t>
      </w:r>
      <w:proofErr w:type="spellEnd"/>
      <w:r>
        <w:rPr>
          <w:b/>
          <w:bCs/>
          <w:lang w:val="en-US"/>
        </w:rPr>
        <w:t xml:space="preserve"> inferior</w:t>
      </w:r>
      <w:r w:rsidRPr="00FE76DE">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440+756.4</w:t>
      </w:r>
      <w:r w:rsidRPr="00FE76DE">
        <w:rPr>
          <w:lang w:val="en-US"/>
        </w:rPr>
        <w:t>,</w:t>
      </w:r>
      <w:r>
        <w:rPr>
          <w:lang w:val="en-US"/>
        </w:rPr>
        <w:t xml:space="preserve"> </w:t>
      </w:r>
      <w:proofErr w:type="spellStart"/>
      <w:r>
        <w:rPr>
          <w:lang w:val="en-US"/>
        </w:rPr>
        <w:t>peste</w:t>
      </w:r>
      <w:proofErr w:type="spellEnd"/>
      <w:r>
        <w:rPr>
          <w:lang w:val="en-US"/>
        </w:rPr>
        <w:t xml:space="preserve"> </w:t>
      </w:r>
      <w:proofErr w:type="spellStart"/>
      <w:r>
        <w:rPr>
          <w:lang w:val="en-US"/>
        </w:rPr>
        <w:t>drumul</w:t>
      </w:r>
      <w:proofErr w:type="spellEnd"/>
      <w:r>
        <w:rPr>
          <w:lang w:val="en-US"/>
        </w:rPr>
        <w:t xml:space="preserve"> DN6.</w:t>
      </w:r>
    </w:p>
    <w:p w14:paraId="203F039B" w14:textId="77777777" w:rsidR="002478D3" w:rsidRPr="00E90A14" w:rsidRDefault="002478D3" w:rsidP="000051B6">
      <w:pPr>
        <w:ind w:left="708"/>
        <w:rPr>
          <w:lang w:val="it-IT"/>
        </w:rPr>
      </w:pPr>
      <w:r w:rsidRPr="00E90A14">
        <w:rPr>
          <w:lang w:val="it-IT"/>
        </w:rPr>
        <w:t xml:space="preserve"> </w:t>
      </w:r>
      <w:proofErr w:type="spellStart"/>
      <w:r w:rsidRPr="00E90A14">
        <w:rPr>
          <w:lang w:val="it-IT"/>
        </w:rPr>
        <w:t>Soluţia</w:t>
      </w:r>
      <w:proofErr w:type="spellEnd"/>
      <w:r w:rsidRPr="00E90A14">
        <w:rPr>
          <w:lang w:val="it-IT"/>
        </w:rPr>
        <w:t xml:space="preserve"> </w:t>
      </w:r>
      <w:proofErr w:type="spellStart"/>
      <w:r w:rsidRPr="00E90A14">
        <w:rPr>
          <w:lang w:val="it-IT"/>
        </w:rPr>
        <w:t>proiectată</w:t>
      </w:r>
      <w:proofErr w:type="spellEnd"/>
      <w:r w:rsidRPr="00E90A14">
        <w:rPr>
          <w:lang w:val="it-IT"/>
        </w:rPr>
        <w:t xml:space="preserve"> </w:t>
      </w:r>
      <w:proofErr w:type="spellStart"/>
      <w:r w:rsidRPr="00E90A14">
        <w:rPr>
          <w:lang w:val="it-IT"/>
        </w:rPr>
        <w:t>constă</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tablier</w:t>
      </w:r>
      <w:proofErr w:type="spellEnd"/>
      <w:r w:rsidRPr="00E90A14">
        <w:rPr>
          <w:lang w:val="it-IT"/>
        </w:rPr>
        <w:t xml:space="preserve"> </w:t>
      </w:r>
      <w:proofErr w:type="spellStart"/>
      <w:r w:rsidRPr="00E90A14">
        <w:rPr>
          <w:lang w:val="it-IT"/>
        </w:rPr>
        <w:t>nou</w:t>
      </w:r>
      <w:proofErr w:type="spellEnd"/>
      <w:r w:rsidRPr="00E90A14">
        <w:rPr>
          <w:lang w:val="it-IT"/>
        </w:rPr>
        <w:t xml:space="preserve"> cu </w:t>
      </w:r>
      <w:proofErr w:type="spellStart"/>
      <w:r w:rsidRPr="00E90A14">
        <w:rPr>
          <w:lang w:val="it-IT"/>
        </w:rPr>
        <w:t>calea</w:t>
      </w:r>
      <w:proofErr w:type="spellEnd"/>
      <w:r w:rsidRPr="00E90A14">
        <w:rPr>
          <w:lang w:val="it-IT"/>
        </w:rPr>
        <w:t xml:space="preserve"> pe </w:t>
      </w:r>
      <w:proofErr w:type="spellStart"/>
      <w:r w:rsidRPr="00E90A14">
        <w:rPr>
          <w:lang w:val="it-IT"/>
        </w:rPr>
        <w:t>balast</w:t>
      </w:r>
      <w:proofErr w:type="spellEnd"/>
      <w:r w:rsidRPr="00E90A14">
        <w:rPr>
          <w:lang w:val="it-IT"/>
        </w:rPr>
        <w:t xml:space="preserve">, </w:t>
      </w:r>
      <w:proofErr w:type="spellStart"/>
      <w:r w:rsidRPr="00E90A14">
        <w:rPr>
          <w:b/>
          <w:bCs/>
          <w:lang w:val="it-IT"/>
        </w:rPr>
        <w:t>tip</w:t>
      </w:r>
      <w:proofErr w:type="spellEnd"/>
      <w:r w:rsidRPr="00E90A14">
        <w:rPr>
          <w:b/>
          <w:bCs/>
          <w:lang w:val="it-IT"/>
        </w:rPr>
        <w:t xml:space="preserve"> </w:t>
      </w:r>
      <w:proofErr w:type="spellStart"/>
      <w:r w:rsidRPr="00E90A14">
        <w:rPr>
          <w:b/>
          <w:bCs/>
          <w:lang w:val="it-IT"/>
        </w:rPr>
        <w:t>grindă</w:t>
      </w:r>
      <w:proofErr w:type="spellEnd"/>
      <w:r w:rsidRPr="00E90A14">
        <w:rPr>
          <w:b/>
          <w:bCs/>
          <w:lang w:val="it-IT"/>
        </w:rPr>
        <w:t xml:space="preserve"> cu </w:t>
      </w:r>
      <w:proofErr w:type="spellStart"/>
      <w:r w:rsidRPr="00E90A14">
        <w:rPr>
          <w:b/>
          <w:bCs/>
          <w:lang w:val="it-IT"/>
        </w:rPr>
        <w:t>zăbrele</w:t>
      </w:r>
      <w:proofErr w:type="spellEnd"/>
      <w:r w:rsidRPr="00E90A14">
        <w:rPr>
          <w:b/>
          <w:bCs/>
          <w:lang w:val="it-IT"/>
        </w:rPr>
        <w:t xml:space="preserve"> cu </w:t>
      </w:r>
      <w:proofErr w:type="spellStart"/>
      <w:r w:rsidRPr="00E90A14">
        <w:rPr>
          <w:b/>
          <w:bCs/>
          <w:lang w:val="it-IT"/>
        </w:rPr>
        <w:t>calea</w:t>
      </w:r>
      <w:proofErr w:type="spellEnd"/>
      <w:r w:rsidRPr="00E90A14">
        <w:rPr>
          <w:b/>
          <w:bCs/>
          <w:lang w:val="it-IT"/>
        </w:rPr>
        <w:t xml:space="preserve"> </w:t>
      </w:r>
      <w:proofErr w:type="spellStart"/>
      <w:r w:rsidRPr="00E90A14">
        <w:rPr>
          <w:b/>
          <w:bCs/>
          <w:lang w:val="it-IT"/>
        </w:rPr>
        <w:t>jos</w:t>
      </w:r>
      <w:proofErr w:type="spellEnd"/>
      <w:r w:rsidRPr="00E90A14">
        <w:rPr>
          <w:b/>
          <w:bCs/>
          <w:lang w:val="it-IT"/>
        </w:rPr>
        <w:t xml:space="preserve"> cu 3 </w:t>
      </w:r>
      <w:proofErr w:type="spellStart"/>
      <w:r w:rsidRPr="00E90A14">
        <w:rPr>
          <w:b/>
          <w:bCs/>
          <w:lang w:val="it-IT"/>
        </w:rPr>
        <w:t>deschideri</w:t>
      </w:r>
      <w:proofErr w:type="spellEnd"/>
      <w:r w:rsidRPr="00E90A14">
        <w:rPr>
          <w:b/>
          <w:bCs/>
          <w:lang w:val="it-IT"/>
        </w:rPr>
        <w:t xml:space="preserve"> de 50 m</w:t>
      </w:r>
      <w:r w:rsidRPr="00E90A14">
        <w:rPr>
          <w:lang w:val="it-IT"/>
        </w:rPr>
        <w:t xml:space="preserve">. </w:t>
      </w:r>
      <w:proofErr w:type="spellStart"/>
      <w:r w:rsidRPr="00E90A14">
        <w:rPr>
          <w:lang w:val="it-IT"/>
        </w:rPr>
        <w:t>Infrastructurile</w:t>
      </w:r>
      <w:proofErr w:type="spellEnd"/>
      <w:r w:rsidRPr="00E90A14">
        <w:rPr>
          <w:lang w:val="it-IT"/>
        </w:rPr>
        <w:t xml:space="preserve"> </w:t>
      </w:r>
      <w:proofErr w:type="spellStart"/>
      <w:r w:rsidRPr="00E90A14">
        <w:rPr>
          <w:lang w:val="it-IT"/>
        </w:rPr>
        <w:t>vor</w:t>
      </w:r>
      <w:proofErr w:type="spellEnd"/>
      <w:r w:rsidRPr="00E90A14">
        <w:rPr>
          <w:lang w:val="it-IT"/>
        </w:rPr>
        <w:t xml:space="preserve"> fi </w:t>
      </w:r>
      <w:proofErr w:type="spellStart"/>
      <w:r w:rsidRPr="00E90A14">
        <w:rPr>
          <w:lang w:val="it-IT"/>
        </w:rPr>
        <w:t>realizate</w:t>
      </w:r>
      <w:proofErr w:type="spellEnd"/>
      <w:r w:rsidRPr="00E90A14">
        <w:rPr>
          <w:lang w:val="it-IT"/>
        </w:rPr>
        <w:t xml:space="preserve"> </w:t>
      </w:r>
      <w:proofErr w:type="spellStart"/>
      <w:r w:rsidRPr="00E90A14">
        <w:rPr>
          <w:lang w:val="it-IT"/>
        </w:rPr>
        <w:t>din</w:t>
      </w:r>
      <w:proofErr w:type="spellEnd"/>
      <w:r w:rsidRPr="00E90A14">
        <w:rPr>
          <w:lang w:val="it-IT"/>
        </w:rPr>
        <w:t xml:space="preserve"> beton </w:t>
      </w:r>
      <w:proofErr w:type="spellStart"/>
      <w:r w:rsidRPr="00E90A14">
        <w:rPr>
          <w:lang w:val="it-IT"/>
        </w:rPr>
        <w:t>armat</w:t>
      </w:r>
      <w:proofErr w:type="spellEnd"/>
      <w:r w:rsidRPr="00E90A14">
        <w:rPr>
          <w:lang w:val="it-IT"/>
        </w:rPr>
        <w:t xml:space="preserve">, </w:t>
      </w:r>
      <w:proofErr w:type="spellStart"/>
      <w:r w:rsidRPr="00E90A14">
        <w:rPr>
          <w:lang w:val="it-IT"/>
        </w:rPr>
        <w:t>fundate</w:t>
      </w:r>
      <w:proofErr w:type="spellEnd"/>
      <w:r w:rsidRPr="00E90A14">
        <w:rPr>
          <w:lang w:val="it-IT"/>
        </w:rPr>
        <w:t xml:space="preserve"> </w:t>
      </w:r>
      <w:proofErr w:type="spellStart"/>
      <w:r w:rsidRPr="00E90A14">
        <w:rPr>
          <w:lang w:val="it-IT"/>
        </w:rPr>
        <w:t>indirect</w:t>
      </w:r>
      <w:proofErr w:type="spellEnd"/>
      <w:r w:rsidRPr="00E90A14">
        <w:rPr>
          <w:lang w:val="it-IT"/>
        </w:rPr>
        <w:t xml:space="preserve"> pe </w:t>
      </w:r>
      <w:proofErr w:type="spellStart"/>
      <w:r w:rsidRPr="00E90A14">
        <w:rPr>
          <w:lang w:val="it-IT"/>
        </w:rPr>
        <w:t>piloţi</w:t>
      </w:r>
      <w:proofErr w:type="spellEnd"/>
      <w:r w:rsidRPr="00E90A14">
        <w:rPr>
          <w:lang w:val="it-IT"/>
        </w:rPr>
        <w:t xml:space="preserve"> </w:t>
      </w:r>
      <w:proofErr w:type="spellStart"/>
      <w:r w:rsidRPr="00E90A14">
        <w:rPr>
          <w:lang w:val="it-IT"/>
        </w:rPr>
        <w:t>forați</w:t>
      </w:r>
      <w:proofErr w:type="spellEnd"/>
      <w:r w:rsidRPr="00E90A14">
        <w:rPr>
          <w:lang w:val="it-IT"/>
        </w:rPr>
        <w:t xml:space="preserve"> de </w:t>
      </w:r>
      <w:proofErr w:type="spellStart"/>
      <w:r w:rsidRPr="00E90A14">
        <w:rPr>
          <w:lang w:val="it-IT"/>
        </w:rPr>
        <w:t>diametru</w:t>
      </w:r>
      <w:proofErr w:type="spellEnd"/>
      <w:r w:rsidRPr="00E90A14">
        <w:rPr>
          <w:lang w:val="it-IT"/>
        </w:rPr>
        <w:t xml:space="preserve"> 1,50 m. </w:t>
      </w:r>
      <w:proofErr w:type="spellStart"/>
      <w:r w:rsidRPr="00E90A14">
        <w:rPr>
          <w:lang w:val="it-IT"/>
        </w:rPr>
        <w:t>Racordarea</w:t>
      </w:r>
      <w:proofErr w:type="spellEnd"/>
      <w:r w:rsidRPr="00E90A14">
        <w:rPr>
          <w:lang w:val="it-IT"/>
        </w:rPr>
        <w:t xml:space="preserve"> cu </w:t>
      </w:r>
      <w:proofErr w:type="spellStart"/>
      <w:r w:rsidRPr="00E90A14">
        <w:rPr>
          <w:lang w:val="it-IT"/>
        </w:rPr>
        <w:t>terasamentele</w:t>
      </w:r>
      <w:proofErr w:type="spellEnd"/>
      <w:r w:rsidRPr="00E90A14">
        <w:rPr>
          <w:lang w:val="it-IT"/>
        </w:rPr>
        <w:t xml:space="preserve"> se va face </w:t>
      </w:r>
      <w:proofErr w:type="spellStart"/>
      <w:r w:rsidRPr="00E90A14">
        <w:rPr>
          <w:lang w:val="it-IT"/>
        </w:rPr>
        <w:t>prin</w:t>
      </w:r>
      <w:proofErr w:type="spellEnd"/>
      <w:r w:rsidRPr="00E90A14">
        <w:rPr>
          <w:lang w:val="it-IT"/>
        </w:rPr>
        <w:t xml:space="preserve"> </w:t>
      </w:r>
      <w:proofErr w:type="spellStart"/>
      <w:r w:rsidRPr="00E90A14">
        <w:rPr>
          <w:lang w:val="it-IT"/>
        </w:rPr>
        <w:t>intermediul</w:t>
      </w:r>
      <w:proofErr w:type="spellEnd"/>
      <w:r w:rsidRPr="00E90A14">
        <w:rPr>
          <w:lang w:val="it-IT"/>
        </w:rPr>
        <w:t xml:space="preserve"> </w:t>
      </w:r>
      <w:proofErr w:type="spellStart"/>
      <w:r w:rsidRPr="00E90A14">
        <w:rPr>
          <w:lang w:val="it-IT"/>
        </w:rPr>
        <w:t>sferturilor</w:t>
      </w:r>
      <w:proofErr w:type="spellEnd"/>
      <w:r w:rsidRPr="00E90A14">
        <w:rPr>
          <w:lang w:val="it-IT"/>
        </w:rPr>
        <w:t xml:space="preserve"> de con </w:t>
      </w:r>
      <w:proofErr w:type="spellStart"/>
      <w:r w:rsidRPr="00E90A14">
        <w:rPr>
          <w:lang w:val="it-IT"/>
        </w:rPr>
        <w:t>pereate</w:t>
      </w:r>
      <w:proofErr w:type="spellEnd"/>
      <w:r w:rsidRPr="00E90A14">
        <w:rPr>
          <w:lang w:val="it-IT"/>
        </w:rPr>
        <w:t xml:space="preserve">.  </w:t>
      </w:r>
    </w:p>
    <w:p w14:paraId="2C7A2455" w14:textId="77777777" w:rsidR="002478D3" w:rsidRPr="00E90A14" w:rsidRDefault="002478D3" w:rsidP="000051B6">
      <w:pPr>
        <w:ind w:left="708"/>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podurile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lastRenderedPageBreak/>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64D099BF" w14:textId="77777777" w:rsidR="002478D3" w:rsidRPr="00DD1F99" w:rsidRDefault="002478D3" w:rsidP="000051B6">
      <w:pPr>
        <w:ind w:left="708"/>
        <w:rPr>
          <w:lang w:val="ro-RO"/>
        </w:rPr>
      </w:pPr>
    </w:p>
    <w:p w14:paraId="31A713CF"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440+952.36</w:t>
      </w:r>
    </w:p>
    <w:p w14:paraId="71AFBF11"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Teregova</w:t>
      </w:r>
      <w:proofErr w:type="spellEnd"/>
      <w:r w:rsidRPr="00D370F0">
        <w:rPr>
          <w:lang w:val="en-US"/>
        </w:rPr>
        <w:t xml:space="preserve">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N=408333.8828m, E=288674.968m.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E41EB54"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41EDF4F8" w14:textId="77777777" w:rsidR="002478D3" w:rsidRPr="00E90A14" w:rsidRDefault="002478D3" w:rsidP="00544941">
      <w:pPr>
        <w:pStyle w:val="Paragrafoelenco"/>
        <w:rPr>
          <w:lang w:val="it-IT"/>
        </w:rPr>
      </w:pPr>
    </w:p>
    <w:p w14:paraId="60DBA6E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659E0F4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7BBE100E"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457AD86E"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14CDCACE"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35EA085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6E4DF034"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3F04E07E" w14:textId="77777777" w:rsidR="002478D3" w:rsidRPr="00E90A14" w:rsidRDefault="002478D3" w:rsidP="00D370F0">
      <w:pPr>
        <w:ind w:left="360"/>
        <w:rPr>
          <w:lang w:val="it-IT"/>
        </w:rPr>
      </w:pPr>
    </w:p>
    <w:p w14:paraId="3925274D" w14:textId="77777777" w:rsidR="002478D3" w:rsidRPr="00E050CF" w:rsidRDefault="002478D3" w:rsidP="002478D3">
      <w:pPr>
        <w:pStyle w:val="Paragrafoelenco"/>
        <w:numPr>
          <w:ilvl w:val="0"/>
          <w:numId w:val="15"/>
        </w:numPr>
        <w:spacing w:after="60"/>
        <w:rPr>
          <w:lang w:val="en-US"/>
        </w:rPr>
      </w:pPr>
      <w:proofErr w:type="spellStart"/>
      <w:r w:rsidRPr="00E050CF">
        <w:rPr>
          <w:b/>
          <w:bCs/>
          <w:lang w:val="en-US"/>
        </w:rPr>
        <w:t>Podeț</w:t>
      </w:r>
      <w:proofErr w:type="spellEnd"/>
      <w:r w:rsidRPr="00E050CF">
        <w:rPr>
          <w:b/>
          <w:bCs/>
          <w:lang w:val="en-US"/>
        </w:rPr>
        <w:t xml:space="preserve"> </w:t>
      </w:r>
      <w:r>
        <w:rPr>
          <w:b/>
          <w:bCs/>
          <w:lang w:val="en-US"/>
        </w:rPr>
        <w:t xml:space="preserve">km </w:t>
      </w:r>
      <w:proofErr w:type="spellStart"/>
      <w:r>
        <w:rPr>
          <w:b/>
          <w:bCs/>
          <w:lang w:val="en-US"/>
        </w:rPr>
        <w:t>proiectat</w:t>
      </w:r>
      <w:proofErr w:type="spellEnd"/>
      <w:r>
        <w:rPr>
          <w:b/>
          <w:bCs/>
          <w:lang w:val="en-US"/>
        </w:rPr>
        <w:t xml:space="preserve"> 441+112.11</w:t>
      </w:r>
    </w:p>
    <w:p w14:paraId="61619388" w14:textId="77777777" w:rsidR="002478D3" w:rsidRPr="00E90A14" w:rsidRDefault="002478D3" w:rsidP="00D370F0">
      <w:pPr>
        <w:ind w:left="360"/>
        <w:rPr>
          <w:lang w:val="it-IT"/>
        </w:rPr>
      </w:pPr>
      <w:proofErr w:type="spellStart"/>
      <w:r w:rsidRPr="00D370F0">
        <w:rPr>
          <w:lang w:val="en-US"/>
        </w:rPr>
        <w:t>Podeţul</w:t>
      </w:r>
      <w:proofErr w:type="spellEnd"/>
      <w:r w:rsidRPr="00D370F0">
        <w:rPr>
          <w:lang w:val="en-US"/>
        </w:rPr>
        <w:t xml:space="preserve"> </w:t>
      </w:r>
      <w:proofErr w:type="spellStart"/>
      <w:r w:rsidRPr="00D370F0">
        <w:rPr>
          <w:lang w:val="en-US"/>
        </w:rPr>
        <w:t>este</w:t>
      </w:r>
      <w:proofErr w:type="spellEnd"/>
      <w:r w:rsidRPr="00D370F0">
        <w:rPr>
          <w:lang w:val="en-US"/>
        </w:rPr>
        <w:t xml:space="preserve"> </w:t>
      </w:r>
      <w:proofErr w:type="spellStart"/>
      <w:r w:rsidRPr="00D370F0">
        <w:rPr>
          <w:lang w:val="en-US"/>
        </w:rPr>
        <w:t>amplasat</w:t>
      </w:r>
      <w:proofErr w:type="spellEnd"/>
      <w:r w:rsidRPr="00D370F0">
        <w:rPr>
          <w:lang w:val="en-US"/>
        </w:rPr>
        <w:t xml:space="preserve"> </w:t>
      </w:r>
      <w:proofErr w:type="spellStart"/>
      <w:r w:rsidRPr="00D370F0">
        <w:rPr>
          <w:lang w:val="en-US"/>
        </w:rPr>
        <w:t>în</w:t>
      </w:r>
      <w:proofErr w:type="spellEnd"/>
      <w:r w:rsidRPr="00D370F0">
        <w:rPr>
          <w:lang w:val="en-US"/>
        </w:rPr>
        <w:t xml:space="preserve"> </w:t>
      </w:r>
      <w:proofErr w:type="spellStart"/>
      <w:r w:rsidRPr="00D370F0">
        <w:rPr>
          <w:lang w:val="en-US"/>
        </w:rPr>
        <w:t>stația</w:t>
      </w:r>
      <w:proofErr w:type="spellEnd"/>
      <w:r w:rsidRPr="00D370F0">
        <w:rPr>
          <w:lang w:val="en-US"/>
        </w:rPr>
        <w:t xml:space="preserve"> </w:t>
      </w:r>
      <w:proofErr w:type="spellStart"/>
      <w:r w:rsidRPr="00D370F0">
        <w:rPr>
          <w:lang w:val="en-US"/>
        </w:rPr>
        <w:t>Teregova</w:t>
      </w:r>
      <w:proofErr w:type="spellEnd"/>
      <w:r w:rsidRPr="00D370F0">
        <w:rPr>
          <w:lang w:val="en-US"/>
        </w:rPr>
        <w:t xml:space="preserve"> Hm., cu </w:t>
      </w:r>
      <w:proofErr w:type="spellStart"/>
      <w:r w:rsidRPr="00D370F0">
        <w:rPr>
          <w:lang w:val="en-US"/>
        </w:rPr>
        <w:t>coordonatele</w:t>
      </w:r>
      <w:proofErr w:type="spellEnd"/>
      <w:r w:rsidRPr="00D370F0">
        <w:rPr>
          <w:lang w:val="en-US"/>
        </w:rPr>
        <w:t xml:space="preserve"> STEREO '70 </w:t>
      </w:r>
      <w:proofErr w:type="spellStart"/>
      <w:r w:rsidRPr="00D370F0">
        <w:rPr>
          <w:lang w:val="en-US"/>
        </w:rPr>
        <w:t>punctului</w:t>
      </w:r>
      <w:proofErr w:type="spellEnd"/>
      <w:r w:rsidRPr="00D370F0">
        <w:rPr>
          <w:lang w:val="en-US"/>
        </w:rPr>
        <w:t xml:space="preserve"> de </w:t>
      </w:r>
      <w:proofErr w:type="spellStart"/>
      <w:r w:rsidRPr="00D370F0">
        <w:rPr>
          <w:lang w:val="en-US"/>
        </w:rPr>
        <w:t>intersecţie</w:t>
      </w:r>
      <w:proofErr w:type="spellEnd"/>
      <w:r w:rsidRPr="00D370F0">
        <w:rPr>
          <w:lang w:val="en-US"/>
        </w:rPr>
        <w:t xml:space="preserve"> ax </w:t>
      </w:r>
      <w:proofErr w:type="spellStart"/>
      <w:r w:rsidRPr="00D370F0">
        <w:rPr>
          <w:lang w:val="en-US"/>
        </w:rPr>
        <w:t>podeţ</w:t>
      </w:r>
      <w:proofErr w:type="spellEnd"/>
      <w:r w:rsidRPr="00D370F0">
        <w:rPr>
          <w:lang w:val="en-US"/>
        </w:rPr>
        <w:t xml:space="preserve">-ax </w:t>
      </w:r>
      <w:proofErr w:type="spellStart"/>
      <w:r w:rsidRPr="00D370F0">
        <w:rPr>
          <w:lang w:val="en-US"/>
        </w:rPr>
        <w:t>albie</w:t>
      </w:r>
      <w:proofErr w:type="spellEnd"/>
      <w:r w:rsidRPr="00D370F0">
        <w:rPr>
          <w:lang w:val="en-US"/>
        </w:rPr>
        <w:t xml:space="preserve"> N=408478.261m, E=288606.5942m. </w:t>
      </w:r>
      <w:proofErr w:type="spellStart"/>
      <w:r w:rsidRPr="00D370F0">
        <w:rPr>
          <w:lang w:val="en-US"/>
        </w:rPr>
        <w:t>Podeţul</w:t>
      </w:r>
      <w:proofErr w:type="spellEnd"/>
      <w:r w:rsidRPr="00D370F0">
        <w:rPr>
          <w:lang w:val="en-US"/>
        </w:rPr>
        <w:t xml:space="preserve"> </w:t>
      </w:r>
      <w:proofErr w:type="spellStart"/>
      <w:r w:rsidRPr="00D370F0">
        <w:rPr>
          <w:lang w:val="en-US"/>
        </w:rPr>
        <w:t>asigură</w:t>
      </w:r>
      <w:proofErr w:type="spellEnd"/>
      <w:r w:rsidRPr="00D370F0">
        <w:rPr>
          <w:lang w:val="en-US"/>
        </w:rPr>
        <w:t xml:space="preserve"> </w:t>
      </w:r>
      <w:proofErr w:type="spellStart"/>
      <w:r w:rsidRPr="00D370F0">
        <w:rPr>
          <w:lang w:val="en-US"/>
        </w:rPr>
        <w:t>supratraversarea</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proofErr w:type="spellStart"/>
      <w:r w:rsidRPr="00D370F0">
        <w:rPr>
          <w:lang w:val="en-US"/>
        </w:rPr>
        <w:t>peste</w:t>
      </w:r>
      <w:proofErr w:type="spellEnd"/>
      <w:r w:rsidRPr="00D370F0">
        <w:rPr>
          <w:lang w:val="en-US"/>
        </w:rPr>
        <w:t xml:space="preserve"> o vale </w:t>
      </w:r>
      <w:proofErr w:type="spellStart"/>
      <w:r w:rsidRPr="00D370F0">
        <w:rPr>
          <w:lang w:val="en-US"/>
        </w:rPr>
        <w:t>fără</w:t>
      </w:r>
      <w:proofErr w:type="spellEnd"/>
      <w:r w:rsidRPr="00D370F0">
        <w:rPr>
          <w:lang w:val="en-US"/>
        </w:rPr>
        <w:t xml:space="preserve"> </w:t>
      </w:r>
      <w:proofErr w:type="spellStart"/>
      <w:r w:rsidRPr="00D370F0">
        <w:rPr>
          <w:lang w:val="en-US"/>
        </w:rPr>
        <w:t>nume</w:t>
      </w:r>
      <w:proofErr w:type="spellEnd"/>
      <w:r w:rsidRPr="00D370F0">
        <w:rPr>
          <w:lang w:val="en-US"/>
        </w:rPr>
        <w:t xml:space="preserve"> </w:t>
      </w:r>
      <w:proofErr w:type="spellStart"/>
      <w:r w:rsidRPr="00D370F0">
        <w:rPr>
          <w:lang w:val="en-US"/>
        </w:rPr>
        <w:t>şi</w:t>
      </w:r>
      <w:proofErr w:type="spellEnd"/>
      <w:r w:rsidRPr="00D370F0">
        <w:rPr>
          <w:lang w:val="en-US"/>
        </w:rPr>
        <w:t xml:space="preserve"> </w:t>
      </w:r>
      <w:proofErr w:type="spellStart"/>
      <w:r w:rsidRPr="00D370F0">
        <w:rPr>
          <w:lang w:val="en-US"/>
        </w:rPr>
        <w:t>descarcă</w:t>
      </w:r>
      <w:proofErr w:type="spellEnd"/>
      <w:r w:rsidRPr="00D370F0">
        <w:rPr>
          <w:lang w:val="en-US"/>
        </w:rPr>
        <w:t xml:space="preserve"> </w:t>
      </w:r>
      <w:proofErr w:type="spellStart"/>
      <w:r w:rsidRPr="00D370F0">
        <w:rPr>
          <w:lang w:val="en-US"/>
        </w:rPr>
        <w:t>apele</w:t>
      </w:r>
      <w:proofErr w:type="spellEnd"/>
      <w:r w:rsidRPr="00D370F0">
        <w:rPr>
          <w:lang w:val="en-US"/>
        </w:rPr>
        <w:t xml:space="preserve"> </w:t>
      </w:r>
      <w:proofErr w:type="spellStart"/>
      <w:r w:rsidRPr="00D370F0">
        <w:rPr>
          <w:lang w:val="en-US"/>
        </w:rPr>
        <w:t>provenite</w:t>
      </w:r>
      <w:proofErr w:type="spellEnd"/>
      <w:r w:rsidRPr="00D370F0">
        <w:rPr>
          <w:lang w:val="en-US"/>
        </w:rPr>
        <w:t xml:space="preserve"> din </w:t>
      </w:r>
      <w:proofErr w:type="spellStart"/>
      <w:r w:rsidRPr="00D370F0">
        <w:rPr>
          <w:lang w:val="en-US"/>
        </w:rPr>
        <w:t>ploi</w:t>
      </w:r>
      <w:proofErr w:type="spellEnd"/>
      <w:r w:rsidRPr="00D370F0">
        <w:rPr>
          <w:lang w:val="en-US"/>
        </w:rPr>
        <w:t xml:space="preserve"> din </w:t>
      </w:r>
      <w:proofErr w:type="spellStart"/>
      <w:r w:rsidRPr="00D370F0">
        <w:rPr>
          <w:lang w:val="en-US"/>
        </w:rPr>
        <w:t>amontele</w:t>
      </w:r>
      <w:proofErr w:type="spellEnd"/>
      <w:r w:rsidRPr="00D370F0">
        <w:rPr>
          <w:lang w:val="en-US"/>
        </w:rPr>
        <w:t xml:space="preserve"> </w:t>
      </w:r>
      <w:proofErr w:type="spellStart"/>
      <w:r w:rsidRPr="00D370F0">
        <w:rPr>
          <w:lang w:val="en-US"/>
        </w:rPr>
        <w:t>căii</w:t>
      </w:r>
      <w:proofErr w:type="spellEnd"/>
      <w:r w:rsidRPr="00D370F0">
        <w:rPr>
          <w:lang w:val="en-US"/>
        </w:rPr>
        <w:t xml:space="preserve"> </w:t>
      </w:r>
      <w:proofErr w:type="spellStart"/>
      <w:r w:rsidRPr="00D370F0">
        <w:rPr>
          <w:lang w:val="en-US"/>
        </w:rPr>
        <w:t>ferate</w:t>
      </w:r>
      <w:proofErr w:type="spellEnd"/>
      <w:r w:rsidRPr="00D370F0">
        <w:rPr>
          <w:lang w:val="en-US"/>
        </w:rPr>
        <w:t xml:space="preserve">. </w:t>
      </w:r>
      <w:r w:rsidRPr="00E90A14">
        <w:rPr>
          <w:lang w:val="it-IT"/>
        </w:rPr>
        <w:t xml:space="preserve">Valea nu are </w:t>
      </w:r>
      <w:proofErr w:type="spellStart"/>
      <w:r w:rsidRPr="00E90A14">
        <w:rPr>
          <w:lang w:val="it-IT"/>
        </w:rPr>
        <w:t>debit</w:t>
      </w:r>
      <w:proofErr w:type="spellEnd"/>
      <w:r w:rsidRPr="00E90A14">
        <w:rPr>
          <w:lang w:val="it-IT"/>
        </w:rPr>
        <w:t xml:space="preserve"> </w:t>
      </w:r>
      <w:proofErr w:type="spellStart"/>
      <w:r w:rsidRPr="00E90A14">
        <w:rPr>
          <w:lang w:val="it-IT"/>
        </w:rPr>
        <w:t>permanent</w:t>
      </w:r>
      <w:proofErr w:type="spellEnd"/>
      <w:r w:rsidRPr="00E90A14">
        <w:rPr>
          <w:lang w:val="it-IT"/>
        </w:rPr>
        <w:t>.</w:t>
      </w:r>
    </w:p>
    <w:p w14:paraId="7765AB15" w14:textId="77777777" w:rsidR="002478D3" w:rsidRPr="00E90A14" w:rsidRDefault="002478D3" w:rsidP="00D370F0">
      <w:pPr>
        <w:ind w:left="360"/>
        <w:rPr>
          <w:lang w:val="it-IT"/>
        </w:rPr>
      </w:pPr>
      <w:proofErr w:type="spellStart"/>
      <w:r w:rsidRPr="00E90A14">
        <w:rPr>
          <w:lang w:val="it-IT"/>
        </w:rPr>
        <w:t>Pentru</w:t>
      </w:r>
      <w:proofErr w:type="spellEnd"/>
      <w:r w:rsidRPr="00E90A14">
        <w:rPr>
          <w:lang w:val="it-IT"/>
        </w:rPr>
        <w:t xml:space="preserve"> </w:t>
      </w:r>
      <w:proofErr w:type="spellStart"/>
      <w:r w:rsidRPr="00E90A14">
        <w:rPr>
          <w:lang w:val="it-IT"/>
        </w:rPr>
        <w:t>realizarea</w:t>
      </w:r>
      <w:proofErr w:type="spellEnd"/>
      <w:r w:rsidRPr="00E90A14">
        <w:rPr>
          <w:lang w:val="it-IT"/>
        </w:rPr>
        <w:t xml:space="preserve"> </w:t>
      </w:r>
      <w:proofErr w:type="spellStart"/>
      <w:r w:rsidRPr="00E90A14">
        <w:rPr>
          <w:lang w:val="it-IT"/>
        </w:rPr>
        <w:t>noului</w:t>
      </w:r>
      <w:proofErr w:type="spellEnd"/>
      <w:r w:rsidRPr="00E90A14">
        <w:rPr>
          <w:lang w:val="it-IT"/>
        </w:rPr>
        <w:t xml:space="preserve"> </w:t>
      </w:r>
      <w:proofErr w:type="spellStart"/>
      <w:r w:rsidRPr="00E90A14">
        <w:rPr>
          <w:lang w:val="it-IT"/>
        </w:rPr>
        <w:t>podeţ</w:t>
      </w:r>
      <w:proofErr w:type="spellEnd"/>
      <w:r w:rsidRPr="00E90A14">
        <w:rPr>
          <w:lang w:val="it-IT"/>
        </w:rPr>
        <w:t xml:space="preserve"> se </w:t>
      </w:r>
      <w:proofErr w:type="spellStart"/>
      <w:r w:rsidRPr="00E90A14">
        <w:rPr>
          <w:lang w:val="it-IT"/>
        </w:rPr>
        <w:t>vor</w:t>
      </w:r>
      <w:proofErr w:type="spellEnd"/>
      <w:r w:rsidRPr="00E90A14">
        <w:rPr>
          <w:lang w:val="it-IT"/>
        </w:rPr>
        <w:t xml:space="preserve"> </w:t>
      </w:r>
      <w:proofErr w:type="spellStart"/>
      <w:r w:rsidRPr="00E90A14">
        <w:rPr>
          <w:lang w:val="it-IT"/>
        </w:rPr>
        <w:t>executa</w:t>
      </w:r>
      <w:proofErr w:type="spellEnd"/>
      <w:r w:rsidRPr="00E90A14">
        <w:rPr>
          <w:lang w:val="it-IT"/>
        </w:rPr>
        <w:t xml:space="preserve"> </w:t>
      </w:r>
      <w:proofErr w:type="spellStart"/>
      <w:r w:rsidRPr="00E90A14">
        <w:rPr>
          <w:lang w:val="it-IT"/>
        </w:rPr>
        <w:t>următoarele</w:t>
      </w:r>
      <w:proofErr w:type="spellEnd"/>
      <w:r w:rsidRPr="00E90A14">
        <w:rPr>
          <w:lang w:val="it-IT"/>
        </w:rPr>
        <w:t xml:space="preserve"> </w:t>
      </w:r>
      <w:proofErr w:type="spellStart"/>
      <w:r w:rsidRPr="00E90A14">
        <w:rPr>
          <w:lang w:val="it-IT"/>
        </w:rPr>
        <w:t>lucrări</w:t>
      </w:r>
      <w:proofErr w:type="spellEnd"/>
      <w:r w:rsidRPr="00E90A14">
        <w:rPr>
          <w:lang w:val="it-IT"/>
        </w:rPr>
        <w:t xml:space="preserve">: </w:t>
      </w:r>
    </w:p>
    <w:p w14:paraId="12614D4D" w14:textId="77777777" w:rsidR="002478D3" w:rsidRPr="00E90A14" w:rsidRDefault="002478D3" w:rsidP="00544941">
      <w:pPr>
        <w:pStyle w:val="Paragrafoelenco"/>
        <w:rPr>
          <w:lang w:val="it-IT"/>
        </w:rPr>
      </w:pPr>
    </w:p>
    <w:p w14:paraId="39DF427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Realizarea</w:t>
      </w:r>
      <w:proofErr w:type="spellEnd"/>
      <w:r w:rsidRPr="00E90A14">
        <w:rPr>
          <w:lang w:val="it-IT"/>
        </w:rPr>
        <w:t xml:space="preserve"> </w:t>
      </w:r>
      <w:proofErr w:type="spellStart"/>
      <w:r w:rsidRPr="00E90A14">
        <w:rPr>
          <w:lang w:val="it-IT"/>
        </w:rPr>
        <w:t>unui</w:t>
      </w:r>
      <w:proofErr w:type="spellEnd"/>
      <w:r w:rsidRPr="00E90A14">
        <w:rPr>
          <w:lang w:val="it-IT"/>
        </w:rPr>
        <w:t xml:space="preserve"> </w:t>
      </w:r>
      <w:proofErr w:type="spellStart"/>
      <w:r w:rsidRPr="00E90A14">
        <w:rPr>
          <w:lang w:val="it-IT"/>
        </w:rPr>
        <w:t>podeţ</w:t>
      </w:r>
      <w:proofErr w:type="spellEnd"/>
      <w:r w:rsidRPr="00E90A14">
        <w:rPr>
          <w:lang w:val="it-IT"/>
        </w:rPr>
        <w:t xml:space="preserve"> </w:t>
      </w:r>
      <w:proofErr w:type="spellStart"/>
      <w:r w:rsidRPr="00E90A14">
        <w:rPr>
          <w:lang w:val="it-IT"/>
        </w:rPr>
        <w:t>nou</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cadre</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de beton </w:t>
      </w:r>
      <w:proofErr w:type="spellStart"/>
      <w:r w:rsidRPr="00E90A14">
        <w:rPr>
          <w:lang w:val="it-IT"/>
        </w:rPr>
        <w:t>armat</w:t>
      </w:r>
      <w:proofErr w:type="spellEnd"/>
      <w:r w:rsidRPr="00E90A14">
        <w:rPr>
          <w:lang w:val="it-IT"/>
        </w:rPr>
        <w:t xml:space="preserve"> </w:t>
      </w:r>
      <w:proofErr w:type="spellStart"/>
      <w:r w:rsidRPr="00E90A14">
        <w:rPr>
          <w:lang w:val="it-IT"/>
        </w:rPr>
        <w:t>tip</w:t>
      </w:r>
      <w:proofErr w:type="spellEnd"/>
      <w:r w:rsidRPr="00E90A14">
        <w:rPr>
          <w:lang w:val="it-IT"/>
        </w:rPr>
        <w:t xml:space="preserve"> C3; </w:t>
      </w:r>
    </w:p>
    <w:p w14:paraId="450496C2"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Racordarea</w:t>
      </w:r>
      <w:proofErr w:type="spellEnd"/>
      <w:r w:rsidRPr="00E90A14">
        <w:rPr>
          <w:lang w:val="it-IT"/>
        </w:rPr>
        <w:t xml:space="preserve"> </w:t>
      </w:r>
      <w:proofErr w:type="spellStart"/>
      <w:r w:rsidRPr="00E90A14">
        <w:rPr>
          <w:lang w:val="it-IT"/>
        </w:rPr>
        <w:t>podeţului</w:t>
      </w:r>
      <w:proofErr w:type="spellEnd"/>
      <w:r w:rsidRPr="00E90A14">
        <w:rPr>
          <w:lang w:val="it-IT"/>
        </w:rPr>
        <w:t xml:space="preserve"> cu </w:t>
      </w:r>
      <w:proofErr w:type="spellStart"/>
      <w:r w:rsidRPr="00E90A14">
        <w:rPr>
          <w:lang w:val="it-IT"/>
        </w:rPr>
        <w:t>terasamentul</w:t>
      </w:r>
      <w:proofErr w:type="spellEnd"/>
      <w:r w:rsidRPr="00E90A14">
        <w:rPr>
          <w:lang w:val="it-IT"/>
        </w:rPr>
        <w:t xml:space="preserve"> se face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cu o camera de cadere </w:t>
      </w:r>
      <w:proofErr w:type="spellStart"/>
      <w:r w:rsidRPr="00E90A14">
        <w:rPr>
          <w:lang w:val="it-IT"/>
        </w:rPr>
        <w:t>și</w:t>
      </w:r>
      <w:proofErr w:type="spellEnd"/>
      <w:r w:rsidRPr="00E90A14">
        <w:rPr>
          <w:lang w:val="it-IT"/>
        </w:rPr>
        <w:t xml:space="preserve">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 xml:space="preserve"> cu </w:t>
      </w:r>
      <w:proofErr w:type="spellStart"/>
      <w:r w:rsidRPr="00E90A14">
        <w:rPr>
          <w:lang w:val="it-IT"/>
        </w:rPr>
        <w:t>aripi</w:t>
      </w:r>
      <w:proofErr w:type="spellEnd"/>
      <w:r w:rsidRPr="00E90A14">
        <w:rPr>
          <w:lang w:val="it-IT"/>
        </w:rPr>
        <w:t xml:space="preserve"> </w:t>
      </w:r>
      <w:proofErr w:type="spellStart"/>
      <w:r w:rsidRPr="00E90A14">
        <w:rPr>
          <w:lang w:val="it-IT"/>
        </w:rPr>
        <w:t>prefabricate</w:t>
      </w:r>
      <w:proofErr w:type="spellEnd"/>
      <w:r w:rsidRPr="00E90A14">
        <w:rPr>
          <w:lang w:val="it-IT"/>
        </w:rPr>
        <w:t xml:space="preserve"> </w:t>
      </w:r>
      <w:proofErr w:type="spellStart"/>
      <w:r w:rsidRPr="00E90A14">
        <w:rPr>
          <w:lang w:val="it-IT"/>
        </w:rPr>
        <w:t>tip</w:t>
      </w:r>
      <w:proofErr w:type="spellEnd"/>
      <w:r w:rsidRPr="00E90A14">
        <w:rPr>
          <w:lang w:val="it-IT"/>
        </w:rPr>
        <w:t xml:space="preserve"> A2;</w:t>
      </w:r>
    </w:p>
    <w:p w14:paraId="5C1862AC" w14:textId="77777777" w:rsidR="002478D3" w:rsidRDefault="002478D3" w:rsidP="002478D3">
      <w:pPr>
        <w:pStyle w:val="Paragrafoelenco"/>
        <w:numPr>
          <w:ilvl w:val="0"/>
          <w:numId w:val="16"/>
        </w:numPr>
        <w:spacing w:after="60"/>
      </w:pPr>
      <w:proofErr w:type="spellStart"/>
      <w:r>
        <w:t>Impermeabilizarea</w:t>
      </w:r>
      <w:proofErr w:type="spellEnd"/>
      <w:r>
        <w:t xml:space="preserve"> </w:t>
      </w:r>
      <w:proofErr w:type="spellStart"/>
      <w:r>
        <w:t>suprafeţelor</w:t>
      </w:r>
      <w:proofErr w:type="spellEnd"/>
      <w:r>
        <w:t xml:space="preserve"> de </w:t>
      </w:r>
      <w:proofErr w:type="spellStart"/>
      <w:r>
        <w:t>beton</w:t>
      </w:r>
      <w:proofErr w:type="spellEnd"/>
      <w:r>
        <w:t xml:space="preserve"> </w:t>
      </w:r>
      <w:proofErr w:type="spellStart"/>
      <w:r>
        <w:t>vizibile</w:t>
      </w:r>
      <w:proofErr w:type="spellEnd"/>
      <w:r>
        <w:t xml:space="preserve">; </w:t>
      </w:r>
    </w:p>
    <w:p w14:paraId="2E8E444A" w14:textId="77777777" w:rsidR="002478D3" w:rsidRDefault="002478D3" w:rsidP="002478D3">
      <w:pPr>
        <w:pStyle w:val="Paragrafoelenco"/>
        <w:numPr>
          <w:ilvl w:val="0"/>
          <w:numId w:val="16"/>
        </w:numPr>
        <w:spacing w:after="60"/>
      </w:pPr>
      <w:proofErr w:type="spellStart"/>
      <w:r>
        <w:t>Realizarea</w:t>
      </w:r>
      <w:proofErr w:type="spellEnd"/>
      <w:r>
        <w:t xml:space="preserve"> </w:t>
      </w:r>
      <w:proofErr w:type="spellStart"/>
      <w:r>
        <w:t>scărilor</w:t>
      </w:r>
      <w:proofErr w:type="spellEnd"/>
      <w:r>
        <w:t xml:space="preserve"> de </w:t>
      </w:r>
      <w:proofErr w:type="spellStart"/>
      <w:r>
        <w:t>acces</w:t>
      </w:r>
      <w:proofErr w:type="spellEnd"/>
      <w:r>
        <w:t xml:space="preserve"> cu </w:t>
      </w:r>
      <w:proofErr w:type="spellStart"/>
      <w:r>
        <w:t>balustradă</w:t>
      </w:r>
      <w:proofErr w:type="spellEnd"/>
      <w:r>
        <w:t xml:space="preserve">; </w:t>
      </w:r>
    </w:p>
    <w:p w14:paraId="22DEA2A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În</w:t>
      </w:r>
      <w:proofErr w:type="spellEnd"/>
      <w:r w:rsidRPr="00E90A14">
        <w:rPr>
          <w:lang w:val="it-IT"/>
        </w:rPr>
        <w:t xml:space="preserve"> </w:t>
      </w:r>
      <w:proofErr w:type="spellStart"/>
      <w:r w:rsidRPr="00E90A14">
        <w:rPr>
          <w:lang w:val="it-IT"/>
        </w:rPr>
        <w:t>podeţ</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un </w:t>
      </w:r>
      <w:proofErr w:type="spellStart"/>
      <w:r w:rsidRPr="00E90A14">
        <w:rPr>
          <w:lang w:val="it-IT"/>
        </w:rPr>
        <w:t>pereu</w:t>
      </w:r>
      <w:proofErr w:type="spellEnd"/>
      <w:r w:rsidRPr="00E90A14">
        <w:rPr>
          <w:lang w:val="it-IT"/>
        </w:rPr>
        <w:t xml:space="preserve"> </w:t>
      </w:r>
      <w:proofErr w:type="spellStart"/>
      <w:r w:rsidRPr="00E90A14">
        <w:rPr>
          <w:lang w:val="it-IT"/>
        </w:rPr>
        <w:t>din</w:t>
      </w:r>
      <w:proofErr w:type="spellEnd"/>
      <w:r w:rsidRPr="00E90A14">
        <w:rPr>
          <w:lang w:val="it-IT"/>
        </w:rPr>
        <w:t xml:space="preserve"> beton cu </w:t>
      </w:r>
      <w:proofErr w:type="spellStart"/>
      <w:r w:rsidRPr="00E90A14">
        <w:rPr>
          <w:lang w:val="it-IT"/>
        </w:rPr>
        <w:t>grosimea</w:t>
      </w:r>
      <w:proofErr w:type="spellEnd"/>
      <w:r w:rsidRPr="00E90A14">
        <w:rPr>
          <w:lang w:val="it-IT"/>
        </w:rPr>
        <w:t xml:space="preserve"> min. 20 cm </w:t>
      </w:r>
      <w:proofErr w:type="spellStart"/>
      <w:r w:rsidRPr="00E90A14">
        <w:rPr>
          <w:lang w:val="it-IT"/>
        </w:rPr>
        <w:t>asigurându</w:t>
      </w:r>
      <w:proofErr w:type="spellEnd"/>
      <w:r w:rsidRPr="00E90A14">
        <w:rPr>
          <w:lang w:val="it-IT"/>
        </w:rPr>
        <w:t xml:space="preserve">-se </w:t>
      </w:r>
      <w:proofErr w:type="spellStart"/>
      <w:r w:rsidRPr="00E90A14">
        <w:rPr>
          <w:lang w:val="it-IT"/>
        </w:rPr>
        <w:t>astfel</w:t>
      </w:r>
      <w:proofErr w:type="spellEnd"/>
      <w:r w:rsidRPr="00E90A14">
        <w:rPr>
          <w:lang w:val="it-IT"/>
        </w:rPr>
        <w:t xml:space="preserve"> o </w:t>
      </w:r>
      <w:proofErr w:type="spellStart"/>
      <w:r w:rsidRPr="00E90A14">
        <w:rPr>
          <w:lang w:val="it-IT"/>
        </w:rPr>
        <w:t>pantă</w:t>
      </w:r>
      <w:proofErr w:type="spellEnd"/>
      <w:r w:rsidRPr="00E90A14">
        <w:rPr>
          <w:lang w:val="it-IT"/>
        </w:rPr>
        <w:t xml:space="preserve"> de </w:t>
      </w:r>
      <w:proofErr w:type="spellStart"/>
      <w:r w:rsidRPr="00E90A14">
        <w:rPr>
          <w:lang w:val="it-IT"/>
        </w:rPr>
        <w:t>scurgere</w:t>
      </w:r>
      <w:proofErr w:type="spellEnd"/>
      <w:r w:rsidRPr="00E90A14">
        <w:rPr>
          <w:lang w:val="it-IT"/>
        </w:rPr>
        <w:t xml:space="preserve"> de 0.5% </w:t>
      </w:r>
      <w:proofErr w:type="spellStart"/>
      <w:r w:rsidRPr="00E90A14">
        <w:rPr>
          <w:lang w:val="it-IT"/>
        </w:rPr>
        <w:t>iar</w:t>
      </w:r>
      <w:proofErr w:type="spellEnd"/>
      <w:r w:rsidRPr="00E90A14">
        <w:rPr>
          <w:lang w:val="it-IT"/>
        </w:rPr>
        <w:t xml:space="preserve"> la </w:t>
      </w:r>
      <w:proofErr w:type="spellStart"/>
      <w:r w:rsidRPr="00E90A14">
        <w:rPr>
          <w:lang w:val="it-IT"/>
        </w:rPr>
        <w:t>capetele</w:t>
      </w:r>
      <w:proofErr w:type="spellEnd"/>
      <w:r w:rsidRPr="00E90A14">
        <w:rPr>
          <w:lang w:val="it-IT"/>
        </w:rPr>
        <w:t xml:space="preserve"> </w:t>
      </w:r>
      <w:proofErr w:type="spellStart"/>
      <w:r w:rsidRPr="00E90A14">
        <w:rPr>
          <w:lang w:val="it-IT"/>
        </w:rPr>
        <w:t>podeţului</w:t>
      </w:r>
      <w:proofErr w:type="spellEnd"/>
      <w:r w:rsidRPr="00E90A14">
        <w:rPr>
          <w:lang w:val="it-IT"/>
        </w:rPr>
        <w:t xml:space="preserve"> (</w:t>
      </w:r>
      <w:proofErr w:type="spellStart"/>
      <w:r w:rsidRPr="00E90A14">
        <w:rPr>
          <w:lang w:val="it-IT"/>
        </w:rPr>
        <w:t>aval</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amonte</w:t>
      </w:r>
      <w:proofErr w:type="spellEnd"/>
      <w:r w:rsidRPr="00E90A14">
        <w:rPr>
          <w:lang w:val="it-IT"/>
        </w:rPr>
        <w:t xml:space="preserve">) se va </w:t>
      </w:r>
      <w:proofErr w:type="spellStart"/>
      <w:r w:rsidRPr="00E90A14">
        <w:rPr>
          <w:lang w:val="it-IT"/>
        </w:rPr>
        <w:t>executa</w:t>
      </w:r>
      <w:proofErr w:type="spellEnd"/>
      <w:r w:rsidRPr="00E90A14">
        <w:rPr>
          <w:lang w:val="it-IT"/>
        </w:rPr>
        <w:t xml:space="preserve"> o </w:t>
      </w:r>
      <w:proofErr w:type="spellStart"/>
      <w:r w:rsidRPr="00E90A14">
        <w:rPr>
          <w:lang w:val="it-IT"/>
        </w:rPr>
        <w:t>saltea</w:t>
      </w:r>
      <w:proofErr w:type="spellEnd"/>
      <w:r w:rsidRPr="00E90A14">
        <w:rPr>
          <w:lang w:val="it-IT"/>
        </w:rPr>
        <w:t xml:space="preserve"> </w:t>
      </w:r>
      <w:proofErr w:type="spellStart"/>
      <w:r w:rsidRPr="00E90A14">
        <w:rPr>
          <w:lang w:val="it-IT"/>
        </w:rPr>
        <w:t>din</w:t>
      </w:r>
      <w:proofErr w:type="spellEnd"/>
      <w:r w:rsidRPr="00E90A14">
        <w:rPr>
          <w:lang w:val="it-IT"/>
        </w:rPr>
        <w:t xml:space="preserve"> </w:t>
      </w:r>
      <w:proofErr w:type="spellStart"/>
      <w:r w:rsidRPr="00E90A14">
        <w:rPr>
          <w:lang w:val="it-IT"/>
        </w:rPr>
        <w:t>anrocamente</w:t>
      </w:r>
      <w:proofErr w:type="spellEnd"/>
      <w:r w:rsidRPr="00E90A14">
        <w:rPr>
          <w:lang w:val="it-IT"/>
        </w:rPr>
        <w:t xml:space="preserve"> de 3,00 m </w:t>
      </w:r>
      <w:proofErr w:type="spellStart"/>
      <w:r w:rsidRPr="00E90A14">
        <w:rPr>
          <w:lang w:val="it-IT"/>
        </w:rPr>
        <w:t>lungime</w:t>
      </w:r>
      <w:proofErr w:type="spellEnd"/>
      <w:r w:rsidRPr="00E90A14">
        <w:rPr>
          <w:lang w:val="it-IT"/>
        </w:rPr>
        <w:t xml:space="preserve">; </w:t>
      </w:r>
    </w:p>
    <w:p w14:paraId="5211A280" w14:textId="77777777" w:rsidR="002478D3" w:rsidRPr="00E90A14" w:rsidRDefault="002478D3" w:rsidP="002478D3">
      <w:pPr>
        <w:pStyle w:val="Paragrafoelenco"/>
        <w:numPr>
          <w:ilvl w:val="0"/>
          <w:numId w:val="16"/>
        </w:numPr>
        <w:spacing w:after="60"/>
        <w:rPr>
          <w:lang w:val="it-IT"/>
        </w:rPr>
      </w:pPr>
      <w:proofErr w:type="spellStart"/>
      <w:r w:rsidRPr="00E90A14">
        <w:rPr>
          <w:lang w:val="it-IT"/>
        </w:rPr>
        <w:t>Albia</w:t>
      </w:r>
      <w:proofErr w:type="spellEnd"/>
      <w:r w:rsidRPr="00E90A14">
        <w:rPr>
          <w:lang w:val="it-IT"/>
        </w:rPr>
        <w:t xml:space="preserve"> se va </w:t>
      </w:r>
      <w:proofErr w:type="spellStart"/>
      <w:r w:rsidRPr="00E90A14">
        <w:rPr>
          <w:lang w:val="it-IT"/>
        </w:rPr>
        <w:t>decolmata</w:t>
      </w:r>
      <w:proofErr w:type="spellEnd"/>
      <w:r w:rsidRPr="00E90A14">
        <w:rPr>
          <w:lang w:val="it-IT"/>
        </w:rPr>
        <w:t xml:space="preserve"> / profila pe o </w:t>
      </w:r>
      <w:proofErr w:type="spellStart"/>
      <w:r w:rsidRPr="00E90A14">
        <w:rPr>
          <w:lang w:val="it-IT"/>
        </w:rPr>
        <w:t>lungime</w:t>
      </w:r>
      <w:proofErr w:type="spellEnd"/>
      <w:r w:rsidRPr="00E90A14">
        <w:rPr>
          <w:lang w:val="it-IT"/>
        </w:rPr>
        <w:t xml:space="preserve"> de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amonte</w:t>
      </w:r>
      <w:proofErr w:type="spellEnd"/>
      <w:r w:rsidRPr="00E90A14">
        <w:rPr>
          <w:lang w:val="it-IT"/>
        </w:rPr>
        <w:t xml:space="preserve"> </w:t>
      </w:r>
      <w:proofErr w:type="spellStart"/>
      <w:r w:rsidRPr="00E90A14">
        <w:rPr>
          <w:lang w:val="it-IT"/>
        </w:rPr>
        <w:t>şi</w:t>
      </w:r>
      <w:proofErr w:type="spellEnd"/>
      <w:r w:rsidRPr="00E90A14">
        <w:rPr>
          <w:lang w:val="it-IT"/>
        </w:rPr>
        <w:t xml:space="preserve"> </w:t>
      </w:r>
      <w:proofErr w:type="spellStart"/>
      <w:r w:rsidRPr="00E90A14">
        <w:rPr>
          <w:lang w:val="it-IT"/>
        </w:rPr>
        <w:t>cca</w:t>
      </w:r>
      <w:proofErr w:type="spellEnd"/>
      <w:r w:rsidRPr="00E90A14">
        <w:rPr>
          <w:lang w:val="it-IT"/>
        </w:rPr>
        <w:t xml:space="preserve">. 10 m </w:t>
      </w:r>
      <w:proofErr w:type="spellStart"/>
      <w:r w:rsidRPr="00E90A14">
        <w:rPr>
          <w:lang w:val="it-IT"/>
        </w:rPr>
        <w:t>în</w:t>
      </w:r>
      <w:proofErr w:type="spellEnd"/>
      <w:r w:rsidRPr="00E90A14">
        <w:rPr>
          <w:lang w:val="it-IT"/>
        </w:rPr>
        <w:t xml:space="preserve"> </w:t>
      </w:r>
      <w:proofErr w:type="spellStart"/>
      <w:r w:rsidRPr="00E90A14">
        <w:rPr>
          <w:lang w:val="it-IT"/>
        </w:rPr>
        <w:t>aval</w:t>
      </w:r>
      <w:proofErr w:type="spellEnd"/>
      <w:r w:rsidRPr="00E90A14">
        <w:rPr>
          <w:lang w:val="it-IT"/>
        </w:rPr>
        <w:t>.</w:t>
      </w:r>
    </w:p>
    <w:p w14:paraId="0993E231" w14:textId="77777777" w:rsidR="002478D3" w:rsidRPr="00E90A14" w:rsidRDefault="002478D3" w:rsidP="00D370F0">
      <w:pPr>
        <w:ind w:left="360"/>
        <w:rPr>
          <w:lang w:val="it-IT"/>
        </w:rPr>
      </w:pPr>
      <w:proofErr w:type="spellStart"/>
      <w:r w:rsidRPr="00E90A14">
        <w:rPr>
          <w:lang w:val="it-IT"/>
        </w:rPr>
        <w:lastRenderedPageBreak/>
        <w:t>Pentru</w:t>
      </w:r>
      <w:proofErr w:type="spellEnd"/>
      <w:r w:rsidRPr="00E90A14">
        <w:rPr>
          <w:lang w:val="it-IT"/>
        </w:rPr>
        <w:t xml:space="preserve"> </w:t>
      </w:r>
      <w:proofErr w:type="spellStart"/>
      <w:r w:rsidRPr="00E90A14">
        <w:rPr>
          <w:lang w:val="it-IT"/>
        </w:rPr>
        <w:t>toate</w:t>
      </w:r>
      <w:proofErr w:type="spellEnd"/>
      <w:r w:rsidRPr="00E90A14">
        <w:rPr>
          <w:lang w:val="it-IT"/>
        </w:rPr>
        <w:t xml:space="preserve"> </w:t>
      </w:r>
      <w:proofErr w:type="spellStart"/>
      <w:r w:rsidRPr="00E90A14">
        <w:rPr>
          <w:lang w:val="it-IT"/>
        </w:rPr>
        <w:t>podețele</w:t>
      </w:r>
      <w:proofErr w:type="spellEnd"/>
      <w:r w:rsidRPr="00E90A14">
        <w:rPr>
          <w:lang w:val="it-IT"/>
        </w:rPr>
        <w:t xml:space="preserve">, </w:t>
      </w:r>
      <w:proofErr w:type="spellStart"/>
      <w:r w:rsidRPr="00E90A14">
        <w:rPr>
          <w:lang w:val="it-IT"/>
        </w:rPr>
        <w:t>deschiderile</w:t>
      </w:r>
      <w:proofErr w:type="spellEnd"/>
      <w:r w:rsidRPr="00E90A14">
        <w:rPr>
          <w:lang w:val="it-IT"/>
        </w:rPr>
        <w:t xml:space="preserve"> </w:t>
      </w:r>
      <w:proofErr w:type="spellStart"/>
      <w:r w:rsidRPr="00E90A14">
        <w:rPr>
          <w:lang w:val="it-IT"/>
        </w:rPr>
        <w:t>au</w:t>
      </w:r>
      <w:proofErr w:type="spellEnd"/>
      <w:r w:rsidRPr="00E90A14">
        <w:rPr>
          <w:lang w:val="it-IT"/>
        </w:rPr>
        <w:t xml:space="preserve"> </w:t>
      </w:r>
      <w:proofErr w:type="spellStart"/>
      <w:r w:rsidRPr="00E90A14">
        <w:rPr>
          <w:lang w:val="it-IT"/>
        </w:rPr>
        <w:t>fost</w:t>
      </w:r>
      <w:proofErr w:type="spellEnd"/>
      <w:r w:rsidRPr="00E90A14">
        <w:rPr>
          <w:lang w:val="it-IT"/>
        </w:rPr>
        <w:t xml:space="preserve"> stabilite </w:t>
      </w:r>
      <w:proofErr w:type="spellStart"/>
      <w:r w:rsidRPr="00E90A14">
        <w:rPr>
          <w:lang w:val="it-IT"/>
        </w:rPr>
        <w:t>astfel</w:t>
      </w:r>
      <w:proofErr w:type="spellEnd"/>
      <w:r w:rsidRPr="00E90A14">
        <w:rPr>
          <w:lang w:val="it-IT"/>
        </w:rPr>
        <w:t xml:space="preserve"> </w:t>
      </w:r>
      <w:proofErr w:type="spellStart"/>
      <w:r w:rsidRPr="00E90A14">
        <w:rPr>
          <w:lang w:val="it-IT"/>
        </w:rPr>
        <w:t>încât</w:t>
      </w:r>
      <w:proofErr w:type="spellEnd"/>
      <w:r w:rsidRPr="00E90A14">
        <w:rPr>
          <w:lang w:val="it-IT"/>
        </w:rPr>
        <w:t xml:space="preserve"> </w:t>
      </w:r>
      <w:proofErr w:type="spellStart"/>
      <w:r w:rsidRPr="00E90A14">
        <w:rPr>
          <w:lang w:val="it-IT"/>
        </w:rPr>
        <w:t>să</w:t>
      </w:r>
      <w:proofErr w:type="spellEnd"/>
      <w:r w:rsidRPr="00E90A14">
        <w:rPr>
          <w:lang w:val="it-IT"/>
        </w:rPr>
        <w:t xml:space="preserve"> </w:t>
      </w:r>
      <w:proofErr w:type="spellStart"/>
      <w:r w:rsidRPr="00E90A14">
        <w:rPr>
          <w:lang w:val="it-IT"/>
        </w:rPr>
        <w:t>permită</w:t>
      </w:r>
      <w:proofErr w:type="spellEnd"/>
      <w:r w:rsidRPr="00E90A14">
        <w:rPr>
          <w:lang w:val="it-IT"/>
        </w:rPr>
        <w:t xml:space="preserve"> </w:t>
      </w:r>
      <w:proofErr w:type="spellStart"/>
      <w:r w:rsidRPr="00E90A14">
        <w:rPr>
          <w:lang w:val="it-IT"/>
        </w:rPr>
        <w:t>preluarea</w:t>
      </w:r>
      <w:proofErr w:type="spellEnd"/>
      <w:r w:rsidRPr="00E90A14">
        <w:rPr>
          <w:lang w:val="it-IT"/>
        </w:rPr>
        <w:t xml:space="preserve"> </w:t>
      </w:r>
      <w:proofErr w:type="spellStart"/>
      <w:r w:rsidRPr="00E90A14">
        <w:rPr>
          <w:lang w:val="it-IT"/>
        </w:rPr>
        <w:t>debitului</w:t>
      </w:r>
      <w:proofErr w:type="spellEnd"/>
      <w:r w:rsidRPr="00E90A14">
        <w:rPr>
          <w:lang w:val="it-IT"/>
        </w:rPr>
        <w:t xml:space="preserve"> cu </w:t>
      </w:r>
      <w:proofErr w:type="spellStart"/>
      <w:r w:rsidRPr="00E90A14">
        <w:rPr>
          <w:lang w:val="it-IT"/>
        </w:rPr>
        <w:t>asigurarea</w:t>
      </w:r>
      <w:proofErr w:type="spellEnd"/>
      <w:r w:rsidRPr="00E90A14">
        <w:rPr>
          <w:lang w:val="it-IT"/>
        </w:rPr>
        <w:t xml:space="preserve"> de 1% </w:t>
      </w:r>
      <w:proofErr w:type="spellStart"/>
      <w:r w:rsidRPr="00E90A14">
        <w:rPr>
          <w:lang w:val="it-IT"/>
        </w:rPr>
        <w:t>furnizat</w:t>
      </w:r>
      <w:proofErr w:type="spellEnd"/>
      <w:r w:rsidRPr="00E90A14">
        <w:rPr>
          <w:lang w:val="it-IT"/>
        </w:rPr>
        <w:t xml:space="preserve"> de </w:t>
      </w:r>
      <w:proofErr w:type="spellStart"/>
      <w:r w:rsidRPr="00E90A14">
        <w:rPr>
          <w:lang w:val="it-IT"/>
        </w:rPr>
        <w:t>către</w:t>
      </w:r>
      <w:proofErr w:type="spellEnd"/>
      <w:r w:rsidRPr="00E90A14">
        <w:rPr>
          <w:lang w:val="it-IT"/>
        </w:rPr>
        <w:t xml:space="preserve"> INHGA, </w:t>
      </w:r>
      <w:proofErr w:type="spellStart"/>
      <w:r w:rsidRPr="00E90A14">
        <w:rPr>
          <w:lang w:val="it-IT"/>
        </w:rPr>
        <w:t>pentru</w:t>
      </w:r>
      <w:proofErr w:type="spellEnd"/>
      <w:r w:rsidRPr="00E90A14">
        <w:rPr>
          <w:lang w:val="it-IT"/>
        </w:rPr>
        <w:t xml:space="preserve"> a </w:t>
      </w:r>
      <w:proofErr w:type="spellStart"/>
      <w:r w:rsidRPr="00E90A14">
        <w:rPr>
          <w:lang w:val="it-IT"/>
        </w:rPr>
        <w:t>respecta</w:t>
      </w:r>
      <w:proofErr w:type="spellEnd"/>
      <w:r w:rsidRPr="00E90A14">
        <w:rPr>
          <w:lang w:val="it-IT"/>
        </w:rPr>
        <w:t xml:space="preserve"> </w:t>
      </w:r>
      <w:proofErr w:type="spellStart"/>
      <w:r w:rsidRPr="00E90A14">
        <w:rPr>
          <w:lang w:val="it-IT"/>
        </w:rPr>
        <w:t>gabaritul</w:t>
      </w:r>
      <w:proofErr w:type="spellEnd"/>
      <w:r w:rsidRPr="00E90A14">
        <w:rPr>
          <w:lang w:val="it-IT"/>
        </w:rPr>
        <w:t xml:space="preserve"> </w:t>
      </w:r>
      <w:proofErr w:type="spellStart"/>
      <w:r w:rsidRPr="00E90A14">
        <w:rPr>
          <w:lang w:val="it-IT"/>
        </w:rPr>
        <w:t>și</w:t>
      </w:r>
      <w:proofErr w:type="spellEnd"/>
      <w:r w:rsidRPr="00E90A14">
        <w:rPr>
          <w:lang w:val="it-IT"/>
        </w:rPr>
        <w:t xml:space="preserve"> </w:t>
      </w:r>
      <w:proofErr w:type="spellStart"/>
      <w:r w:rsidRPr="00E90A14">
        <w:rPr>
          <w:lang w:val="it-IT"/>
        </w:rPr>
        <w:t>pentru</w:t>
      </w:r>
      <w:proofErr w:type="spellEnd"/>
      <w:r w:rsidRPr="00E90A14">
        <w:rPr>
          <w:lang w:val="it-IT"/>
        </w:rPr>
        <w:t xml:space="preserve"> a </w:t>
      </w:r>
      <w:proofErr w:type="spellStart"/>
      <w:r w:rsidRPr="00E90A14">
        <w:rPr>
          <w:lang w:val="it-IT"/>
        </w:rPr>
        <w:t>susține</w:t>
      </w:r>
      <w:proofErr w:type="spellEnd"/>
      <w:r w:rsidRPr="00E90A14">
        <w:rPr>
          <w:lang w:val="it-IT"/>
        </w:rPr>
        <w:t xml:space="preserve"> geometria </w:t>
      </w:r>
      <w:proofErr w:type="spellStart"/>
      <w:r w:rsidRPr="00E90A14">
        <w:rPr>
          <w:lang w:val="it-IT"/>
        </w:rPr>
        <w:t>terasamentului</w:t>
      </w:r>
      <w:proofErr w:type="spellEnd"/>
      <w:r w:rsidRPr="00E90A14">
        <w:rPr>
          <w:lang w:val="it-IT"/>
        </w:rPr>
        <w:t xml:space="preserve">. </w:t>
      </w:r>
    </w:p>
    <w:p w14:paraId="0959358A" w14:textId="77777777" w:rsidR="002478D3" w:rsidRPr="00E90A14" w:rsidRDefault="002478D3" w:rsidP="00D370F0">
      <w:pPr>
        <w:ind w:left="360"/>
        <w:rPr>
          <w:lang w:val="it-IT"/>
        </w:rPr>
      </w:pPr>
    </w:p>
    <w:p w14:paraId="3E67AA67" w14:textId="77777777" w:rsidR="002478D3" w:rsidRPr="00E90A14" w:rsidRDefault="002478D3" w:rsidP="00483D5C">
      <w:pPr>
        <w:ind w:left="360"/>
        <w:rPr>
          <w:lang w:val="it-IT"/>
        </w:rPr>
      </w:pPr>
    </w:p>
    <w:p w14:paraId="2229E6F0" w14:textId="528FDB87" w:rsidR="002478D3" w:rsidRPr="00CD5297" w:rsidRDefault="00CD5297" w:rsidP="00CD5297">
      <w:pPr>
        <w:pStyle w:val="Titolo1"/>
        <w:rPr>
          <w:lang w:val="it-IT"/>
        </w:rPr>
      </w:pPr>
      <w:r w:rsidRPr="00CD5297">
        <w:rPr>
          <w:lang w:val="it-IT"/>
        </w:rPr>
        <w:t>5</w:t>
      </w:r>
      <w:r>
        <w:rPr>
          <w:lang w:val="it-IT"/>
        </w:rPr>
        <w:t>.</w:t>
      </w:r>
      <w:r w:rsidRPr="00CD5297">
        <w:rPr>
          <w:lang w:val="it-IT"/>
        </w:rPr>
        <w:t xml:space="preserve"> </w:t>
      </w:r>
      <w:proofErr w:type="spellStart"/>
      <w:r w:rsidRPr="00CD5297">
        <w:rPr>
          <w:lang w:val="it-IT"/>
        </w:rPr>
        <w:t>Indicarea</w:t>
      </w:r>
      <w:proofErr w:type="spellEnd"/>
      <w:r w:rsidRPr="00CD5297">
        <w:rPr>
          <w:lang w:val="it-IT"/>
        </w:rPr>
        <w:t xml:space="preserve"> </w:t>
      </w:r>
      <w:proofErr w:type="spellStart"/>
      <w:r w:rsidRPr="00CD5297">
        <w:rPr>
          <w:lang w:val="it-IT"/>
        </w:rPr>
        <w:t>tipologiei</w:t>
      </w:r>
      <w:proofErr w:type="spellEnd"/>
      <w:r w:rsidRPr="00CD5297">
        <w:rPr>
          <w:lang w:val="it-IT"/>
        </w:rPr>
        <w:t xml:space="preserve"> </w:t>
      </w:r>
      <w:proofErr w:type="spellStart"/>
      <w:r w:rsidRPr="00CD5297">
        <w:rPr>
          <w:lang w:val="it-IT"/>
        </w:rPr>
        <w:t>podurilor</w:t>
      </w:r>
      <w:proofErr w:type="spellEnd"/>
      <w:r w:rsidRPr="00CD5297">
        <w:rPr>
          <w:lang w:val="it-IT"/>
        </w:rPr>
        <w:t xml:space="preserve"> pe </w:t>
      </w:r>
      <w:proofErr w:type="spellStart"/>
      <w:r w:rsidRPr="00CD5297">
        <w:rPr>
          <w:lang w:val="it-IT"/>
        </w:rPr>
        <w:t>intervale</w:t>
      </w:r>
      <w:proofErr w:type="spellEnd"/>
      <w:r w:rsidRPr="00CD5297">
        <w:rPr>
          <w:lang w:val="it-IT"/>
        </w:rPr>
        <w:t xml:space="preserve"> / </w:t>
      </w:r>
      <w:proofErr w:type="spellStart"/>
      <w:r w:rsidRPr="00CD5297">
        <w:rPr>
          <w:lang w:val="it-IT"/>
        </w:rPr>
        <w:t>statii</w:t>
      </w:r>
      <w:proofErr w:type="spellEnd"/>
      <w:r w:rsidRPr="00CD5297">
        <w:rPr>
          <w:lang w:val="it-IT"/>
        </w:rPr>
        <w:t xml:space="preserve"> </w:t>
      </w:r>
    </w:p>
    <w:p w14:paraId="4D0BE28C" w14:textId="77777777" w:rsidR="002478D3" w:rsidRPr="002478D3" w:rsidRDefault="002478D3" w:rsidP="002478D3">
      <w:pPr>
        <w:rPr>
          <w:lang w:val="ro-RO"/>
        </w:rPr>
      </w:pPr>
    </w:p>
    <w:tbl>
      <w:tblPr>
        <w:tblW w:w="9780" w:type="dxa"/>
        <w:tblLook w:val="04A0" w:firstRow="1" w:lastRow="0" w:firstColumn="1" w:lastColumn="0" w:noHBand="0" w:noVBand="1"/>
      </w:tblPr>
      <w:tblGrid>
        <w:gridCol w:w="3120"/>
        <w:gridCol w:w="1940"/>
        <w:gridCol w:w="4720"/>
      </w:tblGrid>
      <w:tr w:rsidR="00B94FEA" w:rsidRPr="00B94FEA" w14:paraId="09965D51" w14:textId="77777777" w:rsidTr="00B94FEA">
        <w:trPr>
          <w:trHeight w:val="735"/>
        </w:trPr>
        <w:tc>
          <w:tcPr>
            <w:tcW w:w="31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A2A4CAB" w14:textId="77777777" w:rsidR="00B94FEA" w:rsidRPr="00B94FEA" w:rsidRDefault="00B94FEA" w:rsidP="00B94FEA">
            <w:pPr>
              <w:widowControl/>
              <w:jc w:val="center"/>
              <w:rPr>
                <w:rFonts w:ascii="Arial" w:hAnsi="Arial" w:cs="Arial"/>
                <w:b/>
                <w:bCs/>
                <w:snapToGrid/>
                <w:sz w:val="22"/>
                <w:szCs w:val="22"/>
                <w:lang w:val="en-US" w:eastAsia="en-US"/>
              </w:rPr>
            </w:pPr>
            <w:proofErr w:type="spellStart"/>
            <w:r w:rsidRPr="00B94FEA">
              <w:rPr>
                <w:rFonts w:ascii="Arial" w:hAnsi="Arial" w:cs="Arial"/>
                <w:b/>
                <w:bCs/>
                <w:snapToGrid/>
                <w:sz w:val="22"/>
                <w:szCs w:val="22"/>
                <w:lang w:val="en-US" w:eastAsia="en-US"/>
              </w:rPr>
              <w:t>Statie</w:t>
            </w:r>
            <w:proofErr w:type="spellEnd"/>
            <w:r w:rsidRPr="00B94FEA">
              <w:rPr>
                <w:rFonts w:ascii="Arial" w:hAnsi="Arial" w:cs="Arial"/>
                <w:b/>
                <w:bCs/>
                <w:snapToGrid/>
                <w:sz w:val="22"/>
                <w:szCs w:val="22"/>
                <w:lang w:val="en-US" w:eastAsia="en-US"/>
              </w:rPr>
              <w:t>/Interval</w:t>
            </w:r>
          </w:p>
        </w:tc>
        <w:tc>
          <w:tcPr>
            <w:tcW w:w="1940" w:type="dxa"/>
            <w:tcBorders>
              <w:top w:val="single" w:sz="8" w:space="0" w:color="auto"/>
              <w:left w:val="nil"/>
              <w:bottom w:val="single" w:sz="8" w:space="0" w:color="auto"/>
              <w:right w:val="single" w:sz="8" w:space="0" w:color="auto"/>
            </w:tcBorders>
            <w:shd w:val="clear" w:color="000000" w:fill="D9D9D9"/>
            <w:vAlign w:val="center"/>
            <w:hideMark/>
          </w:tcPr>
          <w:p w14:paraId="73CC2BB0" w14:textId="77777777" w:rsidR="00B94FEA" w:rsidRPr="00B94FEA" w:rsidRDefault="00B94FEA" w:rsidP="00B94FEA">
            <w:pPr>
              <w:widowControl/>
              <w:jc w:val="center"/>
              <w:rPr>
                <w:rFonts w:ascii="Arial" w:hAnsi="Arial" w:cs="Arial"/>
                <w:b/>
                <w:bCs/>
                <w:snapToGrid/>
                <w:sz w:val="22"/>
                <w:szCs w:val="22"/>
                <w:lang w:val="en-US" w:eastAsia="en-US"/>
              </w:rPr>
            </w:pPr>
            <w:r w:rsidRPr="00B94FEA">
              <w:rPr>
                <w:rFonts w:ascii="Arial" w:hAnsi="Arial" w:cs="Arial"/>
                <w:b/>
                <w:bCs/>
                <w:snapToGrid/>
                <w:sz w:val="22"/>
                <w:szCs w:val="22"/>
                <w:lang w:val="en-US" w:eastAsia="en-US"/>
              </w:rPr>
              <w:t xml:space="preserve">Pod </w:t>
            </w:r>
            <w:r w:rsidRPr="00B94FEA">
              <w:rPr>
                <w:rFonts w:ascii="Arial" w:hAnsi="Arial" w:cs="Arial"/>
                <w:b/>
                <w:bCs/>
                <w:snapToGrid/>
                <w:sz w:val="22"/>
                <w:szCs w:val="22"/>
                <w:lang w:val="en-US" w:eastAsia="en-US"/>
              </w:rPr>
              <w:br/>
              <w:t xml:space="preserve">(Km </w:t>
            </w:r>
            <w:proofErr w:type="spellStart"/>
            <w:r w:rsidRPr="00B94FEA">
              <w:rPr>
                <w:rFonts w:ascii="Arial" w:hAnsi="Arial" w:cs="Arial"/>
                <w:b/>
                <w:bCs/>
                <w:snapToGrid/>
                <w:sz w:val="22"/>
                <w:szCs w:val="22"/>
                <w:lang w:val="en-US" w:eastAsia="en-US"/>
              </w:rPr>
              <w:t>Proiectat</w:t>
            </w:r>
            <w:proofErr w:type="spellEnd"/>
            <w:r w:rsidRPr="00B94FEA">
              <w:rPr>
                <w:rFonts w:ascii="Arial" w:hAnsi="Arial" w:cs="Arial"/>
                <w:b/>
                <w:bCs/>
                <w:snapToGrid/>
                <w:sz w:val="22"/>
                <w:szCs w:val="22"/>
                <w:lang w:val="en-US" w:eastAsia="en-US"/>
              </w:rPr>
              <w:t>)</w:t>
            </w:r>
          </w:p>
        </w:tc>
        <w:tc>
          <w:tcPr>
            <w:tcW w:w="4720" w:type="dxa"/>
            <w:tcBorders>
              <w:top w:val="single" w:sz="8" w:space="0" w:color="auto"/>
              <w:left w:val="nil"/>
              <w:bottom w:val="single" w:sz="8" w:space="0" w:color="auto"/>
              <w:right w:val="single" w:sz="8" w:space="0" w:color="auto"/>
            </w:tcBorders>
            <w:shd w:val="clear" w:color="000000" w:fill="D9D9D9"/>
            <w:vAlign w:val="center"/>
            <w:hideMark/>
          </w:tcPr>
          <w:p w14:paraId="7AB4EA88" w14:textId="77777777" w:rsidR="00B94FEA" w:rsidRPr="00B94FEA" w:rsidRDefault="00B94FEA" w:rsidP="00B94FEA">
            <w:pPr>
              <w:widowControl/>
              <w:jc w:val="center"/>
              <w:rPr>
                <w:rFonts w:ascii="Arial" w:hAnsi="Arial" w:cs="Arial"/>
                <w:b/>
                <w:bCs/>
                <w:snapToGrid/>
                <w:sz w:val="22"/>
                <w:szCs w:val="22"/>
                <w:lang w:val="en-US" w:eastAsia="en-US"/>
              </w:rPr>
            </w:pPr>
            <w:r w:rsidRPr="00B94FEA">
              <w:rPr>
                <w:rFonts w:ascii="Arial" w:hAnsi="Arial" w:cs="Arial"/>
                <w:b/>
                <w:bCs/>
                <w:snapToGrid/>
                <w:sz w:val="22"/>
                <w:szCs w:val="22"/>
                <w:lang w:val="en-US" w:eastAsia="en-US"/>
              </w:rPr>
              <w:t>Tip</w:t>
            </w:r>
          </w:p>
        </w:tc>
      </w:tr>
      <w:tr w:rsidR="00B94FEA" w:rsidRPr="00B94FEA" w14:paraId="2E350A44" w14:textId="77777777" w:rsidTr="00B94FEA">
        <w:trPr>
          <w:trHeight w:val="330"/>
        </w:trPr>
        <w:tc>
          <w:tcPr>
            <w:tcW w:w="3120" w:type="dxa"/>
            <w:tcBorders>
              <w:top w:val="nil"/>
              <w:left w:val="single" w:sz="8" w:space="0" w:color="auto"/>
              <w:bottom w:val="single" w:sz="8" w:space="0" w:color="auto"/>
              <w:right w:val="single" w:sz="4" w:space="0" w:color="auto"/>
            </w:tcBorders>
            <w:shd w:val="clear" w:color="000000" w:fill="FFFF00"/>
            <w:noWrap/>
            <w:vAlign w:val="center"/>
            <w:hideMark/>
          </w:tcPr>
          <w:p w14:paraId="6886B448"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Cernele</w:t>
            </w:r>
            <w:proofErr w:type="spellEnd"/>
            <w:r w:rsidRPr="00B94FEA">
              <w:rPr>
                <w:rFonts w:ascii="Calibri" w:hAnsi="Calibri" w:cs="Calibri"/>
                <w:snapToGrid/>
                <w:color w:val="000000"/>
                <w:sz w:val="20"/>
                <w:lang w:val="en-US" w:eastAsia="en-US"/>
              </w:rPr>
              <w:t xml:space="preserve"> St.</w:t>
            </w:r>
          </w:p>
        </w:tc>
        <w:tc>
          <w:tcPr>
            <w:tcW w:w="1940" w:type="dxa"/>
            <w:tcBorders>
              <w:top w:val="nil"/>
              <w:left w:val="nil"/>
              <w:bottom w:val="single" w:sz="8" w:space="0" w:color="auto"/>
              <w:right w:val="single" w:sz="4" w:space="0" w:color="auto"/>
            </w:tcBorders>
            <w:shd w:val="clear" w:color="000000" w:fill="FFFF00"/>
            <w:noWrap/>
            <w:vAlign w:val="center"/>
            <w:hideMark/>
          </w:tcPr>
          <w:p w14:paraId="12BF0F6B"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254+946.1</w:t>
            </w:r>
          </w:p>
        </w:tc>
        <w:tc>
          <w:tcPr>
            <w:tcW w:w="4720" w:type="dxa"/>
            <w:tcBorders>
              <w:top w:val="nil"/>
              <w:left w:val="nil"/>
              <w:bottom w:val="single" w:sz="8" w:space="0" w:color="auto"/>
              <w:right w:val="single" w:sz="8" w:space="0" w:color="auto"/>
            </w:tcBorders>
            <w:shd w:val="clear" w:color="000000" w:fill="FFFF00"/>
            <w:noWrap/>
            <w:vAlign w:val="center"/>
            <w:hideMark/>
          </w:tcPr>
          <w:p w14:paraId="46BF2681" w14:textId="77777777" w:rsidR="00B94FEA" w:rsidRPr="00B94FEA" w:rsidRDefault="00B94FEA" w:rsidP="00B94FEA">
            <w:pPr>
              <w:widowControl/>
              <w:jc w:val="center"/>
              <w:rPr>
                <w:rFonts w:ascii="Calibri" w:hAnsi="Calibri" w:cs="Calibri"/>
                <w:snapToGrid/>
                <w:color w:val="000000"/>
                <w:sz w:val="20"/>
                <w:lang w:val="it-IT" w:eastAsia="en-US"/>
              </w:rPr>
            </w:pPr>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6.00m, 18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2B7B4F71"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3D79FA8"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Cernele</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Işalniţa</w:t>
            </w:r>
            <w:proofErr w:type="spellEnd"/>
          </w:p>
        </w:tc>
        <w:tc>
          <w:tcPr>
            <w:tcW w:w="1940" w:type="dxa"/>
            <w:tcBorders>
              <w:top w:val="nil"/>
              <w:left w:val="nil"/>
              <w:bottom w:val="single" w:sz="4" w:space="0" w:color="auto"/>
              <w:right w:val="single" w:sz="4" w:space="0" w:color="auto"/>
            </w:tcBorders>
            <w:shd w:val="clear" w:color="auto" w:fill="auto"/>
            <w:noWrap/>
            <w:vAlign w:val="center"/>
            <w:hideMark/>
          </w:tcPr>
          <w:p w14:paraId="4214B86A"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257+978.85</w:t>
            </w:r>
          </w:p>
        </w:tc>
        <w:tc>
          <w:tcPr>
            <w:tcW w:w="472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FF37FD1"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2X55,0m,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12D80B1D"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34A365B6"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7B81D1C7"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257+978.85</w:t>
            </w:r>
          </w:p>
        </w:tc>
        <w:tc>
          <w:tcPr>
            <w:tcW w:w="4720" w:type="dxa"/>
            <w:vMerge/>
            <w:tcBorders>
              <w:top w:val="nil"/>
              <w:left w:val="single" w:sz="4" w:space="0" w:color="auto"/>
              <w:bottom w:val="single" w:sz="4" w:space="0" w:color="auto"/>
              <w:right w:val="single" w:sz="8" w:space="0" w:color="auto"/>
            </w:tcBorders>
            <w:vAlign w:val="center"/>
            <w:hideMark/>
          </w:tcPr>
          <w:p w14:paraId="3E59B741"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51159963"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052F0A7E"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78B224AA"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259+100.48</w:t>
            </w:r>
          </w:p>
        </w:tc>
        <w:tc>
          <w:tcPr>
            <w:tcW w:w="4720" w:type="dxa"/>
            <w:tcBorders>
              <w:top w:val="nil"/>
              <w:left w:val="nil"/>
              <w:bottom w:val="single" w:sz="8" w:space="0" w:color="auto"/>
              <w:right w:val="single" w:sz="8" w:space="0" w:color="auto"/>
            </w:tcBorders>
            <w:shd w:val="clear" w:color="auto" w:fill="auto"/>
            <w:noWrap/>
            <w:vAlign w:val="center"/>
            <w:hideMark/>
          </w:tcPr>
          <w:p w14:paraId="653583FE"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12.00m,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4785F5EE"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14:paraId="44AA5D4E"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Işalniţa</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Coţofeni</w:t>
            </w:r>
            <w:proofErr w:type="spellEnd"/>
          </w:p>
        </w:tc>
        <w:tc>
          <w:tcPr>
            <w:tcW w:w="1940" w:type="dxa"/>
            <w:tcBorders>
              <w:top w:val="nil"/>
              <w:left w:val="nil"/>
              <w:bottom w:val="single" w:sz="4" w:space="0" w:color="auto"/>
              <w:right w:val="single" w:sz="4" w:space="0" w:color="auto"/>
            </w:tcBorders>
            <w:shd w:val="clear" w:color="000000" w:fill="FFFF00"/>
            <w:noWrap/>
            <w:vAlign w:val="center"/>
            <w:hideMark/>
          </w:tcPr>
          <w:p w14:paraId="56CA5A38"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264+552.62</w:t>
            </w:r>
          </w:p>
        </w:tc>
        <w:tc>
          <w:tcPr>
            <w:tcW w:w="4720" w:type="dxa"/>
            <w:tcBorders>
              <w:top w:val="nil"/>
              <w:left w:val="nil"/>
              <w:bottom w:val="single" w:sz="4" w:space="0" w:color="auto"/>
              <w:right w:val="single" w:sz="8" w:space="0" w:color="auto"/>
            </w:tcBorders>
            <w:shd w:val="clear" w:color="000000" w:fill="FFFF00"/>
            <w:noWrap/>
            <w:vAlign w:val="center"/>
            <w:hideMark/>
          </w:tcPr>
          <w:p w14:paraId="2BF3EADD"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4D2C2607"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79387689"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06286620"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265+713.</w:t>
            </w:r>
          </w:p>
        </w:tc>
        <w:tc>
          <w:tcPr>
            <w:tcW w:w="4720" w:type="dxa"/>
            <w:vMerge w:val="restart"/>
            <w:tcBorders>
              <w:top w:val="nil"/>
              <w:left w:val="single" w:sz="4" w:space="0" w:color="auto"/>
              <w:bottom w:val="single" w:sz="8" w:space="0" w:color="000000"/>
              <w:right w:val="single" w:sz="8" w:space="0" w:color="auto"/>
            </w:tcBorders>
            <w:shd w:val="clear" w:color="000000" w:fill="FFFF00"/>
            <w:noWrap/>
            <w:vAlign w:val="center"/>
            <w:hideMark/>
          </w:tcPr>
          <w:p w14:paraId="56E292F2"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12.00m,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3D8C10C7"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31BBCBC3"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000000" w:fill="FFFF00"/>
            <w:noWrap/>
            <w:vAlign w:val="center"/>
            <w:hideMark/>
          </w:tcPr>
          <w:p w14:paraId="0C84BCE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266+117.97</w:t>
            </w:r>
          </w:p>
        </w:tc>
        <w:tc>
          <w:tcPr>
            <w:tcW w:w="4720" w:type="dxa"/>
            <w:vMerge/>
            <w:tcBorders>
              <w:top w:val="nil"/>
              <w:left w:val="single" w:sz="4" w:space="0" w:color="auto"/>
              <w:bottom w:val="single" w:sz="8" w:space="0" w:color="000000"/>
              <w:right w:val="single" w:sz="8" w:space="0" w:color="auto"/>
            </w:tcBorders>
            <w:vAlign w:val="center"/>
            <w:hideMark/>
          </w:tcPr>
          <w:p w14:paraId="5B5095B4"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391AF787"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16C7BD5"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Coţofeni</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Răcari</w:t>
            </w:r>
            <w:proofErr w:type="spellEnd"/>
          </w:p>
        </w:tc>
        <w:tc>
          <w:tcPr>
            <w:tcW w:w="1940" w:type="dxa"/>
            <w:tcBorders>
              <w:top w:val="nil"/>
              <w:left w:val="nil"/>
              <w:bottom w:val="single" w:sz="4" w:space="0" w:color="auto"/>
              <w:right w:val="single" w:sz="4" w:space="0" w:color="auto"/>
            </w:tcBorders>
            <w:shd w:val="clear" w:color="auto" w:fill="auto"/>
            <w:noWrap/>
            <w:vAlign w:val="center"/>
            <w:hideMark/>
          </w:tcPr>
          <w:p w14:paraId="79D7768A"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275+766.01</w:t>
            </w:r>
          </w:p>
        </w:tc>
        <w:tc>
          <w:tcPr>
            <w:tcW w:w="4720" w:type="dxa"/>
            <w:tcBorders>
              <w:top w:val="nil"/>
              <w:left w:val="nil"/>
              <w:bottom w:val="single" w:sz="4" w:space="0" w:color="auto"/>
              <w:right w:val="single" w:sz="8" w:space="0" w:color="auto"/>
            </w:tcBorders>
            <w:shd w:val="clear" w:color="auto" w:fill="auto"/>
            <w:noWrap/>
            <w:vAlign w:val="center"/>
            <w:hideMark/>
          </w:tcPr>
          <w:p w14:paraId="59EB7601"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12.00m,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0F86FDE0"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5A96D6D9"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67BD36BE"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276+567.49</w:t>
            </w:r>
          </w:p>
        </w:tc>
        <w:tc>
          <w:tcPr>
            <w:tcW w:w="47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60EA1726"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16.00m,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3A27CAF2"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48C63186"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7666AF87"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277+967.07</w:t>
            </w:r>
          </w:p>
        </w:tc>
        <w:tc>
          <w:tcPr>
            <w:tcW w:w="4720" w:type="dxa"/>
            <w:vMerge/>
            <w:tcBorders>
              <w:top w:val="nil"/>
              <w:left w:val="single" w:sz="4" w:space="0" w:color="auto"/>
              <w:bottom w:val="single" w:sz="4" w:space="0" w:color="000000"/>
              <w:right w:val="single" w:sz="8" w:space="0" w:color="auto"/>
            </w:tcBorders>
            <w:vAlign w:val="center"/>
            <w:hideMark/>
          </w:tcPr>
          <w:p w14:paraId="5C68C3AE"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3C99FE43"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23A16C80"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02CC2207"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278+262.49</w:t>
            </w:r>
          </w:p>
        </w:tc>
        <w:tc>
          <w:tcPr>
            <w:tcW w:w="4720" w:type="dxa"/>
            <w:tcBorders>
              <w:top w:val="nil"/>
              <w:left w:val="nil"/>
              <w:bottom w:val="single" w:sz="8" w:space="0" w:color="auto"/>
              <w:right w:val="single" w:sz="8" w:space="0" w:color="auto"/>
            </w:tcBorders>
            <w:shd w:val="clear" w:color="auto" w:fill="auto"/>
            <w:noWrap/>
            <w:vAlign w:val="center"/>
            <w:hideMark/>
          </w:tcPr>
          <w:p w14:paraId="6C420A82"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7FE3CC3F" w14:textId="77777777" w:rsidTr="00B94FEA">
        <w:trPr>
          <w:trHeight w:val="330"/>
        </w:trPr>
        <w:tc>
          <w:tcPr>
            <w:tcW w:w="3120" w:type="dxa"/>
            <w:tcBorders>
              <w:top w:val="nil"/>
              <w:left w:val="single" w:sz="8" w:space="0" w:color="auto"/>
              <w:bottom w:val="single" w:sz="8" w:space="0" w:color="auto"/>
              <w:right w:val="single" w:sz="4" w:space="0" w:color="auto"/>
            </w:tcBorders>
            <w:shd w:val="clear" w:color="000000" w:fill="FFFF00"/>
            <w:noWrap/>
            <w:vAlign w:val="center"/>
            <w:hideMark/>
          </w:tcPr>
          <w:p w14:paraId="7ABC236F"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Filiaşi</w:t>
            </w:r>
            <w:proofErr w:type="spellEnd"/>
            <w:r w:rsidRPr="00B94FEA">
              <w:rPr>
                <w:rFonts w:ascii="Calibri" w:hAnsi="Calibri" w:cs="Calibri"/>
                <w:snapToGrid/>
                <w:color w:val="000000"/>
                <w:sz w:val="20"/>
                <w:lang w:val="en-US" w:eastAsia="en-US"/>
              </w:rPr>
              <w:t xml:space="preserve"> St.</w:t>
            </w:r>
          </w:p>
        </w:tc>
        <w:tc>
          <w:tcPr>
            <w:tcW w:w="1940" w:type="dxa"/>
            <w:tcBorders>
              <w:top w:val="nil"/>
              <w:left w:val="nil"/>
              <w:bottom w:val="single" w:sz="8" w:space="0" w:color="auto"/>
              <w:right w:val="single" w:sz="4" w:space="0" w:color="auto"/>
            </w:tcBorders>
            <w:shd w:val="clear" w:color="000000" w:fill="FFFF00"/>
            <w:noWrap/>
            <w:vAlign w:val="center"/>
            <w:hideMark/>
          </w:tcPr>
          <w:p w14:paraId="1EA84406"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286+537.98</w:t>
            </w:r>
          </w:p>
        </w:tc>
        <w:tc>
          <w:tcPr>
            <w:tcW w:w="4720" w:type="dxa"/>
            <w:tcBorders>
              <w:top w:val="nil"/>
              <w:left w:val="nil"/>
              <w:bottom w:val="single" w:sz="8" w:space="0" w:color="auto"/>
              <w:right w:val="single" w:sz="8" w:space="0" w:color="auto"/>
            </w:tcBorders>
            <w:shd w:val="clear" w:color="000000" w:fill="FFFF00"/>
            <w:noWrap/>
            <w:vAlign w:val="center"/>
            <w:hideMark/>
          </w:tcPr>
          <w:p w14:paraId="384666D5"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7C2773FD"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11F890B"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Filiaşi</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Gura</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Motrului</w:t>
            </w:r>
            <w:proofErr w:type="spellEnd"/>
          </w:p>
        </w:tc>
        <w:tc>
          <w:tcPr>
            <w:tcW w:w="1940" w:type="dxa"/>
            <w:tcBorders>
              <w:top w:val="nil"/>
              <w:left w:val="nil"/>
              <w:bottom w:val="single" w:sz="4" w:space="0" w:color="auto"/>
              <w:right w:val="single" w:sz="4" w:space="0" w:color="auto"/>
            </w:tcBorders>
            <w:shd w:val="clear" w:color="auto" w:fill="auto"/>
            <w:noWrap/>
            <w:vAlign w:val="center"/>
            <w:hideMark/>
          </w:tcPr>
          <w:p w14:paraId="11D94417"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287+798.72</w:t>
            </w:r>
          </w:p>
        </w:tc>
        <w:tc>
          <w:tcPr>
            <w:tcW w:w="4720" w:type="dxa"/>
            <w:tcBorders>
              <w:top w:val="nil"/>
              <w:left w:val="nil"/>
              <w:bottom w:val="single" w:sz="4" w:space="0" w:color="auto"/>
              <w:right w:val="single" w:sz="8" w:space="0" w:color="auto"/>
            </w:tcBorders>
            <w:shd w:val="clear" w:color="auto" w:fill="auto"/>
            <w:noWrap/>
            <w:vAlign w:val="center"/>
            <w:hideMark/>
          </w:tcPr>
          <w:p w14:paraId="5715D8B5"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20.00m,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4AE3F388"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1099A1C1"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70DF31DE"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289+763.99</w:t>
            </w:r>
          </w:p>
        </w:tc>
        <w:tc>
          <w:tcPr>
            <w:tcW w:w="4720" w:type="dxa"/>
            <w:tcBorders>
              <w:top w:val="nil"/>
              <w:left w:val="nil"/>
              <w:bottom w:val="single" w:sz="4" w:space="0" w:color="auto"/>
              <w:right w:val="single" w:sz="8" w:space="0" w:color="auto"/>
            </w:tcBorders>
            <w:shd w:val="clear" w:color="auto" w:fill="auto"/>
            <w:noWrap/>
            <w:vAlign w:val="center"/>
            <w:hideMark/>
          </w:tcPr>
          <w:p w14:paraId="3D88F9CD"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16.00m,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3F915D99"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26027BE1"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4857278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290+783.39</w:t>
            </w:r>
          </w:p>
        </w:tc>
        <w:tc>
          <w:tcPr>
            <w:tcW w:w="472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52952AA2"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3x80,0m,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08A1E31D"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46C07AC4"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61329648"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290+783.39</w:t>
            </w:r>
          </w:p>
        </w:tc>
        <w:tc>
          <w:tcPr>
            <w:tcW w:w="4720" w:type="dxa"/>
            <w:vMerge/>
            <w:tcBorders>
              <w:top w:val="nil"/>
              <w:left w:val="single" w:sz="4" w:space="0" w:color="auto"/>
              <w:bottom w:val="single" w:sz="8" w:space="0" w:color="000000"/>
              <w:right w:val="single" w:sz="8" w:space="0" w:color="auto"/>
            </w:tcBorders>
            <w:vAlign w:val="center"/>
            <w:hideMark/>
          </w:tcPr>
          <w:p w14:paraId="6CBC2344"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5CE773B1"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14:paraId="4592894E"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Gura</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Motrului</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Butoieşti</w:t>
            </w:r>
            <w:proofErr w:type="spellEnd"/>
          </w:p>
        </w:tc>
        <w:tc>
          <w:tcPr>
            <w:tcW w:w="1940" w:type="dxa"/>
            <w:tcBorders>
              <w:top w:val="nil"/>
              <w:left w:val="nil"/>
              <w:bottom w:val="single" w:sz="4" w:space="0" w:color="auto"/>
              <w:right w:val="single" w:sz="4" w:space="0" w:color="auto"/>
            </w:tcBorders>
            <w:shd w:val="clear" w:color="000000" w:fill="FFFF00"/>
            <w:noWrap/>
            <w:vAlign w:val="center"/>
            <w:hideMark/>
          </w:tcPr>
          <w:p w14:paraId="21AA50E7"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293+445.99</w:t>
            </w:r>
          </w:p>
        </w:tc>
        <w:tc>
          <w:tcPr>
            <w:tcW w:w="4720" w:type="dxa"/>
            <w:vMerge w:val="restart"/>
            <w:tcBorders>
              <w:top w:val="nil"/>
              <w:left w:val="single" w:sz="4" w:space="0" w:color="auto"/>
              <w:bottom w:val="single" w:sz="4" w:space="0" w:color="000000"/>
              <w:right w:val="single" w:sz="8" w:space="0" w:color="auto"/>
            </w:tcBorders>
            <w:shd w:val="clear" w:color="000000" w:fill="FFFF00"/>
            <w:noWrap/>
            <w:vAlign w:val="center"/>
            <w:hideMark/>
          </w:tcPr>
          <w:p w14:paraId="1DEE600C"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63079744"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364E2425"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6ECD66EC"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294+031.92</w:t>
            </w:r>
          </w:p>
        </w:tc>
        <w:tc>
          <w:tcPr>
            <w:tcW w:w="4720" w:type="dxa"/>
            <w:vMerge/>
            <w:tcBorders>
              <w:top w:val="nil"/>
              <w:left w:val="single" w:sz="4" w:space="0" w:color="auto"/>
              <w:bottom w:val="single" w:sz="4" w:space="0" w:color="000000"/>
              <w:right w:val="single" w:sz="8" w:space="0" w:color="auto"/>
            </w:tcBorders>
            <w:vAlign w:val="center"/>
            <w:hideMark/>
          </w:tcPr>
          <w:p w14:paraId="58F25083"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0E9B51CF"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3542F833"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653896F7"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294+849.03</w:t>
            </w:r>
          </w:p>
        </w:tc>
        <w:tc>
          <w:tcPr>
            <w:tcW w:w="4720" w:type="dxa"/>
            <w:vMerge/>
            <w:tcBorders>
              <w:top w:val="nil"/>
              <w:left w:val="single" w:sz="4" w:space="0" w:color="auto"/>
              <w:bottom w:val="single" w:sz="4" w:space="0" w:color="000000"/>
              <w:right w:val="single" w:sz="8" w:space="0" w:color="auto"/>
            </w:tcBorders>
            <w:vAlign w:val="center"/>
            <w:hideMark/>
          </w:tcPr>
          <w:p w14:paraId="470464C9"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6804F888"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779E1D0E"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07CD9E65"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295+806.27</w:t>
            </w:r>
          </w:p>
        </w:tc>
        <w:tc>
          <w:tcPr>
            <w:tcW w:w="4720" w:type="dxa"/>
            <w:vMerge/>
            <w:tcBorders>
              <w:top w:val="nil"/>
              <w:left w:val="single" w:sz="4" w:space="0" w:color="auto"/>
              <w:bottom w:val="single" w:sz="4" w:space="0" w:color="000000"/>
              <w:right w:val="single" w:sz="8" w:space="0" w:color="auto"/>
            </w:tcBorders>
            <w:vAlign w:val="center"/>
            <w:hideMark/>
          </w:tcPr>
          <w:p w14:paraId="7642495A"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19FDDCC1"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21BF568B"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4467E3DE"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296+680.48</w:t>
            </w:r>
          </w:p>
        </w:tc>
        <w:tc>
          <w:tcPr>
            <w:tcW w:w="4720" w:type="dxa"/>
            <w:vMerge/>
            <w:tcBorders>
              <w:top w:val="nil"/>
              <w:left w:val="single" w:sz="4" w:space="0" w:color="auto"/>
              <w:bottom w:val="single" w:sz="4" w:space="0" w:color="000000"/>
              <w:right w:val="single" w:sz="8" w:space="0" w:color="auto"/>
            </w:tcBorders>
            <w:vAlign w:val="center"/>
            <w:hideMark/>
          </w:tcPr>
          <w:p w14:paraId="609D9F87"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46842B31"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3B0AA25E"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2203CA37"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297+260.99</w:t>
            </w:r>
          </w:p>
        </w:tc>
        <w:tc>
          <w:tcPr>
            <w:tcW w:w="4720" w:type="dxa"/>
            <w:vMerge/>
            <w:tcBorders>
              <w:top w:val="nil"/>
              <w:left w:val="single" w:sz="4" w:space="0" w:color="auto"/>
              <w:bottom w:val="single" w:sz="4" w:space="0" w:color="000000"/>
              <w:right w:val="single" w:sz="8" w:space="0" w:color="auto"/>
            </w:tcBorders>
            <w:vAlign w:val="center"/>
            <w:hideMark/>
          </w:tcPr>
          <w:p w14:paraId="06716033"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0FFE927F"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5779C626"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8" w:space="0" w:color="auto"/>
              <w:right w:val="single" w:sz="4" w:space="0" w:color="auto"/>
            </w:tcBorders>
            <w:shd w:val="clear" w:color="000000" w:fill="FFFF00"/>
            <w:noWrap/>
            <w:vAlign w:val="center"/>
            <w:hideMark/>
          </w:tcPr>
          <w:p w14:paraId="75B3875A"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297+769.98</w:t>
            </w:r>
          </w:p>
        </w:tc>
        <w:tc>
          <w:tcPr>
            <w:tcW w:w="4720" w:type="dxa"/>
            <w:tcBorders>
              <w:top w:val="nil"/>
              <w:left w:val="nil"/>
              <w:bottom w:val="single" w:sz="8" w:space="0" w:color="auto"/>
              <w:right w:val="single" w:sz="8" w:space="0" w:color="auto"/>
            </w:tcBorders>
            <w:shd w:val="clear" w:color="000000" w:fill="FFFF00"/>
            <w:noWrap/>
            <w:vAlign w:val="center"/>
            <w:hideMark/>
          </w:tcPr>
          <w:p w14:paraId="035C88F3"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8.00m,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2E5F2CFF"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446B8CD"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Butoieşti</w:t>
            </w:r>
            <w:proofErr w:type="spellEnd"/>
            <w:r w:rsidRPr="00B94FEA">
              <w:rPr>
                <w:rFonts w:ascii="Calibri" w:hAnsi="Calibri" w:cs="Calibri"/>
                <w:snapToGrid/>
                <w:color w:val="000000"/>
                <w:sz w:val="20"/>
                <w:lang w:val="en-US" w:eastAsia="en-US"/>
              </w:rPr>
              <w:t xml:space="preserve"> Hm.</w:t>
            </w:r>
          </w:p>
        </w:tc>
        <w:tc>
          <w:tcPr>
            <w:tcW w:w="1940" w:type="dxa"/>
            <w:tcBorders>
              <w:top w:val="nil"/>
              <w:left w:val="nil"/>
              <w:bottom w:val="single" w:sz="4" w:space="0" w:color="auto"/>
              <w:right w:val="single" w:sz="4" w:space="0" w:color="auto"/>
            </w:tcBorders>
            <w:shd w:val="clear" w:color="auto" w:fill="auto"/>
            <w:noWrap/>
            <w:vAlign w:val="center"/>
            <w:hideMark/>
          </w:tcPr>
          <w:p w14:paraId="182C5FD3"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298+035.99</w:t>
            </w:r>
          </w:p>
        </w:tc>
        <w:tc>
          <w:tcPr>
            <w:tcW w:w="47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7964E2D6"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8.00m,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4E0DA4A3"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144DF2DA"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0D6A623A"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299+305.99</w:t>
            </w:r>
          </w:p>
        </w:tc>
        <w:tc>
          <w:tcPr>
            <w:tcW w:w="4720" w:type="dxa"/>
            <w:vMerge/>
            <w:tcBorders>
              <w:top w:val="nil"/>
              <w:left w:val="single" w:sz="4" w:space="0" w:color="auto"/>
              <w:bottom w:val="single" w:sz="4" w:space="0" w:color="000000"/>
              <w:right w:val="single" w:sz="8" w:space="0" w:color="auto"/>
            </w:tcBorders>
            <w:vAlign w:val="center"/>
            <w:hideMark/>
          </w:tcPr>
          <w:p w14:paraId="4546F40E"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1A3FD5B7"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7C71DC19"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3715B7F3"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298+468.99</w:t>
            </w:r>
          </w:p>
        </w:tc>
        <w:tc>
          <w:tcPr>
            <w:tcW w:w="4720" w:type="dxa"/>
            <w:tcBorders>
              <w:top w:val="nil"/>
              <w:left w:val="nil"/>
              <w:bottom w:val="single" w:sz="8" w:space="0" w:color="auto"/>
              <w:right w:val="single" w:sz="8" w:space="0" w:color="auto"/>
            </w:tcBorders>
            <w:shd w:val="clear" w:color="auto" w:fill="auto"/>
            <w:noWrap/>
            <w:vAlign w:val="center"/>
            <w:hideMark/>
          </w:tcPr>
          <w:p w14:paraId="573EAB56"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11BBEC7B"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14:paraId="1DF68E4C"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Butoieşti</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Strehaia</w:t>
            </w:r>
            <w:proofErr w:type="spellEnd"/>
          </w:p>
        </w:tc>
        <w:tc>
          <w:tcPr>
            <w:tcW w:w="1940" w:type="dxa"/>
            <w:tcBorders>
              <w:top w:val="nil"/>
              <w:left w:val="nil"/>
              <w:bottom w:val="single" w:sz="4" w:space="0" w:color="auto"/>
              <w:right w:val="single" w:sz="4" w:space="0" w:color="auto"/>
            </w:tcBorders>
            <w:shd w:val="clear" w:color="000000" w:fill="FFFF00"/>
            <w:noWrap/>
            <w:vAlign w:val="center"/>
            <w:hideMark/>
          </w:tcPr>
          <w:p w14:paraId="16BDB1A9"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300+391.99</w:t>
            </w:r>
          </w:p>
        </w:tc>
        <w:tc>
          <w:tcPr>
            <w:tcW w:w="4720" w:type="dxa"/>
            <w:tcBorders>
              <w:top w:val="nil"/>
              <w:left w:val="nil"/>
              <w:bottom w:val="single" w:sz="4" w:space="0" w:color="auto"/>
              <w:right w:val="single" w:sz="8" w:space="0" w:color="auto"/>
            </w:tcBorders>
            <w:shd w:val="clear" w:color="000000" w:fill="FFFF00"/>
            <w:noWrap/>
            <w:vAlign w:val="center"/>
            <w:hideMark/>
          </w:tcPr>
          <w:p w14:paraId="06554EC7"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8.00m,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495A98D1"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716BE965"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53E5C92B"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301+975.5</w:t>
            </w:r>
          </w:p>
        </w:tc>
        <w:tc>
          <w:tcPr>
            <w:tcW w:w="4720" w:type="dxa"/>
            <w:tcBorders>
              <w:top w:val="nil"/>
              <w:left w:val="nil"/>
              <w:bottom w:val="single" w:sz="4" w:space="0" w:color="auto"/>
              <w:right w:val="single" w:sz="8" w:space="0" w:color="auto"/>
            </w:tcBorders>
            <w:shd w:val="clear" w:color="000000" w:fill="FFFF00"/>
            <w:noWrap/>
            <w:vAlign w:val="center"/>
            <w:hideMark/>
          </w:tcPr>
          <w:p w14:paraId="31634BAA"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1207603D"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33A55E85"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6A27F0E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302+754.99</w:t>
            </w:r>
          </w:p>
        </w:tc>
        <w:tc>
          <w:tcPr>
            <w:tcW w:w="4720" w:type="dxa"/>
            <w:tcBorders>
              <w:top w:val="nil"/>
              <w:left w:val="nil"/>
              <w:bottom w:val="single" w:sz="4" w:space="0" w:color="auto"/>
              <w:right w:val="single" w:sz="8" w:space="0" w:color="auto"/>
            </w:tcBorders>
            <w:shd w:val="clear" w:color="000000" w:fill="FFFF00"/>
            <w:noWrap/>
            <w:vAlign w:val="center"/>
            <w:hideMark/>
          </w:tcPr>
          <w:p w14:paraId="1952A16C"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12.00m,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60018FDD"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4003B9E2"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69FEF601"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303+704.01</w:t>
            </w:r>
          </w:p>
        </w:tc>
        <w:tc>
          <w:tcPr>
            <w:tcW w:w="4720" w:type="dxa"/>
            <w:tcBorders>
              <w:top w:val="nil"/>
              <w:left w:val="nil"/>
              <w:bottom w:val="single" w:sz="4" w:space="0" w:color="auto"/>
              <w:right w:val="single" w:sz="8" w:space="0" w:color="auto"/>
            </w:tcBorders>
            <w:shd w:val="clear" w:color="000000" w:fill="FFFF00"/>
            <w:noWrap/>
            <w:vAlign w:val="center"/>
            <w:hideMark/>
          </w:tcPr>
          <w:p w14:paraId="75307B92"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6.00m, 18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7ED86EDF"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36F90CFE"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0B7441D8"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304+121.42</w:t>
            </w:r>
          </w:p>
        </w:tc>
        <w:tc>
          <w:tcPr>
            <w:tcW w:w="4720" w:type="dxa"/>
            <w:tcBorders>
              <w:top w:val="nil"/>
              <w:left w:val="nil"/>
              <w:bottom w:val="single" w:sz="4" w:space="0" w:color="auto"/>
              <w:right w:val="single" w:sz="8" w:space="0" w:color="auto"/>
            </w:tcBorders>
            <w:shd w:val="clear" w:color="000000" w:fill="FFFF00"/>
            <w:noWrap/>
            <w:vAlign w:val="center"/>
            <w:hideMark/>
          </w:tcPr>
          <w:p w14:paraId="060EBF95"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2X55,0m,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52DE122A"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5022669C"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52C7436A"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304+855.49</w:t>
            </w:r>
          </w:p>
        </w:tc>
        <w:tc>
          <w:tcPr>
            <w:tcW w:w="4720" w:type="dxa"/>
            <w:tcBorders>
              <w:top w:val="nil"/>
              <w:left w:val="nil"/>
              <w:bottom w:val="single" w:sz="4" w:space="0" w:color="auto"/>
              <w:right w:val="single" w:sz="8" w:space="0" w:color="auto"/>
            </w:tcBorders>
            <w:shd w:val="clear" w:color="000000" w:fill="FFFF00"/>
            <w:noWrap/>
            <w:vAlign w:val="center"/>
            <w:hideMark/>
          </w:tcPr>
          <w:p w14:paraId="4172240E"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0ABF828A"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2C6BB05F"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3A5A018E"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307+003.99</w:t>
            </w:r>
          </w:p>
        </w:tc>
        <w:tc>
          <w:tcPr>
            <w:tcW w:w="4720" w:type="dxa"/>
            <w:vMerge w:val="restart"/>
            <w:tcBorders>
              <w:top w:val="nil"/>
              <w:left w:val="single" w:sz="4" w:space="0" w:color="auto"/>
              <w:bottom w:val="single" w:sz="8" w:space="0" w:color="000000"/>
              <w:right w:val="single" w:sz="8" w:space="0" w:color="auto"/>
            </w:tcBorders>
            <w:shd w:val="clear" w:color="000000" w:fill="FFFF00"/>
            <w:noWrap/>
            <w:vAlign w:val="center"/>
            <w:hideMark/>
          </w:tcPr>
          <w:p w14:paraId="29FA84A5"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8.00m,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435B9D05"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6FFF9E61"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000000" w:fill="FFFF00"/>
            <w:noWrap/>
            <w:vAlign w:val="center"/>
            <w:hideMark/>
          </w:tcPr>
          <w:p w14:paraId="3C6BDC8F"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308+199.87</w:t>
            </w:r>
          </w:p>
        </w:tc>
        <w:tc>
          <w:tcPr>
            <w:tcW w:w="4720" w:type="dxa"/>
            <w:vMerge/>
            <w:tcBorders>
              <w:top w:val="nil"/>
              <w:left w:val="single" w:sz="4" w:space="0" w:color="auto"/>
              <w:bottom w:val="single" w:sz="8" w:space="0" w:color="000000"/>
              <w:right w:val="single" w:sz="8" w:space="0" w:color="auto"/>
            </w:tcBorders>
            <w:vAlign w:val="center"/>
            <w:hideMark/>
          </w:tcPr>
          <w:p w14:paraId="10F93464"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56975643"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CA3A79A"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Strehaia</w:t>
            </w:r>
            <w:proofErr w:type="spellEnd"/>
            <w:r w:rsidRPr="00B94FEA">
              <w:rPr>
                <w:rFonts w:ascii="Calibri" w:hAnsi="Calibri" w:cs="Calibri"/>
                <w:snapToGrid/>
                <w:color w:val="000000"/>
                <w:sz w:val="20"/>
                <w:lang w:val="en-US" w:eastAsia="en-US"/>
              </w:rPr>
              <w:t xml:space="preserve"> St.</w:t>
            </w:r>
          </w:p>
        </w:tc>
        <w:tc>
          <w:tcPr>
            <w:tcW w:w="1940" w:type="dxa"/>
            <w:tcBorders>
              <w:top w:val="nil"/>
              <w:left w:val="nil"/>
              <w:bottom w:val="single" w:sz="4" w:space="0" w:color="auto"/>
              <w:right w:val="single" w:sz="4" w:space="0" w:color="auto"/>
            </w:tcBorders>
            <w:shd w:val="clear" w:color="auto" w:fill="auto"/>
            <w:noWrap/>
            <w:vAlign w:val="center"/>
            <w:hideMark/>
          </w:tcPr>
          <w:p w14:paraId="1D61902C"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308+798.97</w:t>
            </w:r>
          </w:p>
        </w:tc>
        <w:tc>
          <w:tcPr>
            <w:tcW w:w="4720" w:type="dxa"/>
            <w:tcBorders>
              <w:top w:val="nil"/>
              <w:left w:val="nil"/>
              <w:bottom w:val="single" w:sz="4" w:space="0" w:color="auto"/>
              <w:right w:val="single" w:sz="8" w:space="0" w:color="auto"/>
            </w:tcBorders>
            <w:shd w:val="clear" w:color="auto" w:fill="auto"/>
            <w:noWrap/>
            <w:vAlign w:val="center"/>
            <w:hideMark/>
          </w:tcPr>
          <w:p w14:paraId="42E49790"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8.00m,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1898F21D"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06D53836"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3CDA2A5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309+372.49</w:t>
            </w:r>
          </w:p>
        </w:tc>
        <w:tc>
          <w:tcPr>
            <w:tcW w:w="4720" w:type="dxa"/>
            <w:tcBorders>
              <w:top w:val="nil"/>
              <w:left w:val="nil"/>
              <w:bottom w:val="single" w:sz="8" w:space="0" w:color="auto"/>
              <w:right w:val="single" w:sz="8" w:space="0" w:color="auto"/>
            </w:tcBorders>
            <w:shd w:val="clear" w:color="auto" w:fill="auto"/>
            <w:noWrap/>
            <w:vAlign w:val="center"/>
            <w:hideMark/>
          </w:tcPr>
          <w:p w14:paraId="1897F4D9"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12.00m,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57F8C492"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14:paraId="3E8D0EBD"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Strehaia</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Ciochiuţa</w:t>
            </w:r>
            <w:proofErr w:type="spellEnd"/>
          </w:p>
        </w:tc>
        <w:tc>
          <w:tcPr>
            <w:tcW w:w="1940" w:type="dxa"/>
            <w:tcBorders>
              <w:top w:val="nil"/>
              <w:left w:val="nil"/>
              <w:bottom w:val="single" w:sz="4" w:space="0" w:color="auto"/>
              <w:right w:val="single" w:sz="4" w:space="0" w:color="auto"/>
            </w:tcBorders>
            <w:shd w:val="clear" w:color="000000" w:fill="FFFF00"/>
            <w:noWrap/>
            <w:vAlign w:val="center"/>
            <w:hideMark/>
          </w:tcPr>
          <w:p w14:paraId="447B3816"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312+236.97</w:t>
            </w:r>
          </w:p>
        </w:tc>
        <w:tc>
          <w:tcPr>
            <w:tcW w:w="4720" w:type="dxa"/>
            <w:tcBorders>
              <w:top w:val="nil"/>
              <w:left w:val="nil"/>
              <w:bottom w:val="single" w:sz="4" w:space="0" w:color="auto"/>
              <w:right w:val="single" w:sz="8" w:space="0" w:color="auto"/>
            </w:tcBorders>
            <w:shd w:val="clear" w:color="000000" w:fill="FFFF00"/>
            <w:noWrap/>
            <w:vAlign w:val="center"/>
            <w:hideMark/>
          </w:tcPr>
          <w:p w14:paraId="46236C26"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3A203147"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7D99FBEA"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000000" w:fill="FFFF00"/>
            <w:noWrap/>
            <w:vAlign w:val="center"/>
            <w:hideMark/>
          </w:tcPr>
          <w:p w14:paraId="176228E9"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314+328.42</w:t>
            </w:r>
          </w:p>
        </w:tc>
        <w:tc>
          <w:tcPr>
            <w:tcW w:w="4720" w:type="dxa"/>
            <w:tcBorders>
              <w:top w:val="nil"/>
              <w:left w:val="nil"/>
              <w:bottom w:val="single" w:sz="8" w:space="0" w:color="auto"/>
              <w:right w:val="single" w:sz="8" w:space="0" w:color="auto"/>
            </w:tcBorders>
            <w:shd w:val="clear" w:color="000000" w:fill="FFFF00"/>
            <w:noWrap/>
            <w:vAlign w:val="center"/>
            <w:hideMark/>
          </w:tcPr>
          <w:p w14:paraId="2BC83183"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20.00m,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266FCB1F"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00F3D99"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Ciochiuţa</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Tâmna</w:t>
            </w:r>
            <w:proofErr w:type="spellEnd"/>
          </w:p>
        </w:tc>
        <w:tc>
          <w:tcPr>
            <w:tcW w:w="1940" w:type="dxa"/>
            <w:tcBorders>
              <w:top w:val="nil"/>
              <w:left w:val="nil"/>
              <w:bottom w:val="single" w:sz="4" w:space="0" w:color="auto"/>
              <w:right w:val="single" w:sz="4" w:space="0" w:color="auto"/>
            </w:tcBorders>
            <w:shd w:val="clear" w:color="auto" w:fill="auto"/>
            <w:noWrap/>
            <w:vAlign w:val="center"/>
            <w:hideMark/>
          </w:tcPr>
          <w:p w14:paraId="63BAD106"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319+636.48</w:t>
            </w:r>
          </w:p>
        </w:tc>
        <w:tc>
          <w:tcPr>
            <w:tcW w:w="472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10F1C719"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20.00m,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07EADF3C"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29D03137"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32FCD35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320+462.98</w:t>
            </w:r>
          </w:p>
        </w:tc>
        <w:tc>
          <w:tcPr>
            <w:tcW w:w="4720" w:type="dxa"/>
            <w:vMerge/>
            <w:tcBorders>
              <w:top w:val="nil"/>
              <w:left w:val="single" w:sz="4" w:space="0" w:color="auto"/>
              <w:bottom w:val="single" w:sz="8" w:space="0" w:color="000000"/>
              <w:right w:val="single" w:sz="8" w:space="0" w:color="auto"/>
            </w:tcBorders>
            <w:vAlign w:val="center"/>
            <w:hideMark/>
          </w:tcPr>
          <w:p w14:paraId="28455C18"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53A71CC4"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14:paraId="5882C475"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Tâmna</w:t>
            </w:r>
            <w:proofErr w:type="spellEnd"/>
            <w:r w:rsidRPr="00B94FEA">
              <w:rPr>
                <w:rFonts w:ascii="Calibri" w:hAnsi="Calibri" w:cs="Calibri"/>
                <w:snapToGrid/>
                <w:color w:val="000000"/>
                <w:sz w:val="20"/>
                <w:lang w:val="en-US" w:eastAsia="en-US"/>
              </w:rPr>
              <w:t xml:space="preserve"> St.</w:t>
            </w:r>
          </w:p>
        </w:tc>
        <w:tc>
          <w:tcPr>
            <w:tcW w:w="1940" w:type="dxa"/>
            <w:tcBorders>
              <w:top w:val="nil"/>
              <w:left w:val="nil"/>
              <w:bottom w:val="single" w:sz="4" w:space="0" w:color="auto"/>
              <w:right w:val="single" w:sz="4" w:space="0" w:color="auto"/>
            </w:tcBorders>
            <w:shd w:val="clear" w:color="000000" w:fill="FFFF00"/>
            <w:noWrap/>
            <w:vAlign w:val="center"/>
            <w:hideMark/>
          </w:tcPr>
          <w:p w14:paraId="2BB7972B"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324+220.48</w:t>
            </w:r>
          </w:p>
        </w:tc>
        <w:tc>
          <w:tcPr>
            <w:tcW w:w="4720" w:type="dxa"/>
            <w:tcBorders>
              <w:top w:val="nil"/>
              <w:left w:val="nil"/>
              <w:bottom w:val="single" w:sz="4" w:space="0" w:color="auto"/>
              <w:right w:val="single" w:sz="8" w:space="0" w:color="auto"/>
            </w:tcBorders>
            <w:shd w:val="clear" w:color="000000" w:fill="FFFF00"/>
            <w:noWrap/>
            <w:vAlign w:val="center"/>
            <w:hideMark/>
          </w:tcPr>
          <w:p w14:paraId="3D2F1E38"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8.00m,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2084788A"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4D075D8D"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000000" w:fill="FFFF00"/>
            <w:noWrap/>
            <w:vAlign w:val="center"/>
            <w:hideMark/>
          </w:tcPr>
          <w:p w14:paraId="2E9CB59A"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325+354.54</w:t>
            </w:r>
          </w:p>
        </w:tc>
        <w:tc>
          <w:tcPr>
            <w:tcW w:w="4720" w:type="dxa"/>
            <w:tcBorders>
              <w:top w:val="nil"/>
              <w:left w:val="nil"/>
              <w:bottom w:val="single" w:sz="8" w:space="0" w:color="auto"/>
              <w:right w:val="single" w:sz="8" w:space="0" w:color="auto"/>
            </w:tcBorders>
            <w:shd w:val="clear" w:color="000000" w:fill="FFFF00"/>
            <w:noWrap/>
            <w:vAlign w:val="center"/>
            <w:hideMark/>
          </w:tcPr>
          <w:p w14:paraId="4CEFA472"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12.00m,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6A1A4FFF" w14:textId="77777777" w:rsidTr="00B94FEA">
        <w:trPr>
          <w:trHeight w:val="330"/>
        </w:trPr>
        <w:tc>
          <w:tcPr>
            <w:tcW w:w="3120" w:type="dxa"/>
            <w:tcBorders>
              <w:top w:val="nil"/>
              <w:left w:val="single" w:sz="8" w:space="0" w:color="auto"/>
              <w:bottom w:val="single" w:sz="8" w:space="0" w:color="auto"/>
              <w:right w:val="single" w:sz="4" w:space="0" w:color="auto"/>
            </w:tcBorders>
            <w:shd w:val="clear" w:color="auto" w:fill="auto"/>
            <w:noWrap/>
            <w:vAlign w:val="center"/>
            <w:hideMark/>
          </w:tcPr>
          <w:p w14:paraId="151118C8"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Tâmna</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Igiroasa</w:t>
            </w:r>
            <w:proofErr w:type="spellEnd"/>
          </w:p>
        </w:tc>
        <w:tc>
          <w:tcPr>
            <w:tcW w:w="1940" w:type="dxa"/>
            <w:tcBorders>
              <w:top w:val="nil"/>
              <w:left w:val="nil"/>
              <w:bottom w:val="single" w:sz="8" w:space="0" w:color="auto"/>
              <w:right w:val="single" w:sz="4" w:space="0" w:color="auto"/>
            </w:tcBorders>
            <w:shd w:val="clear" w:color="auto" w:fill="auto"/>
            <w:noWrap/>
            <w:vAlign w:val="center"/>
            <w:hideMark/>
          </w:tcPr>
          <w:p w14:paraId="4BF0718B"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325+949.48</w:t>
            </w:r>
          </w:p>
        </w:tc>
        <w:tc>
          <w:tcPr>
            <w:tcW w:w="4720" w:type="dxa"/>
            <w:tcBorders>
              <w:top w:val="nil"/>
              <w:left w:val="nil"/>
              <w:bottom w:val="single" w:sz="8" w:space="0" w:color="auto"/>
              <w:right w:val="single" w:sz="8" w:space="0" w:color="auto"/>
            </w:tcBorders>
            <w:shd w:val="clear" w:color="auto" w:fill="auto"/>
            <w:noWrap/>
            <w:vAlign w:val="center"/>
            <w:hideMark/>
          </w:tcPr>
          <w:p w14:paraId="6240C6DF"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20.00m,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14D4CB37"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14:paraId="0E7BD490"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Igiroasa</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Prunişor</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Nouă</w:t>
            </w:r>
            <w:proofErr w:type="spellEnd"/>
          </w:p>
        </w:tc>
        <w:tc>
          <w:tcPr>
            <w:tcW w:w="1940" w:type="dxa"/>
            <w:tcBorders>
              <w:top w:val="nil"/>
              <w:left w:val="nil"/>
              <w:bottom w:val="single" w:sz="4" w:space="0" w:color="auto"/>
              <w:right w:val="single" w:sz="4" w:space="0" w:color="auto"/>
            </w:tcBorders>
            <w:shd w:val="clear" w:color="000000" w:fill="FFFF00"/>
            <w:noWrap/>
            <w:vAlign w:val="center"/>
            <w:hideMark/>
          </w:tcPr>
          <w:p w14:paraId="3F965382"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331+183.45</w:t>
            </w:r>
          </w:p>
        </w:tc>
        <w:tc>
          <w:tcPr>
            <w:tcW w:w="4720" w:type="dxa"/>
            <w:vMerge w:val="restart"/>
            <w:tcBorders>
              <w:top w:val="nil"/>
              <w:left w:val="single" w:sz="4" w:space="0" w:color="auto"/>
              <w:bottom w:val="single" w:sz="4" w:space="0" w:color="000000"/>
              <w:right w:val="single" w:sz="8" w:space="0" w:color="auto"/>
            </w:tcBorders>
            <w:shd w:val="clear" w:color="000000" w:fill="FFFF00"/>
            <w:noWrap/>
            <w:vAlign w:val="center"/>
            <w:hideMark/>
          </w:tcPr>
          <w:p w14:paraId="050E68BD"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20.00m, 34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tripla</w:t>
            </w:r>
          </w:p>
        </w:tc>
      </w:tr>
      <w:tr w:rsidR="00B94FEA" w:rsidRPr="00B94FEA" w14:paraId="5C5FDEF4"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4284CB6E"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7B7D1B9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332+229.98</w:t>
            </w:r>
          </w:p>
        </w:tc>
        <w:tc>
          <w:tcPr>
            <w:tcW w:w="4720" w:type="dxa"/>
            <w:vMerge/>
            <w:tcBorders>
              <w:top w:val="nil"/>
              <w:left w:val="single" w:sz="4" w:space="0" w:color="auto"/>
              <w:bottom w:val="single" w:sz="4" w:space="0" w:color="000000"/>
              <w:right w:val="single" w:sz="8" w:space="0" w:color="auto"/>
            </w:tcBorders>
            <w:vAlign w:val="center"/>
            <w:hideMark/>
          </w:tcPr>
          <w:p w14:paraId="09996261"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4D72C5B0"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64F92DED"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4663BD88"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333+212.</w:t>
            </w:r>
          </w:p>
        </w:tc>
        <w:tc>
          <w:tcPr>
            <w:tcW w:w="4720" w:type="dxa"/>
            <w:tcBorders>
              <w:top w:val="nil"/>
              <w:left w:val="nil"/>
              <w:bottom w:val="single" w:sz="4" w:space="0" w:color="auto"/>
              <w:right w:val="single" w:sz="8" w:space="0" w:color="auto"/>
            </w:tcBorders>
            <w:shd w:val="clear" w:color="000000" w:fill="FFFF00"/>
            <w:noWrap/>
            <w:vAlign w:val="center"/>
            <w:hideMark/>
          </w:tcPr>
          <w:p w14:paraId="7B6ADB7A"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Pasaj</w:t>
            </w:r>
            <w:proofErr w:type="spellEnd"/>
            <w:r w:rsidRPr="00B94FEA">
              <w:rPr>
                <w:rFonts w:ascii="Calibri" w:hAnsi="Calibri" w:cs="Calibri"/>
                <w:snapToGrid/>
                <w:color w:val="000000"/>
                <w:sz w:val="20"/>
                <w:lang w:val="en-US" w:eastAsia="en-US"/>
              </w:rPr>
              <w:t xml:space="preserve"> Superior L=60.0m (8 </w:t>
            </w:r>
            <w:proofErr w:type="spellStart"/>
            <w:r w:rsidRPr="00B94FEA">
              <w:rPr>
                <w:rFonts w:ascii="Calibri" w:hAnsi="Calibri" w:cs="Calibri"/>
                <w:snapToGrid/>
                <w:color w:val="000000"/>
                <w:sz w:val="20"/>
                <w:lang w:val="en-US" w:eastAsia="en-US"/>
              </w:rPr>
              <w:t>grinzi</w:t>
            </w:r>
            <w:proofErr w:type="spellEnd"/>
            <w:r w:rsidRPr="00B94FEA">
              <w:rPr>
                <w:rFonts w:ascii="Calibri" w:hAnsi="Calibri" w:cs="Calibri"/>
                <w:snapToGrid/>
                <w:color w:val="000000"/>
                <w:sz w:val="20"/>
                <w:lang w:val="en-US" w:eastAsia="en-US"/>
              </w:rPr>
              <w:t xml:space="preserve"> de </w:t>
            </w:r>
            <w:proofErr w:type="spellStart"/>
            <w:r w:rsidRPr="00B94FEA">
              <w:rPr>
                <w:rFonts w:ascii="Calibri" w:hAnsi="Calibri" w:cs="Calibri"/>
                <w:snapToGrid/>
                <w:color w:val="000000"/>
                <w:sz w:val="20"/>
                <w:lang w:val="en-US" w:eastAsia="en-US"/>
              </w:rPr>
              <w:t>beton</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armatTip</w:t>
            </w:r>
            <w:proofErr w:type="spellEnd"/>
            <w:r w:rsidRPr="00B94FEA">
              <w:rPr>
                <w:rFonts w:ascii="Calibri" w:hAnsi="Calibri" w:cs="Calibri"/>
                <w:snapToGrid/>
                <w:color w:val="000000"/>
                <w:sz w:val="20"/>
                <w:lang w:val="en-US" w:eastAsia="en-US"/>
              </w:rPr>
              <w:t xml:space="preserve"> T)</w:t>
            </w:r>
          </w:p>
        </w:tc>
      </w:tr>
      <w:tr w:rsidR="00B94FEA" w:rsidRPr="00B94FEA" w14:paraId="2D51437B"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4716E035"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53A420FA"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333+523.6</w:t>
            </w:r>
          </w:p>
        </w:tc>
        <w:tc>
          <w:tcPr>
            <w:tcW w:w="4720" w:type="dxa"/>
            <w:vMerge w:val="restart"/>
            <w:tcBorders>
              <w:top w:val="nil"/>
              <w:left w:val="single" w:sz="4" w:space="0" w:color="auto"/>
              <w:bottom w:val="single" w:sz="4" w:space="0" w:color="000000"/>
              <w:right w:val="single" w:sz="8" w:space="0" w:color="auto"/>
            </w:tcBorders>
            <w:shd w:val="clear" w:color="000000" w:fill="FFFF00"/>
            <w:noWrap/>
            <w:vAlign w:val="center"/>
            <w:hideMark/>
          </w:tcPr>
          <w:p w14:paraId="5A91FAD9"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80,0m,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556568BD"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219687B3"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26E0927B"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334+260.65</w:t>
            </w:r>
          </w:p>
        </w:tc>
        <w:tc>
          <w:tcPr>
            <w:tcW w:w="4720" w:type="dxa"/>
            <w:vMerge/>
            <w:tcBorders>
              <w:top w:val="nil"/>
              <w:left w:val="single" w:sz="4" w:space="0" w:color="auto"/>
              <w:bottom w:val="single" w:sz="4" w:space="0" w:color="000000"/>
              <w:right w:val="single" w:sz="8" w:space="0" w:color="auto"/>
            </w:tcBorders>
            <w:vAlign w:val="center"/>
            <w:hideMark/>
          </w:tcPr>
          <w:p w14:paraId="106031DB"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120CCFDB"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2E6FEDC2"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1700EFD0"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335+557.96</w:t>
            </w:r>
          </w:p>
        </w:tc>
        <w:tc>
          <w:tcPr>
            <w:tcW w:w="4720" w:type="dxa"/>
            <w:tcBorders>
              <w:top w:val="nil"/>
              <w:left w:val="nil"/>
              <w:bottom w:val="single" w:sz="4" w:space="0" w:color="auto"/>
              <w:right w:val="single" w:sz="8" w:space="0" w:color="auto"/>
            </w:tcBorders>
            <w:shd w:val="clear" w:color="000000" w:fill="FFFF00"/>
            <w:noWrap/>
            <w:vAlign w:val="center"/>
            <w:hideMark/>
          </w:tcPr>
          <w:p w14:paraId="19FCCB37"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16.00m,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120FF0D4"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108EB3FE"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4D9BC9E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335+909.11</w:t>
            </w:r>
          </w:p>
        </w:tc>
        <w:tc>
          <w:tcPr>
            <w:tcW w:w="4720" w:type="dxa"/>
            <w:tcBorders>
              <w:top w:val="nil"/>
              <w:left w:val="nil"/>
              <w:bottom w:val="single" w:sz="4" w:space="0" w:color="auto"/>
              <w:right w:val="single" w:sz="8" w:space="0" w:color="auto"/>
            </w:tcBorders>
            <w:shd w:val="clear" w:color="000000" w:fill="FFFF00"/>
            <w:noWrap/>
            <w:vAlign w:val="center"/>
            <w:hideMark/>
          </w:tcPr>
          <w:p w14:paraId="6C9E5AD8"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50+50+80+110+80m,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673A33B3"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0896BF46"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1A349422"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336+927.98</w:t>
            </w:r>
          </w:p>
        </w:tc>
        <w:tc>
          <w:tcPr>
            <w:tcW w:w="4720" w:type="dxa"/>
            <w:tcBorders>
              <w:top w:val="nil"/>
              <w:left w:val="nil"/>
              <w:bottom w:val="single" w:sz="4" w:space="0" w:color="auto"/>
              <w:right w:val="single" w:sz="8" w:space="0" w:color="auto"/>
            </w:tcBorders>
            <w:shd w:val="clear" w:color="000000" w:fill="FFFF00"/>
            <w:noWrap/>
            <w:vAlign w:val="center"/>
            <w:hideMark/>
          </w:tcPr>
          <w:p w14:paraId="6E239C90"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20.00m,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1BE83A71"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3EDE4FBD"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000000" w:fill="FFFF00"/>
            <w:noWrap/>
            <w:vAlign w:val="center"/>
            <w:hideMark/>
          </w:tcPr>
          <w:p w14:paraId="71A5ED35"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338+312.16</w:t>
            </w:r>
          </w:p>
        </w:tc>
        <w:tc>
          <w:tcPr>
            <w:tcW w:w="4720" w:type="dxa"/>
            <w:tcBorders>
              <w:top w:val="nil"/>
              <w:left w:val="nil"/>
              <w:bottom w:val="single" w:sz="8" w:space="0" w:color="auto"/>
              <w:right w:val="single" w:sz="8" w:space="0" w:color="auto"/>
            </w:tcBorders>
            <w:shd w:val="clear" w:color="000000" w:fill="FFFF00"/>
            <w:noWrap/>
            <w:vAlign w:val="center"/>
            <w:hideMark/>
          </w:tcPr>
          <w:p w14:paraId="058A0B82"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Pasaj</w:t>
            </w:r>
            <w:proofErr w:type="spellEnd"/>
            <w:r w:rsidRPr="00B94FEA">
              <w:rPr>
                <w:rFonts w:ascii="Calibri" w:hAnsi="Calibri" w:cs="Calibri"/>
                <w:snapToGrid/>
                <w:color w:val="000000"/>
                <w:sz w:val="20"/>
                <w:lang w:val="en-US" w:eastAsia="en-US"/>
              </w:rPr>
              <w:t xml:space="preserve"> Superior L=55.0m (10 </w:t>
            </w:r>
            <w:proofErr w:type="spellStart"/>
            <w:r w:rsidRPr="00B94FEA">
              <w:rPr>
                <w:rFonts w:ascii="Calibri" w:hAnsi="Calibri" w:cs="Calibri"/>
                <w:snapToGrid/>
                <w:color w:val="000000"/>
                <w:sz w:val="20"/>
                <w:lang w:val="en-US" w:eastAsia="en-US"/>
              </w:rPr>
              <w:t>grinzi</w:t>
            </w:r>
            <w:proofErr w:type="spellEnd"/>
            <w:r w:rsidRPr="00B94FEA">
              <w:rPr>
                <w:rFonts w:ascii="Calibri" w:hAnsi="Calibri" w:cs="Calibri"/>
                <w:snapToGrid/>
                <w:color w:val="000000"/>
                <w:sz w:val="20"/>
                <w:lang w:val="en-US" w:eastAsia="en-US"/>
              </w:rPr>
              <w:t xml:space="preserve"> de </w:t>
            </w:r>
            <w:proofErr w:type="spellStart"/>
            <w:r w:rsidRPr="00B94FEA">
              <w:rPr>
                <w:rFonts w:ascii="Calibri" w:hAnsi="Calibri" w:cs="Calibri"/>
                <w:snapToGrid/>
                <w:color w:val="000000"/>
                <w:sz w:val="20"/>
                <w:lang w:val="en-US" w:eastAsia="en-US"/>
              </w:rPr>
              <w:t>beton</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armatTip</w:t>
            </w:r>
            <w:proofErr w:type="spellEnd"/>
            <w:r w:rsidRPr="00B94FEA">
              <w:rPr>
                <w:rFonts w:ascii="Calibri" w:hAnsi="Calibri" w:cs="Calibri"/>
                <w:snapToGrid/>
                <w:color w:val="000000"/>
                <w:sz w:val="20"/>
                <w:lang w:val="en-US" w:eastAsia="en-US"/>
              </w:rPr>
              <w:t xml:space="preserve"> T)</w:t>
            </w:r>
          </w:p>
        </w:tc>
      </w:tr>
      <w:tr w:rsidR="00B94FEA" w:rsidRPr="00B94FEA" w14:paraId="2A940F62"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716CE14"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Prunişor</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Nouă</w:t>
            </w:r>
            <w:proofErr w:type="spellEnd"/>
            <w:r w:rsidRPr="00B94FEA">
              <w:rPr>
                <w:rFonts w:ascii="Calibri" w:hAnsi="Calibri" w:cs="Calibri"/>
                <w:snapToGrid/>
                <w:color w:val="000000"/>
                <w:sz w:val="20"/>
                <w:lang w:val="en-US" w:eastAsia="en-US"/>
              </w:rPr>
              <w:t xml:space="preserve"> St.</w:t>
            </w:r>
          </w:p>
        </w:tc>
        <w:tc>
          <w:tcPr>
            <w:tcW w:w="1940" w:type="dxa"/>
            <w:tcBorders>
              <w:top w:val="nil"/>
              <w:left w:val="nil"/>
              <w:bottom w:val="single" w:sz="4" w:space="0" w:color="auto"/>
              <w:right w:val="single" w:sz="4" w:space="0" w:color="auto"/>
            </w:tcBorders>
            <w:shd w:val="clear" w:color="auto" w:fill="auto"/>
            <w:noWrap/>
            <w:vAlign w:val="center"/>
            <w:hideMark/>
          </w:tcPr>
          <w:p w14:paraId="00ECA49E"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339+681.98</w:t>
            </w:r>
          </w:p>
        </w:tc>
        <w:tc>
          <w:tcPr>
            <w:tcW w:w="4720" w:type="dxa"/>
            <w:tcBorders>
              <w:top w:val="nil"/>
              <w:left w:val="nil"/>
              <w:bottom w:val="single" w:sz="4" w:space="0" w:color="auto"/>
              <w:right w:val="single" w:sz="8" w:space="0" w:color="auto"/>
            </w:tcBorders>
            <w:shd w:val="clear" w:color="auto" w:fill="auto"/>
            <w:noWrap/>
            <w:vAlign w:val="center"/>
            <w:hideMark/>
          </w:tcPr>
          <w:p w14:paraId="11740297"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20.00m,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7926136B"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0D1EEE3F"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76A6953A"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340+422.13</w:t>
            </w:r>
          </w:p>
        </w:tc>
        <w:tc>
          <w:tcPr>
            <w:tcW w:w="4720" w:type="dxa"/>
            <w:tcBorders>
              <w:top w:val="nil"/>
              <w:left w:val="nil"/>
              <w:bottom w:val="single" w:sz="8" w:space="0" w:color="auto"/>
              <w:right w:val="single" w:sz="8" w:space="0" w:color="auto"/>
            </w:tcBorders>
            <w:shd w:val="clear" w:color="auto" w:fill="auto"/>
            <w:noWrap/>
            <w:vAlign w:val="center"/>
            <w:hideMark/>
          </w:tcPr>
          <w:p w14:paraId="6FB7CC50"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32 grinzi, 4 </w:t>
            </w:r>
            <w:proofErr w:type="spellStart"/>
            <w:r w:rsidRPr="00B94FEA">
              <w:rPr>
                <w:rFonts w:ascii="Calibri" w:hAnsi="Calibri" w:cs="Calibri"/>
                <w:snapToGrid/>
                <w:color w:val="000000"/>
                <w:sz w:val="20"/>
                <w:lang w:val="it-IT" w:eastAsia="en-US"/>
              </w:rPr>
              <w:t>linii</w:t>
            </w:r>
            <w:proofErr w:type="spellEnd"/>
          </w:p>
        </w:tc>
      </w:tr>
      <w:tr w:rsidR="00B94FEA" w:rsidRPr="00B94FEA" w14:paraId="73AA6686"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14:paraId="44C3E18A"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Prunişor</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Noua</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Drobeta</w:t>
            </w:r>
            <w:proofErr w:type="spellEnd"/>
            <w:r w:rsidRPr="00B94FEA">
              <w:rPr>
                <w:rFonts w:ascii="Calibri" w:hAnsi="Calibri" w:cs="Calibri"/>
                <w:snapToGrid/>
                <w:color w:val="000000"/>
                <w:sz w:val="20"/>
                <w:lang w:val="en-US" w:eastAsia="en-US"/>
              </w:rPr>
              <w:t xml:space="preserve"> Est </w:t>
            </w:r>
            <w:proofErr w:type="spellStart"/>
            <w:r w:rsidRPr="00B94FEA">
              <w:rPr>
                <w:rFonts w:ascii="Calibri" w:hAnsi="Calibri" w:cs="Calibri"/>
                <w:snapToGrid/>
                <w:color w:val="000000"/>
                <w:sz w:val="20"/>
                <w:lang w:val="en-US" w:eastAsia="en-US"/>
              </w:rPr>
              <w:t>Nouă</w:t>
            </w:r>
            <w:proofErr w:type="spellEnd"/>
          </w:p>
        </w:tc>
        <w:tc>
          <w:tcPr>
            <w:tcW w:w="1940" w:type="dxa"/>
            <w:tcBorders>
              <w:top w:val="nil"/>
              <w:left w:val="nil"/>
              <w:bottom w:val="single" w:sz="4" w:space="0" w:color="auto"/>
              <w:right w:val="single" w:sz="4" w:space="0" w:color="auto"/>
            </w:tcBorders>
            <w:shd w:val="clear" w:color="000000" w:fill="FFFF00"/>
            <w:noWrap/>
            <w:vAlign w:val="center"/>
            <w:hideMark/>
          </w:tcPr>
          <w:p w14:paraId="29B033B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342+821.97</w:t>
            </w:r>
          </w:p>
        </w:tc>
        <w:tc>
          <w:tcPr>
            <w:tcW w:w="4720" w:type="dxa"/>
            <w:vMerge w:val="restart"/>
            <w:tcBorders>
              <w:top w:val="nil"/>
              <w:left w:val="single" w:sz="4" w:space="0" w:color="auto"/>
              <w:bottom w:val="single" w:sz="4" w:space="0" w:color="000000"/>
              <w:right w:val="single" w:sz="8" w:space="0" w:color="auto"/>
            </w:tcBorders>
            <w:shd w:val="clear" w:color="000000" w:fill="FFFF00"/>
            <w:noWrap/>
            <w:vAlign w:val="center"/>
            <w:hideMark/>
          </w:tcPr>
          <w:p w14:paraId="67BDB3DF"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16.00m,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7F5C24AF"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6B2C0DD3"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141B4E44"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343+592.43</w:t>
            </w:r>
          </w:p>
        </w:tc>
        <w:tc>
          <w:tcPr>
            <w:tcW w:w="4720" w:type="dxa"/>
            <w:vMerge/>
            <w:tcBorders>
              <w:top w:val="nil"/>
              <w:left w:val="single" w:sz="4" w:space="0" w:color="auto"/>
              <w:bottom w:val="single" w:sz="4" w:space="0" w:color="000000"/>
              <w:right w:val="single" w:sz="8" w:space="0" w:color="auto"/>
            </w:tcBorders>
            <w:vAlign w:val="center"/>
            <w:hideMark/>
          </w:tcPr>
          <w:p w14:paraId="76964EDB"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358CC611"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0CF85AF8"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2EC68648"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343+779.98</w:t>
            </w:r>
          </w:p>
        </w:tc>
        <w:tc>
          <w:tcPr>
            <w:tcW w:w="4720" w:type="dxa"/>
            <w:vMerge/>
            <w:tcBorders>
              <w:top w:val="nil"/>
              <w:left w:val="single" w:sz="4" w:space="0" w:color="auto"/>
              <w:bottom w:val="single" w:sz="4" w:space="0" w:color="000000"/>
              <w:right w:val="single" w:sz="8" w:space="0" w:color="auto"/>
            </w:tcBorders>
            <w:vAlign w:val="center"/>
            <w:hideMark/>
          </w:tcPr>
          <w:p w14:paraId="111A35C0"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62AD7A38"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7497404E"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698AF123"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343+879.98</w:t>
            </w:r>
          </w:p>
        </w:tc>
        <w:tc>
          <w:tcPr>
            <w:tcW w:w="4720" w:type="dxa"/>
            <w:vMerge/>
            <w:tcBorders>
              <w:top w:val="nil"/>
              <w:left w:val="single" w:sz="4" w:space="0" w:color="auto"/>
              <w:bottom w:val="single" w:sz="4" w:space="0" w:color="000000"/>
              <w:right w:val="single" w:sz="8" w:space="0" w:color="auto"/>
            </w:tcBorders>
            <w:vAlign w:val="center"/>
            <w:hideMark/>
          </w:tcPr>
          <w:p w14:paraId="1251AED9"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6E92E9DD"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3436A9CF"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301D4085"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352+226.39</w:t>
            </w:r>
          </w:p>
        </w:tc>
        <w:tc>
          <w:tcPr>
            <w:tcW w:w="4720" w:type="dxa"/>
            <w:tcBorders>
              <w:top w:val="nil"/>
              <w:left w:val="nil"/>
              <w:bottom w:val="single" w:sz="4" w:space="0" w:color="auto"/>
              <w:right w:val="single" w:sz="8" w:space="0" w:color="auto"/>
            </w:tcBorders>
            <w:shd w:val="clear" w:color="000000" w:fill="FFFF00"/>
            <w:noWrap/>
            <w:vAlign w:val="center"/>
            <w:hideMark/>
          </w:tcPr>
          <w:p w14:paraId="6D40EB61"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Pasaj</w:t>
            </w:r>
            <w:proofErr w:type="spellEnd"/>
            <w:r w:rsidRPr="00B94FEA">
              <w:rPr>
                <w:rFonts w:ascii="Calibri" w:hAnsi="Calibri" w:cs="Calibri"/>
                <w:snapToGrid/>
                <w:color w:val="000000"/>
                <w:sz w:val="20"/>
                <w:lang w:val="en-US" w:eastAsia="en-US"/>
              </w:rPr>
              <w:t xml:space="preserve"> Superior L=57.0m (10 </w:t>
            </w:r>
            <w:proofErr w:type="spellStart"/>
            <w:r w:rsidRPr="00B94FEA">
              <w:rPr>
                <w:rFonts w:ascii="Calibri" w:hAnsi="Calibri" w:cs="Calibri"/>
                <w:snapToGrid/>
                <w:color w:val="000000"/>
                <w:sz w:val="20"/>
                <w:lang w:val="en-US" w:eastAsia="en-US"/>
              </w:rPr>
              <w:t>grinzi</w:t>
            </w:r>
            <w:proofErr w:type="spellEnd"/>
            <w:r w:rsidRPr="00B94FEA">
              <w:rPr>
                <w:rFonts w:ascii="Calibri" w:hAnsi="Calibri" w:cs="Calibri"/>
                <w:snapToGrid/>
                <w:color w:val="000000"/>
                <w:sz w:val="20"/>
                <w:lang w:val="en-US" w:eastAsia="en-US"/>
              </w:rPr>
              <w:t xml:space="preserve"> de </w:t>
            </w:r>
            <w:proofErr w:type="spellStart"/>
            <w:r w:rsidRPr="00B94FEA">
              <w:rPr>
                <w:rFonts w:ascii="Calibri" w:hAnsi="Calibri" w:cs="Calibri"/>
                <w:snapToGrid/>
                <w:color w:val="000000"/>
                <w:sz w:val="20"/>
                <w:lang w:val="en-US" w:eastAsia="en-US"/>
              </w:rPr>
              <w:t>beton</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armatTip</w:t>
            </w:r>
            <w:proofErr w:type="spellEnd"/>
            <w:r w:rsidRPr="00B94FEA">
              <w:rPr>
                <w:rFonts w:ascii="Calibri" w:hAnsi="Calibri" w:cs="Calibri"/>
                <w:snapToGrid/>
                <w:color w:val="000000"/>
                <w:sz w:val="20"/>
                <w:lang w:val="en-US" w:eastAsia="en-US"/>
              </w:rPr>
              <w:t xml:space="preserve"> T)</w:t>
            </w:r>
          </w:p>
        </w:tc>
      </w:tr>
      <w:tr w:rsidR="00B94FEA" w:rsidRPr="00B94FEA" w14:paraId="53389068"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1522A66B"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8" w:space="0" w:color="auto"/>
              <w:right w:val="single" w:sz="4" w:space="0" w:color="auto"/>
            </w:tcBorders>
            <w:shd w:val="clear" w:color="000000" w:fill="FFFF00"/>
            <w:noWrap/>
            <w:vAlign w:val="center"/>
            <w:hideMark/>
          </w:tcPr>
          <w:p w14:paraId="6D571655"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355+642.36</w:t>
            </w:r>
          </w:p>
        </w:tc>
        <w:tc>
          <w:tcPr>
            <w:tcW w:w="4720" w:type="dxa"/>
            <w:tcBorders>
              <w:top w:val="nil"/>
              <w:left w:val="nil"/>
              <w:bottom w:val="single" w:sz="8" w:space="0" w:color="auto"/>
              <w:right w:val="single" w:sz="8" w:space="0" w:color="auto"/>
            </w:tcBorders>
            <w:shd w:val="clear" w:color="000000" w:fill="FFFF00"/>
            <w:noWrap/>
            <w:vAlign w:val="center"/>
            <w:hideMark/>
          </w:tcPr>
          <w:p w14:paraId="4100B550"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ViaductTip</w:t>
            </w:r>
            <w:proofErr w:type="spellEnd"/>
            <w:r w:rsidRPr="00B94FEA">
              <w:rPr>
                <w:rFonts w:ascii="Calibri" w:hAnsi="Calibri" w:cs="Calibri"/>
                <w:snapToGrid/>
                <w:color w:val="000000"/>
                <w:sz w:val="20"/>
                <w:lang w:val="it-IT" w:eastAsia="en-US"/>
              </w:rPr>
              <w:t xml:space="preserve"> GZCJ 18x50m,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58322263" w14:textId="77777777" w:rsidTr="00B94FEA">
        <w:trPr>
          <w:trHeight w:val="330"/>
        </w:trPr>
        <w:tc>
          <w:tcPr>
            <w:tcW w:w="3120" w:type="dxa"/>
            <w:tcBorders>
              <w:top w:val="nil"/>
              <w:left w:val="single" w:sz="8" w:space="0" w:color="auto"/>
              <w:bottom w:val="single" w:sz="8" w:space="0" w:color="auto"/>
              <w:right w:val="single" w:sz="4" w:space="0" w:color="auto"/>
            </w:tcBorders>
            <w:shd w:val="clear" w:color="auto" w:fill="auto"/>
            <w:noWrap/>
            <w:vAlign w:val="center"/>
            <w:hideMark/>
          </w:tcPr>
          <w:p w14:paraId="3C08D786"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Drobeta</w:t>
            </w:r>
            <w:proofErr w:type="spellEnd"/>
            <w:r w:rsidRPr="00B94FEA">
              <w:rPr>
                <w:rFonts w:ascii="Calibri" w:hAnsi="Calibri" w:cs="Calibri"/>
                <w:snapToGrid/>
                <w:color w:val="000000"/>
                <w:sz w:val="20"/>
                <w:lang w:val="en-US" w:eastAsia="en-US"/>
              </w:rPr>
              <w:t xml:space="preserve"> Est </w:t>
            </w:r>
            <w:proofErr w:type="spellStart"/>
            <w:r w:rsidRPr="00B94FEA">
              <w:rPr>
                <w:rFonts w:ascii="Calibri" w:hAnsi="Calibri" w:cs="Calibri"/>
                <w:snapToGrid/>
                <w:color w:val="000000"/>
                <w:sz w:val="20"/>
                <w:lang w:val="en-US" w:eastAsia="en-US"/>
              </w:rPr>
              <w:t>Nouă</w:t>
            </w:r>
            <w:proofErr w:type="spellEnd"/>
            <w:r w:rsidRPr="00B94FEA">
              <w:rPr>
                <w:rFonts w:ascii="Calibri" w:hAnsi="Calibri" w:cs="Calibri"/>
                <w:snapToGrid/>
                <w:color w:val="000000"/>
                <w:sz w:val="20"/>
                <w:lang w:val="en-US" w:eastAsia="en-US"/>
              </w:rPr>
              <w:t xml:space="preserve"> St.</w:t>
            </w:r>
          </w:p>
        </w:tc>
        <w:tc>
          <w:tcPr>
            <w:tcW w:w="1940" w:type="dxa"/>
            <w:tcBorders>
              <w:top w:val="nil"/>
              <w:left w:val="nil"/>
              <w:bottom w:val="single" w:sz="8" w:space="0" w:color="auto"/>
              <w:right w:val="single" w:sz="4" w:space="0" w:color="auto"/>
            </w:tcBorders>
            <w:shd w:val="clear" w:color="auto" w:fill="auto"/>
            <w:noWrap/>
            <w:vAlign w:val="center"/>
            <w:hideMark/>
          </w:tcPr>
          <w:p w14:paraId="3A40FF2E"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357+098.05</w:t>
            </w:r>
          </w:p>
        </w:tc>
        <w:tc>
          <w:tcPr>
            <w:tcW w:w="4720" w:type="dxa"/>
            <w:tcBorders>
              <w:top w:val="nil"/>
              <w:left w:val="nil"/>
              <w:bottom w:val="single" w:sz="8" w:space="0" w:color="auto"/>
              <w:right w:val="single" w:sz="8" w:space="0" w:color="auto"/>
            </w:tcBorders>
            <w:shd w:val="clear" w:color="auto" w:fill="auto"/>
            <w:noWrap/>
            <w:vAlign w:val="center"/>
            <w:hideMark/>
          </w:tcPr>
          <w:p w14:paraId="6A8A56D5"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24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tripla</w:t>
            </w:r>
          </w:p>
        </w:tc>
      </w:tr>
      <w:tr w:rsidR="00B94FEA" w:rsidRPr="00B94FEA" w14:paraId="48D270EB" w14:textId="77777777" w:rsidTr="00B94FEA">
        <w:trPr>
          <w:trHeight w:val="330"/>
        </w:trPr>
        <w:tc>
          <w:tcPr>
            <w:tcW w:w="3120" w:type="dxa"/>
            <w:tcBorders>
              <w:top w:val="nil"/>
              <w:left w:val="single" w:sz="8" w:space="0" w:color="auto"/>
              <w:bottom w:val="single" w:sz="8" w:space="0" w:color="auto"/>
              <w:right w:val="single" w:sz="4" w:space="0" w:color="auto"/>
            </w:tcBorders>
            <w:shd w:val="clear" w:color="000000" w:fill="FFFF00"/>
            <w:noWrap/>
            <w:vAlign w:val="center"/>
            <w:hideMark/>
          </w:tcPr>
          <w:p w14:paraId="165E1738"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Drobeta</w:t>
            </w:r>
            <w:proofErr w:type="spellEnd"/>
            <w:r w:rsidRPr="00B94FEA">
              <w:rPr>
                <w:rFonts w:ascii="Calibri" w:hAnsi="Calibri" w:cs="Calibri"/>
                <w:snapToGrid/>
                <w:color w:val="000000"/>
                <w:sz w:val="20"/>
                <w:lang w:val="en-US" w:eastAsia="en-US"/>
              </w:rPr>
              <w:t xml:space="preserve"> Est </w:t>
            </w:r>
            <w:proofErr w:type="spellStart"/>
            <w:r w:rsidRPr="00B94FEA">
              <w:rPr>
                <w:rFonts w:ascii="Calibri" w:hAnsi="Calibri" w:cs="Calibri"/>
                <w:snapToGrid/>
                <w:color w:val="000000"/>
                <w:sz w:val="20"/>
                <w:lang w:val="en-US" w:eastAsia="en-US"/>
              </w:rPr>
              <w:t>Nouă</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Drobeta</w:t>
            </w:r>
            <w:proofErr w:type="spellEnd"/>
          </w:p>
        </w:tc>
        <w:tc>
          <w:tcPr>
            <w:tcW w:w="1940" w:type="dxa"/>
            <w:tcBorders>
              <w:top w:val="nil"/>
              <w:left w:val="nil"/>
              <w:bottom w:val="single" w:sz="8" w:space="0" w:color="auto"/>
              <w:right w:val="single" w:sz="4" w:space="0" w:color="auto"/>
            </w:tcBorders>
            <w:shd w:val="clear" w:color="000000" w:fill="FFFF00"/>
            <w:noWrap/>
            <w:vAlign w:val="center"/>
            <w:hideMark/>
          </w:tcPr>
          <w:p w14:paraId="32AD7E5C"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359+719.69</w:t>
            </w:r>
          </w:p>
        </w:tc>
        <w:tc>
          <w:tcPr>
            <w:tcW w:w="4720" w:type="dxa"/>
            <w:tcBorders>
              <w:top w:val="nil"/>
              <w:left w:val="nil"/>
              <w:bottom w:val="single" w:sz="8" w:space="0" w:color="auto"/>
              <w:right w:val="single" w:sz="8" w:space="0" w:color="auto"/>
            </w:tcBorders>
            <w:shd w:val="clear" w:color="000000" w:fill="FFFF00"/>
            <w:noWrap/>
            <w:vAlign w:val="center"/>
            <w:hideMark/>
          </w:tcPr>
          <w:p w14:paraId="44D5600B"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2X55,0m,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15A3768B"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C42C8ED"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Gura</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Văii</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Vârciorova</w:t>
            </w:r>
            <w:proofErr w:type="spellEnd"/>
          </w:p>
        </w:tc>
        <w:tc>
          <w:tcPr>
            <w:tcW w:w="1940" w:type="dxa"/>
            <w:tcBorders>
              <w:top w:val="nil"/>
              <w:left w:val="nil"/>
              <w:bottom w:val="single" w:sz="4" w:space="0" w:color="auto"/>
              <w:right w:val="single" w:sz="4" w:space="0" w:color="auto"/>
            </w:tcBorders>
            <w:shd w:val="clear" w:color="auto" w:fill="auto"/>
            <w:noWrap/>
            <w:vAlign w:val="center"/>
            <w:hideMark/>
          </w:tcPr>
          <w:p w14:paraId="392318F8"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374+116.46</w:t>
            </w:r>
          </w:p>
        </w:tc>
        <w:tc>
          <w:tcPr>
            <w:tcW w:w="4720" w:type="dxa"/>
            <w:tcBorders>
              <w:top w:val="nil"/>
              <w:left w:val="nil"/>
              <w:bottom w:val="single" w:sz="4" w:space="0" w:color="auto"/>
              <w:right w:val="single" w:sz="8" w:space="0" w:color="auto"/>
            </w:tcBorders>
            <w:shd w:val="clear" w:color="auto" w:fill="auto"/>
            <w:noWrap/>
            <w:vAlign w:val="center"/>
            <w:hideMark/>
          </w:tcPr>
          <w:p w14:paraId="1281B903"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20.00m, 8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295843EB"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3B076CCA"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26E5675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375+374.46</w:t>
            </w:r>
          </w:p>
        </w:tc>
        <w:tc>
          <w:tcPr>
            <w:tcW w:w="47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49BB166E"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GIPCS 30m,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0615D9D6"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3A324C90"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36B00103"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376+045.46</w:t>
            </w:r>
          </w:p>
        </w:tc>
        <w:tc>
          <w:tcPr>
            <w:tcW w:w="4720" w:type="dxa"/>
            <w:vMerge/>
            <w:tcBorders>
              <w:top w:val="nil"/>
              <w:left w:val="single" w:sz="4" w:space="0" w:color="auto"/>
              <w:bottom w:val="single" w:sz="4" w:space="0" w:color="000000"/>
              <w:right w:val="single" w:sz="8" w:space="0" w:color="auto"/>
            </w:tcBorders>
            <w:vAlign w:val="center"/>
            <w:hideMark/>
          </w:tcPr>
          <w:p w14:paraId="19239B9F"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3DA32336"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0F52ADA1"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71DBA684"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376+131.96</w:t>
            </w:r>
          </w:p>
        </w:tc>
        <w:tc>
          <w:tcPr>
            <w:tcW w:w="4720" w:type="dxa"/>
            <w:vMerge/>
            <w:tcBorders>
              <w:top w:val="nil"/>
              <w:left w:val="single" w:sz="4" w:space="0" w:color="auto"/>
              <w:bottom w:val="single" w:sz="4" w:space="0" w:color="000000"/>
              <w:right w:val="single" w:sz="8" w:space="0" w:color="auto"/>
            </w:tcBorders>
            <w:vAlign w:val="center"/>
            <w:hideMark/>
          </w:tcPr>
          <w:p w14:paraId="12901C87"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1E2A0F16"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368AA2FD"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7F9B8B9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377+261.95</w:t>
            </w:r>
          </w:p>
        </w:tc>
        <w:tc>
          <w:tcPr>
            <w:tcW w:w="4720" w:type="dxa"/>
            <w:vMerge/>
            <w:tcBorders>
              <w:top w:val="nil"/>
              <w:left w:val="single" w:sz="4" w:space="0" w:color="auto"/>
              <w:bottom w:val="single" w:sz="4" w:space="0" w:color="000000"/>
              <w:right w:val="single" w:sz="8" w:space="0" w:color="auto"/>
            </w:tcBorders>
            <w:vAlign w:val="center"/>
            <w:hideMark/>
          </w:tcPr>
          <w:p w14:paraId="0D47FFB9"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2D53CA9E"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4E917F48"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3ECCC127"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377+874.7</w:t>
            </w:r>
          </w:p>
        </w:tc>
        <w:tc>
          <w:tcPr>
            <w:tcW w:w="4720" w:type="dxa"/>
            <w:vMerge/>
            <w:tcBorders>
              <w:top w:val="nil"/>
              <w:left w:val="single" w:sz="4" w:space="0" w:color="auto"/>
              <w:bottom w:val="single" w:sz="4" w:space="0" w:color="000000"/>
              <w:right w:val="single" w:sz="8" w:space="0" w:color="auto"/>
            </w:tcBorders>
            <w:vAlign w:val="center"/>
            <w:hideMark/>
          </w:tcPr>
          <w:p w14:paraId="501AC065"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45AA3218"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0290E6C5"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0BF1BF1A"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378+113.41</w:t>
            </w:r>
          </w:p>
        </w:tc>
        <w:tc>
          <w:tcPr>
            <w:tcW w:w="4720" w:type="dxa"/>
            <w:tcBorders>
              <w:top w:val="nil"/>
              <w:left w:val="nil"/>
              <w:bottom w:val="single" w:sz="4" w:space="0" w:color="auto"/>
              <w:right w:val="single" w:sz="8" w:space="0" w:color="auto"/>
            </w:tcBorders>
            <w:shd w:val="clear" w:color="auto" w:fill="auto"/>
            <w:noWrap/>
            <w:vAlign w:val="center"/>
            <w:hideMark/>
          </w:tcPr>
          <w:p w14:paraId="543D1061"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GIPCS (4 pana la </w:t>
            </w:r>
            <w:proofErr w:type="gramStart"/>
            <w:r w:rsidRPr="00B94FEA">
              <w:rPr>
                <w:rFonts w:ascii="Calibri" w:hAnsi="Calibri" w:cs="Calibri"/>
                <w:snapToGrid/>
                <w:color w:val="000000"/>
                <w:sz w:val="20"/>
                <w:lang w:val="it-IT" w:eastAsia="en-US"/>
              </w:rPr>
              <w:t>7)x</w:t>
            </w:r>
            <w:proofErr w:type="gramEnd"/>
            <w:r w:rsidRPr="00B94FEA">
              <w:rPr>
                <w:rFonts w:ascii="Calibri" w:hAnsi="Calibri" w:cs="Calibri"/>
                <w:snapToGrid/>
                <w:color w:val="000000"/>
                <w:sz w:val="20"/>
                <w:lang w:val="it-IT" w:eastAsia="en-US"/>
              </w:rPr>
              <w:t xml:space="preserve">30m,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1F19653C"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2D509D9C"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08BB29D0"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378+937.93</w:t>
            </w:r>
          </w:p>
        </w:tc>
        <w:tc>
          <w:tcPr>
            <w:tcW w:w="4720" w:type="dxa"/>
            <w:tcBorders>
              <w:top w:val="nil"/>
              <w:left w:val="nil"/>
              <w:bottom w:val="single" w:sz="8" w:space="0" w:color="auto"/>
              <w:right w:val="single" w:sz="8" w:space="0" w:color="auto"/>
            </w:tcBorders>
            <w:shd w:val="clear" w:color="auto" w:fill="auto"/>
            <w:noWrap/>
            <w:vAlign w:val="center"/>
            <w:hideMark/>
          </w:tcPr>
          <w:p w14:paraId="0F3FD6A0"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GIPCS 2x30m,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3B389B0F" w14:textId="77777777" w:rsidTr="00B94FEA">
        <w:trPr>
          <w:trHeight w:val="330"/>
        </w:trPr>
        <w:tc>
          <w:tcPr>
            <w:tcW w:w="3120" w:type="dxa"/>
            <w:tcBorders>
              <w:top w:val="nil"/>
              <w:left w:val="single" w:sz="8" w:space="0" w:color="auto"/>
              <w:bottom w:val="nil"/>
              <w:right w:val="single" w:sz="4" w:space="0" w:color="auto"/>
            </w:tcBorders>
            <w:shd w:val="clear" w:color="000000" w:fill="FFFF00"/>
            <w:noWrap/>
            <w:vAlign w:val="center"/>
            <w:hideMark/>
          </w:tcPr>
          <w:p w14:paraId="2C4D6F9D"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Vârciorova</w:t>
            </w:r>
            <w:proofErr w:type="spellEnd"/>
            <w:r w:rsidRPr="00B94FEA">
              <w:rPr>
                <w:rFonts w:ascii="Calibri" w:hAnsi="Calibri" w:cs="Calibri"/>
                <w:snapToGrid/>
                <w:color w:val="000000"/>
                <w:sz w:val="20"/>
                <w:lang w:val="en-US" w:eastAsia="en-US"/>
              </w:rPr>
              <w:t xml:space="preserve"> Hm.</w:t>
            </w:r>
          </w:p>
        </w:tc>
        <w:tc>
          <w:tcPr>
            <w:tcW w:w="1940" w:type="dxa"/>
            <w:tcBorders>
              <w:top w:val="nil"/>
              <w:left w:val="nil"/>
              <w:bottom w:val="nil"/>
              <w:right w:val="single" w:sz="4" w:space="0" w:color="auto"/>
            </w:tcBorders>
            <w:shd w:val="clear" w:color="000000" w:fill="FFFF00"/>
            <w:noWrap/>
            <w:vAlign w:val="center"/>
            <w:hideMark/>
          </w:tcPr>
          <w:p w14:paraId="31BF9215"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380+586.98</w:t>
            </w:r>
          </w:p>
        </w:tc>
        <w:tc>
          <w:tcPr>
            <w:tcW w:w="4720" w:type="dxa"/>
            <w:tcBorders>
              <w:top w:val="nil"/>
              <w:left w:val="nil"/>
              <w:bottom w:val="nil"/>
              <w:right w:val="single" w:sz="8" w:space="0" w:color="auto"/>
            </w:tcBorders>
            <w:shd w:val="clear" w:color="000000" w:fill="FFFF00"/>
            <w:noWrap/>
            <w:vAlign w:val="center"/>
            <w:hideMark/>
          </w:tcPr>
          <w:p w14:paraId="1D540460"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GIPCS 2x30m,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67831375" w14:textId="77777777" w:rsidTr="00B94FEA">
        <w:trPr>
          <w:trHeight w:val="315"/>
        </w:trPr>
        <w:tc>
          <w:tcPr>
            <w:tcW w:w="31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5A17388"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Vârciorova</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Orşova</w:t>
            </w:r>
            <w:proofErr w:type="spellEnd"/>
          </w:p>
        </w:tc>
        <w:tc>
          <w:tcPr>
            <w:tcW w:w="1940" w:type="dxa"/>
            <w:tcBorders>
              <w:top w:val="single" w:sz="8" w:space="0" w:color="auto"/>
              <w:left w:val="nil"/>
              <w:bottom w:val="single" w:sz="4" w:space="0" w:color="auto"/>
              <w:right w:val="single" w:sz="4" w:space="0" w:color="auto"/>
            </w:tcBorders>
            <w:shd w:val="clear" w:color="auto" w:fill="auto"/>
            <w:noWrap/>
            <w:vAlign w:val="center"/>
            <w:hideMark/>
          </w:tcPr>
          <w:p w14:paraId="1DD9DD28"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381+099.66</w:t>
            </w:r>
          </w:p>
        </w:tc>
        <w:tc>
          <w:tcPr>
            <w:tcW w:w="4720"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4A061C93"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GIPCS (4 pana la </w:t>
            </w:r>
            <w:proofErr w:type="gramStart"/>
            <w:r w:rsidRPr="00B94FEA">
              <w:rPr>
                <w:rFonts w:ascii="Calibri" w:hAnsi="Calibri" w:cs="Calibri"/>
                <w:snapToGrid/>
                <w:color w:val="000000"/>
                <w:sz w:val="20"/>
                <w:lang w:val="it-IT" w:eastAsia="en-US"/>
              </w:rPr>
              <w:t>7)x</w:t>
            </w:r>
            <w:proofErr w:type="gramEnd"/>
            <w:r w:rsidRPr="00B94FEA">
              <w:rPr>
                <w:rFonts w:ascii="Calibri" w:hAnsi="Calibri" w:cs="Calibri"/>
                <w:snapToGrid/>
                <w:color w:val="000000"/>
                <w:sz w:val="20"/>
                <w:lang w:val="it-IT" w:eastAsia="en-US"/>
              </w:rPr>
              <w:t xml:space="preserve">30m,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198BE3F2" w14:textId="77777777" w:rsidTr="00B94FEA">
        <w:trPr>
          <w:trHeight w:val="315"/>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2A8E6A76"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34970D7B"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381+714.67</w:t>
            </w:r>
          </w:p>
        </w:tc>
        <w:tc>
          <w:tcPr>
            <w:tcW w:w="4720" w:type="dxa"/>
            <w:vMerge/>
            <w:tcBorders>
              <w:top w:val="single" w:sz="8" w:space="0" w:color="auto"/>
              <w:left w:val="single" w:sz="4" w:space="0" w:color="auto"/>
              <w:bottom w:val="single" w:sz="4" w:space="0" w:color="000000"/>
              <w:right w:val="single" w:sz="8" w:space="0" w:color="auto"/>
            </w:tcBorders>
            <w:vAlign w:val="center"/>
            <w:hideMark/>
          </w:tcPr>
          <w:p w14:paraId="21ECEEA5"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1D4EE9B7" w14:textId="77777777" w:rsidTr="00B94FEA">
        <w:trPr>
          <w:trHeight w:val="315"/>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26B470A4"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7352001E"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381+556.5</w:t>
            </w:r>
          </w:p>
        </w:tc>
        <w:tc>
          <w:tcPr>
            <w:tcW w:w="47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2BDB761C"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GIPCS 30m,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3D48128B" w14:textId="77777777" w:rsidTr="00B94FEA">
        <w:trPr>
          <w:trHeight w:val="315"/>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7768C747"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09B1D8AC"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382+779.61</w:t>
            </w:r>
          </w:p>
        </w:tc>
        <w:tc>
          <w:tcPr>
            <w:tcW w:w="4720" w:type="dxa"/>
            <w:vMerge/>
            <w:tcBorders>
              <w:top w:val="nil"/>
              <w:left w:val="single" w:sz="4" w:space="0" w:color="auto"/>
              <w:bottom w:val="single" w:sz="4" w:space="0" w:color="000000"/>
              <w:right w:val="single" w:sz="8" w:space="0" w:color="auto"/>
            </w:tcBorders>
            <w:vAlign w:val="center"/>
            <w:hideMark/>
          </w:tcPr>
          <w:p w14:paraId="06D1E4ED"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111C2408" w14:textId="77777777" w:rsidTr="00B94FEA">
        <w:trPr>
          <w:trHeight w:val="315"/>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10FC2C0D"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3532A220"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382+842.46</w:t>
            </w:r>
          </w:p>
        </w:tc>
        <w:tc>
          <w:tcPr>
            <w:tcW w:w="4720" w:type="dxa"/>
            <w:vMerge/>
            <w:tcBorders>
              <w:top w:val="nil"/>
              <w:left w:val="single" w:sz="4" w:space="0" w:color="auto"/>
              <w:bottom w:val="single" w:sz="4" w:space="0" w:color="000000"/>
              <w:right w:val="single" w:sz="8" w:space="0" w:color="auto"/>
            </w:tcBorders>
            <w:vAlign w:val="center"/>
            <w:hideMark/>
          </w:tcPr>
          <w:p w14:paraId="72827053"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6EFE4ECF" w14:textId="77777777" w:rsidTr="00B94FEA">
        <w:trPr>
          <w:trHeight w:val="315"/>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7F9EEE64"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0F2C67F8"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382+480.38</w:t>
            </w:r>
          </w:p>
        </w:tc>
        <w:tc>
          <w:tcPr>
            <w:tcW w:w="47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359D4F77"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GIPCS 3x30m,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5985D173" w14:textId="77777777" w:rsidTr="00B94FEA">
        <w:trPr>
          <w:trHeight w:val="315"/>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2D225F73"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1AB4892F"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383+285.61</w:t>
            </w:r>
          </w:p>
        </w:tc>
        <w:tc>
          <w:tcPr>
            <w:tcW w:w="4720" w:type="dxa"/>
            <w:vMerge/>
            <w:tcBorders>
              <w:top w:val="nil"/>
              <w:left w:val="single" w:sz="4" w:space="0" w:color="auto"/>
              <w:bottom w:val="single" w:sz="4" w:space="0" w:color="000000"/>
              <w:right w:val="single" w:sz="8" w:space="0" w:color="auto"/>
            </w:tcBorders>
            <w:vAlign w:val="center"/>
            <w:hideMark/>
          </w:tcPr>
          <w:p w14:paraId="1AFF91B7"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2ADC8FCE" w14:textId="77777777" w:rsidTr="00B94FEA">
        <w:trPr>
          <w:trHeight w:val="315"/>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7DC11CEA"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747F2BA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383+654.29</w:t>
            </w:r>
          </w:p>
        </w:tc>
        <w:tc>
          <w:tcPr>
            <w:tcW w:w="4720" w:type="dxa"/>
            <w:tcBorders>
              <w:top w:val="nil"/>
              <w:left w:val="nil"/>
              <w:bottom w:val="single" w:sz="4" w:space="0" w:color="auto"/>
              <w:right w:val="single" w:sz="8" w:space="0" w:color="auto"/>
            </w:tcBorders>
            <w:shd w:val="clear" w:color="auto" w:fill="auto"/>
            <w:noWrap/>
            <w:vAlign w:val="center"/>
            <w:hideMark/>
          </w:tcPr>
          <w:p w14:paraId="4DBB70A0"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Tip GIPCS 18m + 30m + 18m, simple line</w:t>
            </w:r>
          </w:p>
        </w:tc>
      </w:tr>
      <w:tr w:rsidR="00B94FEA" w:rsidRPr="00B94FEA" w14:paraId="111958A8" w14:textId="77777777" w:rsidTr="00B94FEA">
        <w:trPr>
          <w:trHeight w:val="330"/>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6A8597F7"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2223DF89"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383+786.23</w:t>
            </w:r>
          </w:p>
        </w:tc>
        <w:tc>
          <w:tcPr>
            <w:tcW w:w="4720" w:type="dxa"/>
            <w:tcBorders>
              <w:top w:val="nil"/>
              <w:left w:val="nil"/>
              <w:bottom w:val="single" w:sz="8" w:space="0" w:color="auto"/>
              <w:right w:val="single" w:sz="8" w:space="0" w:color="auto"/>
            </w:tcBorders>
            <w:shd w:val="clear" w:color="auto" w:fill="auto"/>
            <w:noWrap/>
            <w:vAlign w:val="center"/>
            <w:hideMark/>
          </w:tcPr>
          <w:p w14:paraId="55434776"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Tip GIPCS 16.50m + 27.50m + 16.50m, simple line</w:t>
            </w:r>
          </w:p>
        </w:tc>
      </w:tr>
      <w:tr w:rsidR="00B94FEA" w:rsidRPr="00B94FEA" w14:paraId="4546FED2" w14:textId="77777777" w:rsidTr="00B94FEA">
        <w:trPr>
          <w:trHeight w:val="315"/>
        </w:trPr>
        <w:tc>
          <w:tcPr>
            <w:tcW w:w="3120" w:type="dxa"/>
            <w:vMerge w:val="restart"/>
            <w:tcBorders>
              <w:top w:val="nil"/>
              <w:left w:val="single" w:sz="8" w:space="0" w:color="auto"/>
              <w:bottom w:val="single" w:sz="4" w:space="0" w:color="auto"/>
              <w:right w:val="single" w:sz="4" w:space="0" w:color="auto"/>
            </w:tcBorders>
            <w:shd w:val="clear" w:color="000000" w:fill="FFFF00"/>
            <w:noWrap/>
            <w:vAlign w:val="center"/>
            <w:hideMark/>
          </w:tcPr>
          <w:p w14:paraId="146ACFE5"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Orşova</w:t>
            </w:r>
            <w:proofErr w:type="spellEnd"/>
            <w:r w:rsidRPr="00B94FEA">
              <w:rPr>
                <w:rFonts w:ascii="Calibri" w:hAnsi="Calibri" w:cs="Calibri"/>
                <w:snapToGrid/>
                <w:color w:val="000000"/>
                <w:sz w:val="20"/>
                <w:lang w:val="en-US" w:eastAsia="en-US"/>
              </w:rPr>
              <w:t xml:space="preserve"> St.</w:t>
            </w:r>
          </w:p>
        </w:tc>
        <w:tc>
          <w:tcPr>
            <w:tcW w:w="1940" w:type="dxa"/>
            <w:tcBorders>
              <w:top w:val="nil"/>
              <w:left w:val="nil"/>
              <w:bottom w:val="single" w:sz="4" w:space="0" w:color="auto"/>
              <w:right w:val="single" w:sz="4" w:space="0" w:color="auto"/>
            </w:tcBorders>
            <w:shd w:val="clear" w:color="000000" w:fill="FFFF00"/>
            <w:noWrap/>
            <w:vAlign w:val="center"/>
            <w:hideMark/>
          </w:tcPr>
          <w:p w14:paraId="60B633C5"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386+619.44</w:t>
            </w:r>
          </w:p>
        </w:tc>
        <w:tc>
          <w:tcPr>
            <w:tcW w:w="4720" w:type="dxa"/>
            <w:tcBorders>
              <w:top w:val="nil"/>
              <w:left w:val="nil"/>
              <w:bottom w:val="single" w:sz="4" w:space="0" w:color="auto"/>
              <w:right w:val="single" w:sz="8" w:space="0" w:color="auto"/>
            </w:tcBorders>
            <w:shd w:val="clear" w:color="000000" w:fill="FFFF00"/>
            <w:noWrap/>
            <w:vAlign w:val="center"/>
            <w:hideMark/>
          </w:tcPr>
          <w:p w14:paraId="48ECF385"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9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5A795FE9" w14:textId="77777777" w:rsidTr="00B94FEA">
        <w:trPr>
          <w:trHeight w:val="330"/>
        </w:trPr>
        <w:tc>
          <w:tcPr>
            <w:tcW w:w="3120" w:type="dxa"/>
            <w:vMerge/>
            <w:tcBorders>
              <w:top w:val="nil"/>
              <w:left w:val="single" w:sz="8" w:space="0" w:color="auto"/>
              <w:bottom w:val="single" w:sz="4" w:space="0" w:color="auto"/>
              <w:right w:val="single" w:sz="4" w:space="0" w:color="auto"/>
            </w:tcBorders>
            <w:vAlign w:val="center"/>
            <w:hideMark/>
          </w:tcPr>
          <w:p w14:paraId="4FAA9F65"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nil"/>
              <w:right w:val="single" w:sz="4" w:space="0" w:color="auto"/>
            </w:tcBorders>
            <w:shd w:val="clear" w:color="000000" w:fill="FFFF00"/>
            <w:noWrap/>
            <w:vAlign w:val="center"/>
            <w:hideMark/>
          </w:tcPr>
          <w:p w14:paraId="5FB1CF1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388+124.95</w:t>
            </w:r>
          </w:p>
        </w:tc>
        <w:tc>
          <w:tcPr>
            <w:tcW w:w="4720" w:type="dxa"/>
            <w:tcBorders>
              <w:top w:val="nil"/>
              <w:left w:val="nil"/>
              <w:bottom w:val="nil"/>
              <w:right w:val="single" w:sz="8" w:space="0" w:color="auto"/>
            </w:tcBorders>
            <w:shd w:val="clear" w:color="000000" w:fill="FFFF00"/>
            <w:noWrap/>
            <w:vAlign w:val="center"/>
            <w:hideMark/>
          </w:tcPr>
          <w:p w14:paraId="43637B2E"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20.00m, 8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52543C86" w14:textId="77777777" w:rsidTr="00B94FEA">
        <w:trPr>
          <w:trHeight w:val="330"/>
        </w:trPr>
        <w:tc>
          <w:tcPr>
            <w:tcW w:w="31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D61636E"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Orşova</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Valea</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Cernei</w:t>
            </w:r>
            <w:proofErr w:type="spellEnd"/>
          </w:p>
        </w:tc>
        <w:tc>
          <w:tcPr>
            <w:tcW w:w="1940" w:type="dxa"/>
            <w:tcBorders>
              <w:top w:val="single" w:sz="8" w:space="0" w:color="auto"/>
              <w:left w:val="nil"/>
              <w:bottom w:val="single" w:sz="8" w:space="0" w:color="auto"/>
              <w:right w:val="single" w:sz="4" w:space="0" w:color="auto"/>
            </w:tcBorders>
            <w:shd w:val="clear" w:color="auto" w:fill="auto"/>
            <w:noWrap/>
            <w:vAlign w:val="center"/>
            <w:hideMark/>
          </w:tcPr>
          <w:p w14:paraId="1C30617C"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390+829.55</w:t>
            </w:r>
          </w:p>
        </w:tc>
        <w:tc>
          <w:tcPr>
            <w:tcW w:w="4720" w:type="dxa"/>
            <w:tcBorders>
              <w:top w:val="single" w:sz="8" w:space="0" w:color="auto"/>
              <w:left w:val="nil"/>
              <w:bottom w:val="single" w:sz="8" w:space="0" w:color="auto"/>
              <w:right w:val="single" w:sz="8" w:space="0" w:color="auto"/>
            </w:tcBorders>
            <w:shd w:val="clear" w:color="auto" w:fill="auto"/>
            <w:noWrap/>
            <w:vAlign w:val="center"/>
            <w:hideMark/>
          </w:tcPr>
          <w:p w14:paraId="07188287"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80,0m,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683785E0" w14:textId="77777777" w:rsidTr="00B94FEA">
        <w:trPr>
          <w:trHeight w:val="330"/>
        </w:trPr>
        <w:tc>
          <w:tcPr>
            <w:tcW w:w="3120" w:type="dxa"/>
            <w:tcBorders>
              <w:top w:val="nil"/>
              <w:left w:val="single" w:sz="8" w:space="0" w:color="auto"/>
              <w:bottom w:val="nil"/>
              <w:right w:val="single" w:sz="4" w:space="0" w:color="auto"/>
            </w:tcBorders>
            <w:shd w:val="clear" w:color="000000" w:fill="FFFF00"/>
            <w:noWrap/>
            <w:vAlign w:val="center"/>
            <w:hideMark/>
          </w:tcPr>
          <w:p w14:paraId="04A2C576"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Valea</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Cernei</w:t>
            </w:r>
            <w:proofErr w:type="spellEnd"/>
            <w:r w:rsidRPr="00B94FEA">
              <w:rPr>
                <w:rFonts w:ascii="Calibri" w:hAnsi="Calibri" w:cs="Calibri"/>
                <w:snapToGrid/>
                <w:color w:val="000000"/>
                <w:sz w:val="20"/>
                <w:lang w:val="en-US" w:eastAsia="en-US"/>
              </w:rPr>
              <w:t xml:space="preserve"> Hm.</w:t>
            </w:r>
          </w:p>
        </w:tc>
        <w:tc>
          <w:tcPr>
            <w:tcW w:w="1940" w:type="dxa"/>
            <w:tcBorders>
              <w:top w:val="nil"/>
              <w:left w:val="nil"/>
              <w:bottom w:val="nil"/>
              <w:right w:val="single" w:sz="4" w:space="0" w:color="auto"/>
            </w:tcBorders>
            <w:shd w:val="clear" w:color="000000" w:fill="FFFF00"/>
            <w:noWrap/>
            <w:vAlign w:val="center"/>
            <w:hideMark/>
          </w:tcPr>
          <w:p w14:paraId="737DFF1B"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392+328.85</w:t>
            </w:r>
          </w:p>
        </w:tc>
        <w:tc>
          <w:tcPr>
            <w:tcW w:w="4720" w:type="dxa"/>
            <w:tcBorders>
              <w:top w:val="nil"/>
              <w:left w:val="nil"/>
              <w:bottom w:val="nil"/>
              <w:right w:val="single" w:sz="8" w:space="0" w:color="auto"/>
            </w:tcBorders>
            <w:shd w:val="clear" w:color="000000" w:fill="FFFF00"/>
            <w:noWrap/>
            <w:vAlign w:val="center"/>
            <w:hideMark/>
          </w:tcPr>
          <w:p w14:paraId="43B09456"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9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57E9FB75" w14:textId="77777777" w:rsidTr="00B94FEA">
        <w:trPr>
          <w:trHeight w:val="330"/>
        </w:trPr>
        <w:tc>
          <w:tcPr>
            <w:tcW w:w="31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517CC06"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Topleţ</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Băile</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Herculane</w:t>
            </w:r>
            <w:proofErr w:type="spellEnd"/>
          </w:p>
        </w:tc>
        <w:tc>
          <w:tcPr>
            <w:tcW w:w="1940" w:type="dxa"/>
            <w:tcBorders>
              <w:top w:val="single" w:sz="8" w:space="0" w:color="auto"/>
              <w:left w:val="nil"/>
              <w:bottom w:val="single" w:sz="8" w:space="0" w:color="auto"/>
              <w:right w:val="single" w:sz="4" w:space="0" w:color="auto"/>
            </w:tcBorders>
            <w:shd w:val="clear" w:color="auto" w:fill="auto"/>
            <w:noWrap/>
            <w:vAlign w:val="center"/>
            <w:hideMark/>
          </w:tcPr>
          <w:p w14:paraId="6CFAE05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399+703.41</w:t>
            </w:r>
          </w:p>
        </w:tc>
        <w:tc>
          <w:tcPr>
            <w:tcW w:w="4720" w:type="dxa"/>
            <w:tcBorders>
              <w:top w:val="single" w:sz="8" w:space="0" w:color="auto"/>
              <w:left w:val="nil"/>
              <w:bottom w:val="single" w:sz="8" w:space="0" w:color="auto"/>
              <w:right w:val="single" w:sz="8" w:space="0" w:color="auto"/>
            </w:tcBorders>
            <w:shd w:val="clear" w:color="auto" w:fill="auto"/>
            <w:noWrap/>
            <w:vAlign w:val="center"/>
            <w:hideMark/>
          </w:tcPr>
          <w:p w14:paraId="6F7E35FC"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9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53AF6DE6" w14:textId="77777777" w:rsidTr="00B94FEA">
        <w:trPr>
          <w:trHeight w:val="315"/>
        </w:trPr>
        <w:tc>
          <w:tcPr>
            <w:tcW w:w="3120" w:type="dxa"/>
            <w:vMerge w:val="restart"/>
            <w:tcBorders>
              <w:top w:val="nil"/>
              <w:left w:val="single" w:sz="8" w:space="0" w:color="auto"/>
              <w:bottom w:val="single" w:sz="4" w:space="0" w:color="auto"/>
              <w:right w:val="single" w:sz="4" w:space="0" w:color="auto"/>
            </w:tcBorders>
            <w:shd w:val="clear" w:color="000000" w:fill="FFFF00"/>
            <w:noWrap/>
            <w:vAlign w:val="center"/>
            <w:hideMark/>
          </w:tcPr>
          <w:p w14:paraId="46609B88"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Mehadia</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Veche</w:t>
            </w:r>
            <w:proofErr w:type="spellEnd"/>
            <w:r w:rsidRPr="00B94FEA">
              <w:rPr>
                <w:rFonts w:ascii="Calibri" w:hAnsi="Calibri" w:cs="Calibri"/>
                <w:snapToGrid/>
                <w:color w:val="000000"/>
                <w:sz w:val="20"/>
                <w:lang w:val="en-US" w:eastAsia="en-US"/>
              </w:rPr>
              <w:t xml:space="preserve"> St.</w:t>
            </w:r>
          </w:p>
        </w:tc>
        <w:tc>
          <w:tcPr>
            <w:tcW w:w="1940" w:type="dxa"/>
            <w:tcBorders>
              <w:top w:val="nil"/>
              <w:left w:val="nil"/>
              <w:bottom w:val="single" w:sz="4" w:space="0" w:color="auto"/>
              <w:right w:val="single" w:sz="4" w:space="0" w:color="auto"/>
            </w:tcBorders>
            <w:shd w:val="clear" w:color="000000" w:fill="FFFF00"/>
            <w:noWrap/>
            <w:vAlign w:val="center"/>
            <w:hideMark/>
          </w:tcPr>
          <w:p w14:paraId="033B9D0E"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408+609.67</w:t>
            </w:r>
          </w:p>
        </w:tc>
        <w:tc>
          <w:tcPr>
            <w:tcW w:w="4720" w:type="dxa"/>
            <w:tcBorders>
              <w:top w:val="nil"/>
              <w:left w:val="nil"/>
              <w:bottom w:val="single" w:sz="4" w:space="0" w:color="auto"/>
              <w:right w:val="single" w:sz="8" w:space="0" w:color="auto"/>
            </w:tcBorders>
            <w:shd w:val="clear" w:color="000000" w:fill="FFFF00"/>
            <w:noWrap/>
            <w:vAlign w:val="center"/>
            <w:hideMark/>
          </w:tcPr>
          <w:p w14:paraId="2104E41A"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55,0m,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058E4D6B" w14:textId="77777777" w:rsidTr="00B94FEA">
        <w:trPr>
          <w:trHeight w:val="330"/>
        </w:trPr>
        <w:tc>
          <w:tcPr>
            <w:tcW w:w="3120" w:type="dxa"/>
            <w:vMerge/>
            <w:tcBorders>
              <w:top w:val="nil"/>
              <w:left w:val="single" w:sz="8" w:space="0" w:color="auto"/>
              <w:bottom w:val="single" w:sz="4" w:space="0" w:color="auto"/>
              <w:right w:val="single" w:sz="4" w:space="0" w:color="auto"/>
            </w:tcBorders>
            <w:vAlign w:val="center"/>
            <w:hideMark/>
          </w:tcPr>
          <w:p w14:paraId="0C17E0BB"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nil"/>
              <w:right w:val="single" w:sz="4" w:space="0" w:color="auto"/>
            </w:tcBorders>
            <w:shd w:val="clear" w:color="000000" w:fill="FFFF00"/>
            <w:noWrap/>
            <w:vAlign w:val="center"/>
            <w:hideMark/>
          </w:tcPr>
          <w:p w14:paraId="0B15270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409+395.92</w:t>
            </w:r>
          </w:p>
        </w:tc>
        <w:tc>
          <w:tcPr>
            <w:tcW w:w="4720" w:type="dxa"/>
            <w:tcBorders>
              <w:top w:val="nil"/>
              <w:left w:val="nil"/>
              <w:bottom w:val="nil"/>
              <w:right w:val="single" w:sz="8" w:space="0" w:color="auto"/>
            </w:tcBorders>
            <w:shd w:val="clear" w:color="000000" w:fill="FFFF00"/>
            <w:noWrap/>
            <w:vAlign w:val="center"/>
            <w:hideMark/>
          </w:tcPr>
          <w:p w14:paraId="4587CB47"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110,0m,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45D56F9C" w14:textId="77777777" w:rsidTr="00B94FEA">
        <w:trPr>
          <w:trHeight w:val="315"/>
        </w:trPr>
        <w:tc>
          <w:tcPr>
            <w:tcW w:w="31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F3CC78E"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Mehadia</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Veche</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Iablaniţa</w:t>
            </w:r>
            <w:proofErr w:type="spellEnd"/>
          </w:p>
        </w:tc>
        <w:tc>
          <w:tcPr>
            <w:tcW w:w="1940" w:type="dxa"/>
            <w:tcBorders>
              <w:top w:val="single" w:sz="8" w:space="0" w:color="auto"/>
              <w:left w:val="nil"/>
              <w:bottom w:val="single" w:sz="4" w:space="0" w:color="auto"/>
              <w:right w:val="single" w:sz="4" w:space="0" w:color="auto"/>
            </w:tcBorders>
            <w:shd w:val="clear" w:color="auto" w:fill="auto"/>
            <w:noWrap/>
            <w:vAlign w:val="center"/>
            <w:hideMark/>
          </w:tcPr>
          <w:p w14:paraId="19C06995"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410+131.99</w:t>
            </w:r>
          </w:p>
        </w:tc>
        <w:tc>
          <w:tcPr>
            <w:tcW w:w="4720" w:type="dxa"/>
            <w:tcBorders>
              <w:top w:val="single" w:sz="8" w:space="0" w:color="auto"/>
              <w:left w:val="nil"/>
              <w:bottom w:val="single" w:sz="4" w:space="0" w:color="auto"/>
              <w:right w:val="single" w:sz="8" w:space="0" w:color="auto"/>
            </w:tcBorders>
            <w:shd w:val="clear" w:color="auto" w:fill="auto"/>
            <w:noWrap/>
            <w:vAlign w:val="center"/>
            <w:hideMark/>
          </w:tcPr>
          <w:p w14:paraId="059F2830"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12.00m, 9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7342A905" w14:textId="77777777" w:rsidTr="00B94FEA">
        <w:trPr>
          <w:trHeight w:val="315"/>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28279A07"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124CB6AB"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413+354.9</w:t>
            </w:r>
          </w:p>
        </w:tc>
        <w:tc>
          <w:tcPr>
            <w:tcW w:w="4720" w:type="dxa"/>
            <w:tcBorders>
              <w:top w:val="nil"/>
              <w:left w:val="nil"/>
              <w:bottom w:val="single" w:sz="4" w:space="0" w:color="auto"/>
              <w:right w:val="single" w:sz="8" w:space="0" w:color="auto"/>
            </w:tcBorders>
            <w:shd w:val="clear" w:color="auto" w:fill="auto"/>
            <w:noWrap/>
            <w:vAlign w:val="center"/>
            <w:hideMark/>
          </w:tcPr>
          <w:p w14:paraId="24087379"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36,0m,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6A20D817" w14:textId="77777777" w:rsidTr="00B94FEA">
        <w:trPr>
          <w:trHeight w:val="315"/>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5F5B0A45"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42A5D0CF"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413+666.4</w:t>
            </w:r>
          </w:p>
        </w:tc>
        <w:tc>
          <w:tcPr>
            <w:tcW w:w="472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6E486392"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55,0m,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68F06CC7" w14:textId="77777777" w:rsidTr="00B94FEA">
        <w:trPr>
          <w:trHeight w:val="330"/>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090ED488"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18FC27A5"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414+035.4</w:t>
            </w:r>
          </w:p>
        </w:tc>
        <w:tc>
          <w:tcPr>
            <w:tcW w:w="4720" w:type="dxa"/>
            <w:vMerge/>
            <w:tcBorders>
              <w:top w:val="nil"/>
              <w:left w:val="single" w:sz="4" w:space="0" w:color="auto"/>
              <w:bottom w:val="single" w:sz="8" w:space="0" w:color="000000"/>
              <w:right w:val="single" w:sz="8" w:space="0" w:color="auto"/>
            </w:tcBorders>
            <w:vAlign w:val="center"/>
            <w:hideMark/>
          </w:tcPr>
          <w:p w14:paraId="1C89AE4C"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2D0AF4BF" w14:textId="77777777" w:rsidTr="00B94FEA">
        <w:trPr>
          <w:trHeight w:val="330"/>
        </w:trPr>
        <w:tc>
          <w:tcPr>
            <w:tcW w:w="3120" w:type="dxa"/>
            <w:tcBorders>
              <w:top w:val="nil"/>
              <w:left w:val="single" w:sz="8" w:space="0" w:color="auto"/>
              <w:bottom w:val="nil"/>
              <w:right w:val="single" w:sz="4" w:space="0" w:color="auto"/>
            </w:tcBorders>
            <w:shd w:val="clear" w:color="000000" w:fill="FFFF00"/>
            <w:noWrap/>
            <w:vAlign w:val="center"/>
            <w:hideMark/>
          </w:tcPr>
          <w:p w14:paraId="6A89FFF5"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Iablaniţa</w:t>
            </w:r>
            <w:proofErr w:type="spellEnd"/>
            <w:r w:rsidRPr="00B94FEA">
              <w:rPr>
                <w:rFonts w:ascii="Calibri" w:hAnsi="Calibri" w:cs="Calibri"/>
                <w:snapToGrid/>
                <w:color w:val="000000"/>
                <w:sz w:val="20"/>
                <w:lang w:val="en-US" w:eastAsia="en-US"/>
              </w:rPr>
              <w:t xml:space="preserve"> St.</w:t>
            </w:r>
          </w:p>
        </w:tc>
        <w:tc>
          <w:tcPr>
            <w:tcW w:w="1940" w:type="dxa"/>
            <w:tcBorders>
              <w:top w:val="nil"/>
              <w:left w:val="nil"/>
              <w:bottom w:val="nil"/>
              <w:right w:val="single" w:sz="4" w:space="0" w:color="auto"/>
            </w:tcBorders>
            <w:shd w:val="clear" w:color="000000" w:fill="FFFF00"/>
            <w:noWrap/>
            <w:vAlign w:val="center"/>
            <w:hideMark/>
          </w:tcPr>
          <w:p w14:paraId="4B2D48E6"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416+546.52</w:t>
            </w:r>
          </w:p>
        </w:tc>
        <w:tc>
          <w:tcPr>
            <w:tcW w:w="4720" w:type="dxa"/>
            <w:tcBorders>
              <w:top w:val="nil"/>
              <w:left w:val="nil"/>
              <w:bottom w:val="nil"/>
              <w:right w:val="single" w:sz="8" w:space="0" w:color="auto"/>
            </w:tcBorders>
            <w:shd w:val="clear" w:color="000000" w:fill="FFFF00"/>
            <w:noWrap/>
            <w:vAlign w:val="center"/>
            <w:hideMark/>
          </w:tcPr>
          <w:p w14:paraId="235272CD"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Pasaj</w:t>
            </w:r>
            <w:proofErr w:type="spellEnd"/>
            <w:r w:rsidRPr="00B94FEA">
              <w:rPr>
                <w:rFonts w:ascii="Calibri" w:hAnsi="Calibri" w:cs="Calibri"/>
                <w:snapToGrid/>
                <w:color w:val="000000"/>
                <w:sz w:val="20"/>
                <w:lang w:val="en-US" w:eastAsia="en-US"/>
              </w:rPr>
              <w:t xml:space="preserve"> Superior L=55.0m (10 </w:t>
            </w:r>
            <w:proofErr w:type="spellStart"/>
            <w:r w:rsidRPr="00B94FEA">
              <w:rPr>
                <w:rFonts w:ascii="Calibri" w:hAnsi="Calibri" w:cs="Calibri"/>
                <w:snapToGrid/>
                <w:color w:val="000000"/>
                <w:sz w:val="20"/>
                <w:lang w:val="en-US" w:eastAsia="en-US"/>
              </w:rPr>
              <w:t>grinzi</w:t>
            </w:r>
            <w:proofErr w:type="spellEnd"/>
            <w:r w:rsidRPr="00B94FEA">
              <w:rPr>
                <w:rFonts w:ascii="Calibri" w:hAnsi="Calibri" w:cs="Calibri"/>
                <w:snapToGrid/>
                <w:color w:val="000000"/>
                <w:sz w:val="20"/>
                <w:lang w:val="en-US" w:eastAsia="en-US"/>
              </w:rPr>
              <w:t xml:space="preserve"> de </w:t>
            </w:r>
            <w:proofErr w:type="spellStart"/>
            <w:r w:rsidRPr="00B94FEA">
              <w:rPr>
                <w:rFonts w:ascii="Calibri" w:hAnsi="Calibri" w:cs="Calibri"/>
                <w:snapToGrid/>
                <w:color w:val="000000"/>
                <w:sz w:val="20"/>
                <w:lang w:val="en-US" w:eastAsia="en-US"/>
              </w:rPr>
              <w:t>beton</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armatTip</w:t>
            </w:r>
            <w:proofErr w:type="spellEnd"/>
            <w:r w:rsidRPr="00B94FEA">
              <w:rPr>
                <w:rFonts w:ascii="Calibri" w:hAnsi="Calibri" w:cs="Calibri"/>
                <w:snapToGrid/>
                <w:color w:val="000000"/>
                <w:sz w:val="20"/>
                <w:lang w:val="en-US" w:eastAsia="en-US"/>
              </w:rPr>
              <w:t xml:space="preserve"> T)</w:t>
            </w:r>
          </w:p>
        </w:tc>
      </w:tr>
      <w:tr w:rsidR="00B94FEA" w:rsidRPr="00B94FEA" w14:paraId="665B83BD" w14:textId="77777777" w:rsidTr="00B94FEA">
        <w:trPr>
          <w:trHeight w:val="315"/>
        </w:trPr>
        <w:tc>
          <w:tcPr>
            <w:tcW w:w="31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85C07CD"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Cruşovăţ</w:t>
            </w:r>
            <w:proofErr w:type="spellEnd"/>
            <w:r w:rsidRPr="00B94FEA">
              <w:rPr>
                <w:rFonts w:ascii="Calibri" w:hAnsi="Calibri" w:cs="Calibri"/>
                <w:snapToGrid/>
                <w:color w:val="000000"/>
                <w:sz w:val="20"/>
                <w:lang w:val="en-US" w:eastAsia="en-US"/>
              </w:rPr>
              <w:t xml:space="preserve"> St.</w:t>
            </w:r>
          </w:p>
        </w:tc>
        <w:tc>
          <w:tcPr>
            <w:tcW w:w="1940" w:type="dxa"/>
            <w:tcBorders>
              <w:top w:val="single" w:sz="8" w:space="0" w:color="auto"/>
              <w:left w:val="nil"/>
              <w:bottom w:val="single" w:sz="4" w:space="0" w:color="auto"/>
              <w:right w:val="single" w:sz="4" w:space="0" w:color="auto"/>
            </w:tcBorders>
            <w:shd w:val="clear" w:color="auto" w:fill="auto"/>
            <w:noWrap/>
            <w:vAlign w:val="center"/>
            <w:hideMark/>
          </w:tcPr>
          <w:p w14:paraId="1DA3F0BB"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422+128.49</w:t>
            </w:r>
          </w:p>
        </w:tc>
        <w:tc>
          <w:tcPr>
            <w:tcW w:w="4720" w:type="dxa"/>
            <w:tcBorders>
              <w:top w:val="single" w:sz="8" w:space="0" w:color="auto"/>
              <w:left w:val="nil"/>
              <w:bottom w:val="single" w:sz="4" w:space="0" w:color="auto"/>
              <w:right w:val="single" w:sz="8" w:space="0" w:color="auto"/>
            </w:tcBorders>
            <w:shd w:val="clear" w:color="auto" w:fill="auto"/>
            <w:noWrap/>
            <w:vAlign w:val="center"/>
            <w:hideMark/>
          </w:tcPr>
          <w:p w14:paraId="355704AF"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52004928" w14:textId="77777777" w:rsidTr="00B94FEA">
        <w:trPr>
          <w:trHeight w:val="315"/>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5FD9E584"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4546DC75"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423+799.88</w:t>
            </w:r>
          </w:p>
        </w:tc>
        <w:tc>
          <w:tcPr>
            <w:tcW w:w="4720" w:type="dxa"/>
            <w:tcBorders>
              <w:top w:val="nil"/>
              <w:left w:val="nil"/>
              <w:bottom w:val="single" w:sz="4" w:space="0" w:color="auto"/>
              <w:right w:val="single" w:sz="8" w:space="0" w:color="auto"/>
            </w:tcBorders>
            <w:shd w:val="clear" w:color="auto" w:fill="auto"/>
            <w:noWrap/>
            <w:vAlign w:val="center"/>
            <w:hideMark/>
          </w:tcPr>
          <w:p w14:paraId="4A8456BC"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36,0m,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47EE61FF" w14:textId="77777777" w:rsidTr="00B94FEA">
        <w:trPr>
          <w:trHeight w:val="330"/>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70035BB8"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4BE29A07"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424+520.67</w:t>
            </w:r>
          </w:p>
        </w:tc>
        <w:tc>
          <w:tcPr>
            <w:tcW w:w="4720" w:type="dxa"/>
            <w:tcBorders>
              <w:top w:val="nil"/>
              <w:left w:val="nil"/>
              <w:bottom w:val="single" w:sz="8" w:space="0" w:color="auto"/>
              <w:right w:val="single" w:sz="8" w:space="0" w:color="auto"/>
            </w:tcBorders>
            <w:shd w:val="clear" w:color="auto" w:fill="auto"/>
            <w:noWrap/>
            <w:vAlign w:val="center"/>
            <w:hideMark/>
          </w:tcPr>
          <w:p w14:paraId="4F3BE5DE"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6.00m,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072E4AE5" w14:textId="77777777" w:rsidTr="00B94FEA">
        <w:trPr>
          <w:trHeight w:val="330"/>
        </w:trPr>
        <w:tc>
          <w:tcPr>
            <w:tcW w:w="3120" w:type="dxa"/>
            <w:tcBorders>
              <w:top w:val="nil"/>
              <w:left w:val="single" w:sz="8" w:space="0" w:color="auto"/>
              <w:bottom w:val="nil"/>
              <w:right w:val="single" w:sz="4" w:space="0" w:color="auto"/>
            </w:tcBorders>
            <w:shd w:val="clear" w:color="000000" w:fill="FFFF00"/>
            <w:noWrap/>
            <w:vAlign w:val="center"/>
            <w:hideMark/>
          </w:tcPr>
          <w:p w14:paraId="1F324024"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Cruşovăţ</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Domaşnea</w:t>
            </w:r>
            <w:proofErr w:type="spellEnd"/>
            <w:r w:rsidRPr="00B94FEA">
              <w:rPr>
                <w:rFonts w:ascii="Calibri" w:hAnsi="Calibri" w:cs="Calibri"/>
                <w:snapToGrid/>
                <w:color w:val="000000"/>
                <w:sz w:val="20"/>
                <w:lang w:val="en-US" w:eastAsia="en-US"/>
              </w:rPr>
              <w:t xml:space="preserve"> Cornea</w:t>
            </w:r>
          </w:p>
        </w:tc>
        <w:tc>
          <w:tcPr>
            <w:tcW w:w="1940" w:type="dxa"/>
            <w:tcBorders>
              <w:top w:val="nil"/>
              <w:left w:val="nil"/>
              <w:bottom w:val="nil"/>
              <w:right w:val="single" w:sz="4" w:space="0" w:color="auto"/>
            </w:tcBorders>
            <w:shd w:val="clear" w:color="000000" w:fill="FFFF00"/>
            <w:noWrap/>
            <w:vAlign w:val="center"/>
            <w:hideMark/>
          </w:tcPr>
          <w:p w14:paraId="65D36A03"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427+821.7</w:t>
            </w:r>
          </w:p>
        </w:tc>
        <w:tc>
          <w:tcPr>
            <w:tcW w:w="4720" w:type="dxa"/>
            <w:tcBorders>
              <w:top w:val="nil"/>
              <w:left w:val="nil"/>
              <w:bottom w:val="nil"/>
              <w:right w:val="single" w:sz="8" w:space="0" w:color="auto"/>
            </w:tcBorders>
            <w:shd w:val="clear" w:color="000000" w:fill="FFFF00"/>
            <w:noWrap/>
            <w:vAlign w:val="center"/>
            <w:hideMark/>
          </w:tcPr>
          <w:p w14:paraId="7A96D31F"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80,0m,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0BAB9296" w14:textId="77777777" w:rsidTr="00B94FEA">
        <w:trPr>
          <w:trHeight w:val="315"/>
        </w:trPr>
        <w:tc>
          <w:tcPr>
            <w:tcW w:w="31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5FBE5C5"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Domaşnea</w:t>
            </w:r>
            <w:proofErr w:type="spellEnd"/>
            <w:r w:rsidRPr="00B94FEA">
              <w:rPr>
                <w:rFonts w:ascii="Calibri" w:hAnsi="Calibri" w:cs="Calibri"/>
                <w:snapToGrid/>
                <w:color w:val="000000"/>
                <w:sz w:val="20"/>
                <w:lang w:val="en-US" w:eastAsia="en-US"/>
              </w:rPr>
              <w:t xml:space="preserve"> Cornea Hm.</w:t>
            </w:r>
          </w:p>
        </w:tc>
        <w:tc>
          <w:tcPr>
            <w:tcW w:w="1940" w:type="dxa"/>
            <w:tcBorders>
              <w:top w:val="single" w:sz="8" w:space="0" w:color="auto"/>
              <w:left w:val="nil"/>
              <w:bottom w:val="single" w:sz="4" w:space="0" w:color="auto"/>
              <w:right w:val="single" w:sz="4" w:space="0" w:color="auto"/>
            </w:tcBorders>
            <w:shd w:val="clear" w:color="auto" w:fill="auto"/>
            <w:noWrap/>
            <w:vAlign w:val="center"/>
            <w:hideMark/>
          </w:tcPr>
          <w:p w14:paraId="7BAA8157"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429+179.9</w:t>
            </w:r>
          </w:p>
        </w:tc>
        <w:tc>
          <w:tcPr>
            <w:tcW w:w="4720" w:type="dxa"/>
            <w:tcBorders>
              <w:top w:val="single" w:sz="8" w:space="0" w:color="auto"/>
              <w:left w:val="nil"/>
              <w:bottom w:val="single" w:sz="4" w:space="0" w:color="auto"/>
              <w:right w:val="single" w:sz="8" w:space="0" w:color="auto"/>
            </w:tcBorders>
            <w:shd w:val="clear" w:color="auto" w:fill="auto"/>
            <w:noWrap/>
            <w:vAlign w:val="center"/>
            <w:hideMark/>
          </w:tcPr>
          <w:p w14:paraId="5730F172"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36,0m,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1E2D9AE1" w14:textId="77777777" w:rsidTr="00B94FEA">
        <w:trPr>
          <w:trHeight w:val="330"/>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502334BF"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71AB5C53"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430+609.2</w:t>
            </w:r>
          </w:p>
        </w:tc>
        <w:tc>
          <w:tcPr>
            <w:tcW w:w="4720" w:type="dxa"/>
            <w:tcBorders>
              <w:top w:val="nil"/>
              <w:left w:val="nil"/>
              <w:bottom w:val="single" w:sz="8" w:space="0" w:color="auto"/>
              <w:right w:val="single" w:sz="8" w:space="0" w:color="auto"/>
            </w:tcBorders>
            <w:shd w:val="clear" w:color="auto" w:fill="auto"/>
            <w:noWrap/>
            <w:vAlign w:val="center"/>
            <w:hideMark/>
          </w:tcPr>
          <w:p w14:paraId="5601CD4B"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20.00m, 40 grinzi, 5 </w:t>
            </w:r>
            <w:proofErr w:type="spellStart"/>
            <w:r w:rsidRPr="00B94FEA">
              <w:rPr>
                <w:rFonts w:ascii="Calibri" w:hAnsi="Calibri" w:cs="Calibri"/>
                <w:snapToGrid/>
                <w:color w:val="000000"/>
                <w:sz w:val="20"/>
                <w:lang w:val="it-IT" w:eastAsia="en-US"/>
              </w:rPr>
              <w:t>linii</w:t>
            </w:r>
            <w:proofErr w:type="spellEnd"/>
          </w:p>
        </w:tc>
      </w:tr>
      <w:tr w:rsidR="00B94FEA" w:rsidRPr="00B94FEA" w14:paraId="70B8EFCB"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14:paraId="569B5B0A"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Domaşnea</w:t>
            </w:r>
            <w:proofErr w:type="spellEnd"/>
            <w:r w:rsidRPr="00B94FEA">
              <w:rPr>
                <w:rFonts w:ascii="Calibri" w:hAnsi="Calibri" w:cs="Calibri"/>
                <w:snapToGrid/>
                <w:color w:val="000000"/>
                <w:sz w:val="20"/>
                <w:lang w:val="it-IT" w:eastAsia="en-US"/>
              </w:rPr>
              <w:t xml:space="preserve"> Cornea - </w:t>
            </w:r>
            <w:proofErr w:type="spellStart"/>
            <w:r w:rsidRPr="00B94FEA">
              <w:rPr>
                <w:rFonts w:ascii="Calibri" w:hAnsi="Calibri" w:cs="Calibri"/>
                <w:snapToGrid/>
                <w:color w:val="000000"/>
                <w:sz w:val="20"/>
                <w:lang w:val="it-IT" w:eastAsia="en-US"/>
              </w:rPr>
              <w:t>Poarta</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Nou</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PdO</w:t>
            </w:r>
            <w:proofErr w:type="spellEnd"/>
          </w:p>
        </w:tc>
        <w:tc>
          <w:tcPr>
            <w:tcW w:w="1940" w:type="dxa"/>
            <w:tcBorders>
              <w:top w:val="nil"/>
              <w:left w:val="nil"/>
              <w:bottom w:val="single" w:sz="4" w:space="0" w:color="auto"/>
              <w:right w:val="single" w:sz="4" w:space="0" w:color="auto"/>
            </w:tcBorders>
            <w:shd w:val="clear" w:color="000000" w:fill="FFFF00"/>
            <w:noWrap/>
            <w:vAlign w:val="center"/>
            <w:hideMark/>
          </w:tcPr>
          <w:p w14:paraId="21007C68"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432+299.89</w:t>
            </w:r>
          </w:p>
        </w:tc>
        <w:tc>
          <w:tcPr>
            <w:tcW w:w="4720" w:type="dxa"/>
            <w:vMerge w:val="restart"/>
            <w:tcBorders>
              <w:top w:val="nil"/>
              <w:left w:val="single" w:sz="4" w:space="0" w:color="auto"/>
              <w:bottom w:val="single" w:sz="8" w:space="0" w:color="000000"/>
              <w:right w:val="single" w:sz="8" w:space="0" w:color="auto"/>
            </w:tcBorders>
            <w:shd w:val="clear" w:color="000000" w:fill="FFFF00"/>
            <w:noWrap/>
            <w:vAlign w:val="center"/>
            <w:hideMark/>
          </w:tcPr>
          <w:p w14:paraId="2AB1593B"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2CB91FEF"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01D423E7"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427210C9"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432+681.17</w:t>
            </w:r>
          </w:p>
        </w:tc>
        <w:tc>
          <w:tcPr>
            <w:tcW w:w="4720" w:type="dxa"/>
            <w:vMerge/>
            <w:tcBorders>
              <w:top w:val="nil"/>
              <w:left w:val="single" w:sz="4" w:space="0" w:color="auto"/>
              <w:bottom w:val="single" w:sz="8" w:space="0" w:color="000000"/>
              <w:right w:val="single" w:sz="8" w:space="0" w:color="auto"/>
            </w:tcBorders>
            <w:vAlign w:val="center"/>
            <w:hideMark/>
          </w:tcPr>
          <w:p w14:paraId="2CFACDE2"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743741B0"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550ADC94"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8" w:space="0" w:color="auto"/>
              <w:right w:val="single" w:sz="4" w:space="0" w:color="auto"/>
            </w:tcBorders>
            <w:shd w:val="clear" w:color="000000" w:fill="FFFF00"/>
            <w:noWrap/>
            <w:vAlign w:val="center"/>
            <w:hideMark/>
          </w:tcPr>
          <w:p w14:paraId="1CBD01EB"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433+290.92</w:t>
            </w:r>
          </w:p>
        </w:tc>
        <w:tc>
          <w:tcPr>
            <w:tcW w:w="4720" w:type="dxa"/>
            <w:vMerge/>
            <w:tcBorders>
              <w:top w:val="nil"/>
              <w:left w:val="single" w:sz="4" w:space="0" w:color="auto"/>
              <w:bottom w:val="single" w:sz="8" w:space="0" w:color="000000"/>
              <w:right w:val="single" w:sz="8" w:space="0" w:color="auto"/>
            </w:tcBorders>
            <w:vAlign w:val="center"/>
            <w:hideMark/>
          </w:tcPr>
          <w:p w14:paraId="19FF5A48"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567D89C6" w14:textId="77777777" w:rsidTr="00B94FEA">
        <w:trPr>
          <w:trHeight w:val="330"/>
        </w:trPr>
        <w:tc>
          <w:tcPr>
            <w:tcW w:w="3120" w:type="dxa"/>
            <w:tcBorders>
              <w:top w:val="nil"/>
              <w:left w:val="single" w:sz="8" w:space="0" w:color="auto"/>
              <w:bottom w:val="single" w:sz="8" w:space="0" w:color="auto"/>
              <w:right w:val="single" w:sz="4" w:space="0" w:color="auto"/>
            </w:tcBorders>
            <w:shd w:val="clear" w:color="auto" w:fill="auto"/>
            <w:noWrap/>
            <w:vAlign w:val="center"/>
            <w:hideMark/>
          </w:tcPr>
          <w:p w14:paraId="06DFEC5C"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Poarta</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Nou</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PdO</w:t>
            </w:r>
            <w:proofErr w:type="spellEnd"/>
            <w:r w:rsidRPr="00B94FEA">
              <w:rPr>
                <w:rFonts w:ascii="Calibri" w:hAnsi="Calibri" w:cs="Calibri"/>
                <w:snapToGrid/>
                <w:color w:val="000000"/>
                <w:sz w:val="20"/>
                <w:lang w:val="it-IT" w:eastAsia="en-US"/>
              </w:rPr>
              <w:t xml:space="preserve"> - </w:t>
            </w:r>
            <w:proofErr w:type="spellStart"/>
            <w:r w:rsidRPr="00B94FEA">
              <w:rPr>
                <w:rFonts w:ascii="Calibri" w:hAnsi="Calibri" w:cs="Calibri"/>
                <w:snapToGrid/>
                <w:color w:val="000000"/>
                <w:sz w:val="20"/>
                <w:lang w:val="it-IT" w:eastAsia="en-US"/>
              </w:rPr>
              <w:t>Teregova</w:t>
            </w:r>
            <w:proofErr w:type="spellEnd"/>
            <w:r w:rsidRPr="00B94FEA">
              <w:rPr>
                <w:rFonts w:ascii="Calibri" w:hAnsi="Calibri" w:cs="Calibri"/>
                <w:snapToGrid/>
                <w:color w:val="000000"/>
                <w:sz w:val="20"/>
                <w:lang w:val="it-IT" w:eastAsia="en-US"/>
              </w:rPr>
              <w:t xml:space="preserve"> Hm.</w:t>
            </w:r>
          </w:p>
        </w:tc>
        <w:tc>
          <w:tcPr>
            <w:tcW w:w="1940" w:type="dxa"/>
            <w:tcBorders>
              <w:top w:val="nil"/>
              <w:left w:val="nil"/>
              <w:bottom w:val="single" w:sz="8" w:space="0" w:color="auto"/>
              <w:right w:val="single" w:sz="4" w:space="0" w:color="auto"/>
            </w:tcBorders>
            <w:shd w:val="clear" w:color="auto" w:fill="auto"/>
            <w:noWrap/>
            <w:vAlign w:val="center"/>
            <w:hideMark/>
          </w:tcPr>
          <w:p w14:paraId="577B3CCB"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439+946.24</w:t>
            </w:r>
          </w:p>
        </w:tc>
        <w:tc>
          <w:tcPr>
            <w:tcW w:w="4720" w:type="dxa"/>
            <w:tcBorders>
              <w:top w:val="nil"/>
              <w:left w:val="nil"/>
              <w:bottom w:val="single" w:sz="8" w:space="0" w:color="auto"/>
              <w:right w:val="single" w:sz="8" w:space="0" w:color="auto"/>
            </w:tcBorders>
            <w:shd w:val="clear" w:color="auto" w:fill="auto"/>
            <w:noWrap/>
            <w:vAlign w:val="center"/>
            <w:hideMark/>
          </w:tcPr>
          <w:p w14:paraId="2DD81A81"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8.00m,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2CCB7EBD" w14:textId="77777777" w:rsidTr="00B94FEA">
        <w:trPr>
          <w:trHeight w:val="315"/>
        </w:trPr>
        <w:tc>
          <w:tcPr>
            <w:tcW w:w="3120" w:type="dxa"/>
            <w:vMerge w:val="restart"/>
            <w:tcBorders>
              <w:top w:val="nil"/>
              <w:left w:val="single" w:sz="8" w:space="0" w:color="auto"/>
              <w:bottom w:val="single" w:sz="4" w:space="0" w:color="auto"/>
              <w:right w:val="single" w:sz="4" w:space="0" w:color="auto"/>
            </w:tcBorders>
            <w:shd w:val="clear" w:color="000000" w:fill="FFFF00"/>
            <w:noWrap/>
            <w:vAlign w:val="center"/>
            <w:hideMark/>
          </w:tcPr>
          <w:p w14:paraId="291B52A3"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Teregova</w:t>
            </w:r>
            <w:proofErr w:type="spellEnd"/>
            <w:r w:rsidRPr="00B94FEA">
              <w:rPr>
                <w:rFonts w:ascii="Calibri" w:hAnsi="Calibri" w:cs="Calibri"/>
                <w:snapToGrid/>
                <w:color w:val="000000"/>
                <w:sz w:val="20"/>
                <w:lang w:val="en-US" w:eastAsia="en-US"/>
              </w:rPr>
              <w:t xml:space="preserve"> Hm.</w:t>
            </w:r>
          </w:p>
        </w:tc>
        <w:tc>
          <w:tcPr>
            <w:tcW w:w="1940" w:type="dxa"/>
            <w:tcBorders>
              <w:top w:val="nil"/>
              <w:left w:val="nil"/>
              <w:bottom w:val="single" w:sz="4" w:space="0" w:color="auto"/>
              <w:right w:val="single" w:sz="4" w:space="0" w:color="auto"/>
            </w:tcBorders>
            <w:shd w:val="clear" w:color="000000" w:fill="FFFF00"/>
            <w:noWrap/>
            <w:vAlign w:val="center"/>
            <w:hideMark/>
          </w:tcPr>
          <w:p w14:paraId="183E0BA9"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440+756.4</w:t>
            </w:r>
          </w:p>
        </w:tc>
        <w:tc>
          <w:tcPr>
            <w:tcW w:w="4720" w:type="dxa"/>
            <w:tcBorders>
              <w:top w:val="nil"/>
              <w:left w:val="nil"/>
              <w:bottom w:val="single" w:sz="4" w:space="0" w:color="auto"/>
              <w:right w:val="single" w:sz="8" w:space="0" w:color="auto"/>
            </w:tcBorders>
            <w:shd w:val="clear" w:color="000000" w:fill="FFFF00"/>
            <w:noWrap/>
            <w:vAlign w:val="center"/>
            <w:hideMark/>
          </w:tcPr>
          <w:p w14:paraId="1F522112"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3x50,0m,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5E2E07A4" w14:textId="77777777" w:rsidTr="00B94FEA">
        <w:trPr>
          <w:trHeight w:val="330"/>
        </w:trPr>
        <w:tc>
          <w:tcPr>
            <w:tcW w:w="3120" w:type="dxa"/>
            <w:vMerge/>
            <w:tcBorders>
              <w:top w:val="nil"/>
              <w:left w:val="single" w:sz="8" w:space="0" w:color="auto"/>
              <w:bottom w:val="single" w:sz="4" w:space="0" w:color="auto"/>
              <w:right w:val="single" w:sz="4" w:space="0" w:color="auto"/>
            </w:tcBorders>
            <w:vAlign w:val="center"/>
            <w:hideMark/>
          </w:tcPr>
          <w:p w14:paraId="15C9F247"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nil"/>
              <w:right w:val="single" w:sz="4" w:space="0" w:color="auto"/>
            </w:tcBorders>
            <w:shd w:val="clear" w:color="000000" w:fill="FFFF00"/>
            <w:noWrap/>
            <w:vAlign w:val="center"/>
            <w:hideMark/>
          </w:tcPr>
          <w:p w14:paraId="7F604A8E"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441+910.94</w:t>
            </w:r>
          </w:p>
        </w:tc>
        <w:tc>
          <w:tcPr>
            <w:tcW w:w="4720" w:type="dxa"/>
            <w:tcBorders>
              <w:top w:val="nil"/>
              <w:left w:val="nil"/>
              <w:bottom w:val="nil"/>
              <w:right w:val="single" w:sz="8" w:space="0" w:color="auto"/>
            </w:tcBorders>
            <w:shd w:val="clear" w:color="000000" w:fill="FFFF00"/>
            <w:noWrap/>
            <w:vAlign w:val="center"/>
            <w:hideMark/>
          </w:tcPr>
          <w:p w14:paraId="2C1935B4"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32 grinzi, 4 </w:t>
            </w:r>
            <w:proofErr w:type="spellStart"/>
            <w:r w:rsidRPr="00B94FEA">
              <w:rPr>
                <w:rFonts w:ascii="Calibri" w:hAnsi="Calibri" w:cs="Calibri"/>
                <w:snapToGrid/>
                <w:color w:val="000000"/>
                <w:sz w:val="20"/>
                <w:lang w:val="it-IT" w:eastAsia="en-US"/>
              </w:rPr>
              <w:t>linii</w:t>
            </w:r>
            <w:proofErr w:type="spellEnd"/>
          </w:p>
        </w:tc>
      </w:tr>
      <w:tr w:rsidR="00B94FEA" w:rsidRPr="00B94FEA" w14:paraId="616939DF" w14:textId="77777777" w:rsidTr="00B94FEA">
        <w:trPr>
          <w:trHeight w:val="315"/>
        </w:trPr>
        <w:tc>
          <w:tcPr>
            <w:tcW w:w="31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26E802D6"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Teregova</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Armeniş</w:t>
            </w:r>
            <w:proofErr w:type="spellEnd"/>
          </w:p>
        </w:tc>
        <w:tc>
          <w:tcPr>
            <w:tcW w:w="1940" w:type="dxa"/>
            <w:tcBorders>
              <w:top w:val="single" w:sz="8" w:space="0" w:color="auto"/>
              <w:left w:val="nil"/>
              <w:bottom w:val="single" w:sz="4" w:space="0" w:color="auto"/>
              <w:right w:val="single" w:sz="4" w:space="0" w:color="auto"/>
            </w:tcBorders>
            <w:shd w:val="clear" w:color="auto" w:fill="auto"/>
            <w:noWrap/>
            <w:vAlign w:val="center"/>
            <w:hideMark/>
          </w:tcPr>
          <w:p w14:paraId="2DC18091"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443+066.75</w:t>
            </w:r>
          </w:p>
        </w:tc>
        <w:tc>
          <w:tcPr>
            <w:tcW w:w="4720" w:type="dxa"/>
            <w:tcBorders>
              <w:top w:val="single" w:sz="8" w:space="0" w:color="auto"/>
              <w:left w:val="nil"/>
              <w:bottom w:val="single" w:sz="4" w:space="0" w:color="auto"/>
              <w:right w:val="single" w:sz="8" w:space="0" w:color="auto"/>
            </w:tcBorders>
            <w:shd w:val="clear" w:color="auto" w:fill="auto"/>
            <w:noWrap/>
            <w:vAlign w:val="center"/>
            <w:hideMark/>
          </w:tcPr>
          <w:p w14:paraId="736E16AF"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GIPCS 30m,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3DEFC7B3" w14:textId="77777777" w:rsidTr="00B94FEA">
        <w:trPr>
          <w:trHeight w:val="330"/>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1CDE1B6C"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0FCEB7EF"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445+799.2</w:t>
            </w:r>
          </w:p>
        </w:tc>
        <w:tc>
          <w:tcPr>
            <w:tcW w:w="4720" w:type="dxa"/>
            <w:tcBorders>
              <w:top w:val="nil"/>
              <w:left w:val="nil"/>
              <w:bottom w:val="single" w:sz="8" w:space="0" w:color="auto"/>
              <w:right w:val="single" w:sz="8" w:space="0" w:color="auto"/>
            </w:tcBorders>
            <w:shd w:val="clear" w:color="auto" w:fill="auto"/>
            <w:noWrap/>
            <w:vAlign w:val="center"/>
            <w:hideMark/>
          </w:tcPr>
          <w:p w14:paraId="0872FA0F"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GIPCS 30+20m,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6AAE8FE9" w14:textId="77777777" w:rsidTr="00B94FEA">
        <w:trPr>
          <w:trHeight w:val="330"/>
        </w:trPr>
        <w:tc>
          <w:tcPr>
            <w:tcW w:w="3120" w:type="dxa"/>
            <w:tcBorders>
              <w:top w:val="nil"/>
              <w:left w:val="single" w:sz="8" w:space="0" w:color="auto"/>
              <w:bottom w:val="nil"/>
              <w:right w:val="single" w:sz="4" w:space="0" w:color="auto"/>
            </w:tcBorders>
            <w:shd w:val="clear" w:color="000000" w:fill="FFFF00"/>
            <w:noWrap/>
            <w:vAlign w:val="center"/>
            <w:hideMark/>
          </w:tcPr>
          <w:p w14:paraId="32CCE4FC"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Armeniş</w:t>
            </w:r>
            <w:proofErr w:type="spellEnd"/>
            <w:r w:rsidRPr="00B94FEA">
              <w:rPr>
                <w:rFonts w:ascii="Calibri" w:hAnsi="Calibri" w:cs="Calibri"/>
                <w:snapToGrid/>
                <w:color w:val="000000"/>
                <w:sz w:val="20"/>
                <w:lang w:val="en-US" w:eastAsia="en-US"/>
              </w:rPr>
              <w:t xml:space="preserve"> St.</w:t>
            </w:r>
          </w:p>
        </w:tc>
        <w:tc>
          <w:tcPr>
            <w:tcW w:w="1940" w:type="dxa"/>
            <w:tcBorders>
              <w:top w:val="nil"/>
              <w:left w:val="nil"/>
              <w:bottom w:val="nil"/>
              <w:right w:val="single" w:sz="4" w:space="0" w:color="auto"/>
            </w:tcBorders>
            <w:shd w:val="clear" w:color="000000" w:fill="FFFF00"/>
            <w:noWrap/>
            <w:vAlign w:val="center"/>
            <w:hideMark/>
          </w:tcPr>
          <w:p w14:paraId="797971E8"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447+225.69</w:t>
            </w:r>
          </w:p>
        </w:tc>
        <w:tc>
          <w:tcPr>
            <w:tcW w:w="4720" w:type="dxa"/>
            <w:tcBorders>
              <w:top w:val="nil"/>
              <w:left w:val="nil"/>
              <w:bottom w:val="nil"/>
              <w:right w:val="single" w:sz="8" w:space="0" w:color="auto"/>
            </w:tcBorders>
            <w:shd w:val="clear" w:color="000000" w:fill="FFFF00"/>
            <w:noWrap/>
            <w:vAlign w:val="center"/>
            <w:hideMark/>
          </w:tcPr>
          <w:p w14:paraId="4313D3BB"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80,0m,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6570A383" w14:textId="77777777" w:rsidTr="00B94FEA">
        <w:trPr>
          <w:trHeight w:val="315"/>
        </w:trPr>
        <w:tc>
          <w:tcPr>
            <w:tcW w:w="31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5D3DBD3"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Armeniş</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Slatina</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Timiş</w:t>
            </w:r>
            <w:proofErr w:type="spellEnd"/>
          </w:p>
        </w:tc>
        <w:tc>
          <w:tcPr>
            <w:tcW w:w="1940" w:type="dxa"/>
            <w:tcBorders>
              <w:top w:val="single" w:sz="8" w:space="0" w:color="auto"/>
              <w:left w:val="nil"/>
              <w:bottom w:val="single" w:sz="4" w:space="0" w:color="auto"/>
              <w:right w:val="single" w:sz="4" w:space="0" w:color="auto"/>
            </w:tcBorders>
            <w:shd w:val="clear" w:color="auto" w:fill="auto"/>
            <w:noWrap/>
            <w:vAlign w:val="center"/>
            <w:hideMark/>
          </w:tcPr>
          <w:p w14:paraId="6BA502FE"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449+642.33</w:t>
            </w:r>
          </w:p>
        </w:tc>
        <w:tc>
          <w:tcPr>
            <w:tcW w:w="4720"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3470C635"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6.00m, 9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45E1C905" w14:textId="77777777" w:rsidTr="00B94FEA">
        <w:trPr>
          <w:trHeight w:val="315"/>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2D3DC4A3"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35AD7835"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451+727.85</w:t>
            </w:r>
          </w:p>
        </w:tc>
        <w:tc>
          <w:tcPr>
            <w:tcW w:w="4720" w:type="dxa"/>
            <w:vMerge/>
            <w:tcBorders>
              <w:top w:val="single" w:sz="8" w:space="0" w:color="auto"/>
              <w:left w:val="single" w:sz="4" w:space="0" w:color="auto"/>
              <w:bottom w:val="single" w:sz="4" w:space="0" w:color="000000"/>
              <w:right w:val="single" w:sz="8" w:space="0" w:color="auto"/>
            </w:tcBorders>
            <w:vAlign w:val="center"/>
            <w:hideMark/>
          </w:tcPr>
          <w:p w14:paraId="5AE95EAC"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2EF0FDD3" w14:textId="77777777" w:rsidTr="00B94FEA">
        <w:trPr>
          <w:trHeight w:val="315"/>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01E9AB2C"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7C586F1A"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449+977.36</w:t>
            </w:r>
          </w:p>
        </w:tc>
        <w:tc>
          <w:tcPr>
            <w:tcW w:w="472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67AB3A85"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55,0m,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46CFD4DE" w14:textId="77777777" w:rsidTr="00B94FEA">
        <w:trPr>
          <w:trHeight w:val="330"/>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6E4644A4"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18C4423D"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450+520.49</w:t>
            </w:r>
          </w:p>
        </w:tc>
        <w:tc>
          <w:tcPr>
            <w:tcW w:w="4720" w:type="dxa"/>
            <w:vMerge/>
            <w:tcBorders>
              <w:top w:val="nil"/>
              <w:left w:val="single" w:sz="4" w:space="0" w:color="auto"/>
              <w:bottom w:val="single" w:sz="8" w:space="0" w:color="000000"/>
              <w:right w:val="single" w:sz="8" w:space="0" w:color="auto"/>
            </w:tcBorders>
            <w:vAlign w:val="center"/>
            <w:hideMark/>
          </w:tcPr>
          <w:p w14:paraId="3C2DDEF9"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709F4240"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14:paraId="2E261D65"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Slatina</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Timiş</w:t>
            </w:r>
            <w:proofErr w:type="spellEnd"/>
            <w:r w:rsidRPr="00B94FEA">
              <w:rPr>
                <w:rFonts w:ascii="Calibri" w:hAnsi="Calibri" w:cs="Calibri"/>
                <w:snapToGrid/>
                <w:color w:val="000000"/>
                <w:sz w:val="20"/>
                <w:lang w:val="en-US" w:eastAsia="en-US"/>
              </w:rPr>
              <w:t xml:space="preserve"> St.</w:t>
            </w:r>
          </w:p>
        </w:tc>
        <w:tc>
          <w:tcPr>
            <w:tcW w:w="1940" w:type="dxa"/>
            <w:tcBorders>
              <w:top w:val="nil"/>
              <w:left w:val="nil"/>
              <w:bottom w:val="single" w:sz="4" w:space="0" w:color="auto"/>
              <w:right w:val="single" w:sz="4" w:space="0" w:color="auto"/>
            </w:tcBorders>
            <w:shd w:val="clear" w:color="000000" w:fill="FFFF00"/>
            <w:noWrap/>
            <w:vAlign w:val="center"/>
            <w:hideMark/>
          </w:tcPr>
          <w:p w14:paraId="07426FE1"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453+165.65</w:t>
            </w:r>
          </w:p>
        </w:tc>
        <w:tc>
          <w:tcPr>
            <w:tcW w:w="4720" w:type="dxa"/>
            <w:tcBorders>
              <w:top w:val="nil"/>
              <w:left w:val="nil"/>
              <w:bottom w:val="single" w:sz="4" w:space="0" w:color="auto"/>
              <w:right w:val="single" w:sz="8" w:space="0" w:color="auto"/>
            </w:tcBorders>
            <w:shd w:val="clear" w:color="000000" w:fill="FFFF00"/>
            <w:noWrap/>
            <w:vAlign w:val="center"/>
            <w:hideMark/>
          </w:tcPr>
          <w:p w14:paraId="1ACAC975"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50+80m,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29520FC8" w14:textId="77777777" w:rsidTr="00B94FEA">
        <w:trPr>
          <w:trHeight w:val="315"/>
        </w:trPr>
        <w:tc>
          <w:tcPr>
            <w:tcW w:w="3120" w:type="dxa"/>
            <w:vMerge/>
            <w:tcBorders>
              <w:top w:val="nil"/>
              <w:left w:val="single" w:sz="8" w:space="0" w:color="auto"/>
              <w:bottom w:val="single" w:sz="8" w:space="0" w:color="000000"/>
              <w:right w:val="single" w:sz="4" w:space="0" w:color="auto"/>
            </w:tcBorders>
            <w:vAlign w:val="center"/>
            <w:hideMark/>
          </w:tcPr>
          <w:p w14:paraId="28BD8CA9"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000000" w:fill="FFFF00"/>
            <w:noWrap/>
            <w:vAlign w:val="center"/>
            <w:hideMark/>
          </w:tcPr>
          <w:p w14:paraId="0AC9E92B"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453+781.12</w:t>
            </w:r>
          </w:p>
        </w:tc>
        <w:tc>
          <w:tcPr>
            <w:tcW w:w="4720" w:type="dxa"/>
            <w:tcBorders>
              <w:top w:val="nil"/>
              <w:left w:val="nil"/>
              <w:bottom w:val="single" w:sz="4" w:space="0" w:color="auto"/>
              <w:right w:val="single" w:sz="8" w:space="0" w:color="auto"/>
            </w:tcBorders>
            <w:shd w:val="clear" w:color="000000" w:fill="FFFF00"/>
            <w:noWrap/>
            <w:vAlign w:val="center"/>
            <w:hideMark/>
          </w:tcPr>
          <w:p w14:paraId="7F02CBD1"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8.00m, 9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r w:rsidR="00B94FEA" w:rsidRPr="00B94FEA" w14:paraId="39D5BD33"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4C343310"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000000" w:fill="FFFF00"/>
            <w:noWrap/>
            <w:vAlign w:val="center"/>
            <w:hideMark/>
          </w:tcPr>
          <w:p w14:paraId="0997CAA0"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454+425.88</w:t>
            </w:r>
          </w:p>
        </w:tc>
        <w:tc>
          <w:tcPr>
            <w:tcW w:w="4720" w:type="dxa"/>
            <w:tcBorders>
              <w:top w:val="nil"/>
              <w:left w:val="nil"/>
              <w:bottom w:val="single" w:sz="8" w:space="0" w:color="auto"/>
              <w:right w:val="single" w:sz="8" w:space="0" w:color="auto"/>
            </w:tcBorders>
            <w:shd w:val="clear" w:color="000000" w:fill="FFFF00"/>
            <w:noWrap/>
            <w:vAlign w:val="center"/>
            <w:hideMark/>
          </w:tcPr>
          <w:p w14:paraId="1F451F7D"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6.00m,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311BE6BE" w14:textId="77777777" w:rsidTr="00B94FEA">
        <w:trPr>
          <w:trHeight w:val="330"/>
        </w:trPr>
        <w:tc>
          <w:tcPr>
            <w:tcW w:w="3120" w:type="dxa"/>
            <w:tcBorders>
              <w:top w:val="nil"/>
              <w:left w:val="single" w:sz="8" w:space="0" w:color="auto"/>
              <w:bottom w:val="single" w:sz="8" w:space="0" w:color="auto"/>
              <w:right w:val="single" w:sz="4" w:space="0" w:color="auto"/>
            </w:tcBorders>
            <w:shd w:val="clear" w:color="auto" w:fill="auto"/>
            <w:noWrap/>
            <w:vAlign w:val="center"/>
            <w:hideMark/>
          </w:tcPr>
          <w:p w14:paraId="57C82F9B"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Slatina</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Timiş</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Vălişoara</w:t>
            </w:r>
            <w:proofErr w:type="spellEnd"/>
          </w:p>
        </w:tc>
        <w:tc>
          <w:tcPr>
            <w:tcW w:w="1940" w:type="dxa"/>
            <w:tcBorders>
              <w:top w:val="nil"/>
              <w:left w:val="nil"/>
              <w:bottom w:val="single" w:sz="8" w:space="0" w:color="auto"/>
              <w:right w:val="single" w:sz="4" w:space="0" w:color="auto"/>
            </w:tcBorders>
            <w:shd w:val="clear" w:color="auto" w:fill="auto"/>
            <w:noWrap/>
            <w:vAlign w:val="center"/>
            <w:hideMark/>
          </w:tcPr>
          <w:p w14:paraId="35D74498"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458+468.35</w:t>
            </w:r>
          </w:p>
        </w:tc>
        <w:tc>
          <w:tcPr>
            <w:tcW w:w="4720" w:type="dxa"/>
            <w:tcBorders>
              <w:top w:val="nil"/>
              <w:left w:val="nil"/>
              <w:bottom w:val="single" w:sz="8" w:space="0" w:color="auto"/>
              <w:right w:val="single" w:sz="8" w:space="0" w:color="auto"/>
            </w:tcBorders>
            <w:shd w:val="clear" w:color="auto" w:fill="auto"/>
            <w:noWrap/>
            <w:vAlign w:val="center"/>
            <w:hideMark/>
          </w:tcPr>
          <w:p w14:paraId="1E6F5BA7"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12.00m,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4F3DB7A8" w14:textId="77777777" w:rsidTr="00B94FEA">
        <w:trPr>
          <w:trHeight w:val="330"/>
        </w:trPr>
        <w:tc>
          <w:tcPr>
            <w:tcW w:w="3120" w:type="dxa"/>
            <w:tcBorders>
              <w:top w:val="nil"/>
              <w:left w:val="single" w:sz="8" w:space="0" w:color="auto"/>
              <w:bottom w:val="nil"/>
              <w:right w:val="single" w:sz="4" w:space="0" w:color="auto"/>
            </w:tcBorders>
            <w:shd w:val="clear" w:color="000000" w:fill="FFFF00"/>
            <w:noWrap/>
            <w:vAlign w:val="center"/>
            <w:hideMark/>
          </w:tcPr>
          <w:p w14:paraId="166FCF08"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Vălişoara</w:t>
            </w:r>
            <w:proofErr w:type="spellEnd"/>
            <w:r w:rsidRPr="00B94FEA">
              <w:rPr>
                <w:rFonts w:ascii="Calibri" w:hAnsi="Calibri" w:cs="Calibri"/>
                <w:snapToGrid/>
                <w:color w:val="000000"/>
                <w:sz w:val="20"/>
                <w:lang w:val="en-US" w:eastAsia="en-US"/>
              </w:rPr>
              <w:t xml:space="preserve"> Hm.</w:t>
            </w:r>
          </w:p>
        </w:tc>
        <w:tc>
          <w:tcPr>
            <w:tcW w:w="1940" w:type="dxa"/>
            <w:tcBorders>
              <w:top w:val="nil"/>
              <w:left w:val="nil"/>
              <w:bottom w:val="nil"/>
              <w:right w:val="single" w:sz="4" w:space="0" w:color="auto"/>
            </w:tcBorders>
            <w:shd w:val="clear" w:color="000000" w:fill="FFFF00"/>
            <w:noWrap/>
            <w:vAlign w:val="center"/>
            <w:hideMark/>
          </w:tcPr>
          <w:p w14:paraId="5A662EBC"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461+197.34</w:t>
            </w:r>
          </w:p>
        </w:tc>
        <w:tc>
          <w:tcPr>
            <w:tcW w:w="4720" w:type="dxa"/>
            <w:tcBorders>
              <w:top w:val="nil"/>
              <w:left w:val="nil"/>
              <w:bottom w:val="nil"/>
              <w:right w:val="single" w:sz="8" w:space="0" w:color="auto"/>
            </w:tcBorders>
            <w:shd w:val="clear" w:color="000000" w:fill="FFFF00"/>
            <w:noWrap/>
            <w:vAlign w:val="center"/>
            <w:hideMark/>
          </w:tcPr>
          <w:p w14:paraId="1D1BD16B"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8.00m,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426F0EE9" w14:textId="77777777" w:rsidTr="00B94FEA">
        <w:trPr>
          <w:trHeight w:val="315"/>
        </w:trPr>
        <w:tc>
          <w:tcPr>
            <w:tcW w:w="31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DBB944E"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Vălişoara</w:t>
            </w:r>
            <w:proofErr w:type="spellEnd"/>
            <w:r w:rsidRPr="00B94FEA">
              <w:rPr>
                <w:rFonts w:ascii="Calibri" w:hAnsi="Calibri" w:cs="Calibri"/>
                <w:snapToGrid/>
                <w:color w:val="000000"/>
                <w:sz w:val="20"/>
                <w:lang w:val="en-US" w:eastAsia="en-US"/>
              </w:rPr>
              <w:t xml:space="preserve"> - Balta </w:t>
            </w:r>
            <w:proofErr w:type="spellStart"/>
            <w:r w:rsidRPr="00B94FEA">
              <w:rPr>
                <w:rFonts w:ascii="Calibri" w:hAnsi="Calibri" w:cs="Calibri"/>
                <w:snapToGrid/>
                <w:color w:val="000000"/>
                <w:sz w:val="20"/>
                <w:lang w:val="en-US" w:eastAsia="en-US"/>
              </w:rPr>
              <w:t>Sărată</w:t>
            </w:r>
            <w:proofErr w:type="spellEnd"/>
          </w:p>
        </w:tc>
        <w:tc>
          <w:tcPr>
            <w:tcW w:w="1940" w:type="dxa"/>
            <w:tcBorders>
              <w:top w:val="single" w:sz="8" w:space="0" w:color="auto"/>
              <w:left w:val="nil"/>
              <w:bottom w:val="single" w:sz="4" w:space="0" w:color="auto"/>
              <w:right w:val="single" w:sz="4" w:space="0" w:color="auto"/>
            </w:tcBorders>
            <w:shd w:val="clear" w:color="auto" w:fill="auto"/>
            <w:noWrap/>
            <w:vAlign w:val="center"/>
            <w:hideMark/>
          </w:tcPr>
          <w:p w14:paraId="703539DE"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462+285.08</w:t>
            </w:r>
          </w:p>
        </w:tc>
        <w:tc>
          <w:tcPr>
            <w:tcW w:w="4720"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44F9E911"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6.00m,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2596A827" w14:textId="77777777" w:rsidTr="00B94FEA">
        <w:trPr>
          <w:trHeight w:val="315"/>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399BE367"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2C6FA955"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462+703.96</w:t>
            </w:r>
          </w:p>
        </w:tc>
        <w:tc>
          <w:tcPr>
            <w:tcW w:w="4720" w:type="dxa"/>
            <w:vMerge/>
            <w:tcBorders>
              <w:top w:val="single" w:sz="8" w:space="0" w:color="auto"/>
              <w:left w:val="single" w:sz="4" w:space="0" w:color="auto"/>
              <w:bottom w:val="single" w:sz="4" w:space="0" w:color="000000"/>
              <w:right w:val="single" w:sz="8" w:space="0" w:color="auto"/>
            </w:tcBorders>
            <w:vAlign w:val="center"/>
            <w:hideMark/>
          </w:tcPr>
          <w:p w14:paraId="52BFDD39" w14:textId="77777777" w:rsidR="00B94FEA" w:rsidRPr="00B94FEA" w:rsidRDefault="00B94FEA" w:rsidP="00B94FEA">
            <w:pPr>
              <w:widowControl/>
              <w:rPr>
                <w:rFonts w:ascii="Calibri" w:hAnsi="Calibri" w:cs="Calibri"/>
                <w:snapToGrid/>
                <w:color w:val="000000"/>
                <w:sz w:val="20"/>
                <w:lang w:val="en-US" w:eastAsia="en-US"/>
              </w:rPr>
            </w:pPr>
          </w:p>
        </w:tc>
      </w:tr>
      <w:tr w:rsidR="00B94FEA" w:rsidRPr="00B94FEA" w14:paraId="2A6EBF6E" w14:textId="77777777" w:rsidTr="00B94FEA">
        <w:trPr>
          <w:trHeight w:val="315"/>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1FBDAED8"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14:paraId="4AE963AB"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464+766.35</w:t>
            </w:r>
          </w:p>
        </w:tc>
        <w:tc>
          <w:tcPr>
            <w:tcW w:w="4720" w:type="dxa"/>
            <w:tcBorders>
              <w:top w:val="nil"/>
              <w:left w:val="nil"/>
              <w:bottom w:val="single" w:sz="4" w:space="0" w:color="auto"/>
              <w:right w:val="single" w:sz="8" w:space="0" w:color="auto"/>
            </w:tcBorders>
            <w:shd w:val="clear" w:color="auto" w:fill="auto"/>
            <w:noWrap/>
            <w:vAlign w:val="center"/>
            <w:hideMark/>
          </w:tcPr>
          <w:p w14:paraId="76A170BB"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10.00m,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271977F9" w14:textId="77777777" w:rsidTr="00B94FEA">
        <w:trPr>
          <w:trHeight w:val="330"/>
        </w:trPr>
        <w:tc>
          <w:tcPr>
            <w:tcW w:w="3120" w:type="dxa"/>
            <w:vMerge/>
            <w:tcBorders>
              <w:top w:val="single" w:sz="8" w:space="0" w:color="auto"/>
              <w:left w:val="single" w:sz="8" w:space="0" w:color="auto"/>
              <w:bottom w:val="single" w:sz="8" w:space="0" w:color="000000"/>
              <w:right w:val="single" w:sz="4" w:space="0" w:color="auto"/>
            </w:tcBorders>
            <w:vAlign w:val="center"/>
            <w:hideMark/>
          </w:tcPr>
          <w:p w14:paraId="75B29E6C"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60748FAA"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465+327.35</w:t>
            </w:r>
          </w:p>
        </w:tc>
        <w:tc>
          <w:tcPr>
            <w:tcW w:w="4720" w:type="dxa"/>
            <w:tcBorders>
              <w:top w:val="nil"/>
              <w:left w:val="nil"/>
              <w:bottom w:val="single" w:sz="8" w:space="0" w:color="auto"/>
              <w:right w:val="single" w:sz="8" w:space="0" w:color="auto"/>
            </w:tcBorders>
            <w:shd w:val="clear" w:color="auto" w:fill="auto"/>
            <w:noWrap/>
            <w:vAlign w:val="center"/>
            <w:hideMark/>
          </w:tcPr>
          <w:p w14:paraId="72B86577"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55,0m,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45F7FA82"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14:paraId="171C5B1C"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 xml:space="preserve">Balta </w:t>
            </w:r>
            <w:proofErr w:type="spellStart"/>
            <w:r w:rsidRPr="00B94FEA">
              <w:rPr>
                <w:rFonts w:ascii="Calibri" w:hAnsi="Calibri" w:cs="Calibri"/>
                <w:snapToGrid/>
                <w:color w:val="000000"/>
                <w:sz w:val="20"/>
                <w:lang w:val="en-US" w:eastAsia="en-US"/>
              </w:rPr>
              <w:t>Sărată</w:t>
            </w:r>
            <w:proofErr w:type="spellEnd"/>
            <w:r w:rsidRPr="00B94FEA">
              <w:rPr>
                <w:rFonts w:ascii="Calibri" w:hAnsi="Calibri" w:cs="Calibri"/>
                <w:snapToGrid/>
                <w:color w:val="000000"/>
                <w:sz w:val="20"/>
                <w:lang w:val="en-US" w:eastAsia="en-US"/>
              </w:rPr>
              <w:t xml:space="preserve"> - </w:t>
            </w:r>
            <w:proofErr w:type="spellStart"/>
            <w:r w:rsidRPr="00B94FEA">
              <w:rPr>
                <w:rFonts w:ascii="Calibri" w:hAnsi="Calibri" w:cs="Calibri"/>
                <w:snapToGrid/>
                <w:color w:val="000000"/>
                <w:sz w:val="20"/>
                <w:lang w:val="en-US" w:eastAsia="en-US"/>
              </w:rPr>
              <w:t>Caransebeş</w:t>
            </w:r>
            <w:proofErr w:type="spellEnd"/>
          </w:p>
        </w:tc>
        <w:tc>
          <w:tcPr>
            <w:tcW w:w="1940" w:type="dxa"/>
            <w:tcBorders>
              <w:top w:val="nil"/>
              <w:left w:val="nil"/>
              <w:bottom w:val="single" w:sz="4" w:space="0" w:color="auto"/>
              <w:right w:val="single" w:sz="4" w:space="0" w:color="auto"/>
            </w:tcBorders>
            <w:shd w:val="clear" w:color="000000" w:fill="FFFF00"/>
            <w:noWrap/>
            <w:vAlign w:val="center"/>
            <w:hideMark/>
          </w:tcPr>
          <w:p w14:paraId="35DFF7DF"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470+980.33</w:t>
            </w:r>
          </w:p>
        </w:tc>
        <w:tc>
          <w:tcPr>
            <w:tcW w:w="4720" w:type="dxa"/>
            <w:tcBorders>
              <w:top w:val="nil"/>
              <w:left w:val="nil"/>
              <w:bottom w:val="single" w:sz="4" w:space="0" w:color="auto"/>
              <w:right w:val="single" w:sz="8" w:space="0" w:color="auto"/>
            </w:tcBorders>
            <w:shd w:val="clear" w:color="000000" w:fill="FFFF00"/>
            <w:noWrap/>
            <w:vAlign w:val="center"/>
            <w:hideMark/>
          </w:tcPr>
          <w:p w14:paraId="6C34F06A"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GZCJ 80,0m,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74331318"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55522B8F" w14:textId="77777777" w:rsidR="00B94FEA" w:rsidRPr="00B94FEA" w:rsidRDefault="00B94FEA" w:rsidP="00B94FEA">
            <w:pPr>
              <w:widowControl/>
              <w:rPr>
                <w:rFonts w:ascii="Calibri" w:hAnsi="Calibri" w:cs="Calibri"/>
                <w:snapToGrid/>
                <w:color w:val="000000"/>
                <w:sz w:val="20"/>
                <w:lang w:val="it-IT" w:eastAsia="en-US"/>
              </w:rPr>
            </w:pPr>
          </w:p>
        </w:tc>
        <w:tc>
          <w:tcPr>
            <w:tcW w:w="1940" w:type="dxa"/>
            <w:tcBorders>
              <w:top w:val="nil"/>
              <w:left w:val="nil"/>
              <w:bottom w:val="single" w:sz="8" w:space="0" w:color="auto"/>
              <w:right w:val="single" w:sz="4" w:space="0" w:color="auto"/>
            </w:tcBorders>
            <w:shd w:val="clear" w:color="000000" w:fill="FFFF00"/>
            <w:noWrap/>
            <w:vAlign w:val="center"/>
            <w:hideMark/>
          </w:tcPr>
          <w:p w14:paraId="4C5E0116"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471+423.47</w:t>
            </w:r>
          </w:p>
        </w:tc>
        <w:tc>
          <w:tcPr>
            <w:tcW w:w="4720" w:type="dxa"/>
            <w:tcBorders>
              <w:top w:val="nil"/>
              <w:left w:val="nil"/>
              <w:bottom w:val="single" w:sz="8" w:space="0" w:color="auto"/>
              <w:right w:val="single" w:sz="8" w:space="0" w:color="auto"/>
            </w:tcBorders>
            <w:shd w:val="clear" w:color="000000" w:fill="FFFF00"/>
            <w:noWrap/>
            <w:vAlign w:val="center"/>
            <w:hideMark/>
          </w:tcPr>
          <w:p w14:paraId="4D5C97A9"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20.00m, 16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dublă</w:t>
            </w:r>
            <w:proofErr w:type="spellEnd"/>
          </w:p>
        </w:tc>
      </w:tr>
      <w:tr w:rsidR="00B94FEA" w:rsidRPr="00B94FEA" w14:paraId="7B2E9213" w14:textId="77777777" w:rsidTr="00B94FEA">
        <w:trPr>
          <w:trHeight w:val="315"/>
        </w:trPr>
        <w:tc>
          <w:tcPr>
            <w:tcW w:w="31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67084B7" w14:textId="77777777" w:rsidR="00B94FEA" w:rsidRPr="00B94FEA" w:rsidRDefault="00B94FEA" w:rsidP="00B94FEA">
            <w:pPr>
              <w:widowControl/>
              <w:jc w:val="center"/>
              <w:rPr>
                <w:rFonts w:ascii="Calibri" w:hAnsi="Calibri" w:cs="Calibri"/>
                <w:snapToGrid/>
                <w:color w:val="000000"/>
                <w:sz w:val="20"/>
                <w:lang w:val="en-US" w:eastAsia="en-US"/>
              </w:rPr>
            </w:pPr>
            <w:proofErr w:type="spellStart"/>
            <w:r w:rsidRPr="00B94FEA">
              <w:rPr>
                <w:rFonts w:ascii="Calibri" w:hAnsi="Calibri" w:cs="Calibri"/>
                <w:snapToGrid/>
                <w:color w:val="000000"/>
                <w:sz w:val="20"/>
                <w:lang w:val="en-US" w:eastAsia="en-US"/>
              </w:rPr>
              <w:t>Legatura</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Feroviaria</w:t>
            </w:r>
            <w:proofErr w:type="spellEnd"/>
            <w:r w:rsidRPr="00B94FEA">
              <w:rPr>
                <w:rFonts w:ascii="Calibri" w:hAnsi="Calibri" w:cs="Calibri"/>
                <w:snapToGrid/>
                <w:color w:val="000000"/>
                <w:sz w:val="20"/>
                <w:lang w:val="en-US" w:eastAsia="en-US"/>
              </w:rPr>
              <w:t xml:space="preserve"> cu </w:t>
            </w:r>
            <w:proofErr w:type="spellStart"/>
            <w:r w:rsidRPr="00B94FEA">
              <w:rPr>
                <w:rFonts w:ascii="Calibri" w:hAnsi="Calibri" w:cs="Calibri"/>
                <w:snapToGrid/>
                <w:color w:val="000000"/>
                <w:sz w:val="20"/>
                <w:lang w:val="en-US" w:eastAsia="en-US"/>
              </w:rPr>
              <w:t>Dudasu</w:t>
            </w:r>
            <w:proofErr w:type="spellEnd"/>
            <w:r w:rsidRPr="00B94FEA">
              <w:rPr>
                <w:rFonts w:ascii="Calibri" w:hAnsi="Calibri" w:cs="Calibri"/>
                <w:snapToGrid/>
                <w:color w:val="000000"/>
                <w:sz w:val="20"/>
                <w:lang w:val="en-US" w:eastAsia="en-US"/>
              </w:rPr>
              <w:t xml:space="preserve"> </w:t>
            </w:r>
          </w:p>
        </w:tc>
        <w:tc>
          <w:tcPr>
            <w:tcW w:w="1940" w:type="dxa"/>
            <w:tcBorders>
              <w:top w:val="nil"/>
              <w:left w:val="nil"/>
              <w:bottom w:val="single" w:sz="4" w:space="0" w:color="auto"/>
              <w:right w:val="single" w:sz="4" w:space="0" w:color="auto"/>
            </w:tcBorders>
            <w:shd w:val="clear" w:color="auto" w:fill="auto"/>
            <w:noWrap/>
            <w:vAlign w:val="center"/>
            <w:hideMark/>
          </w:tcPr>
          <w:p w14:paraId="05A04A35"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0+760.45</w:t>
            </w:r>
          </w:p>
        </w:tc>
        <w:tc>
          <w:tcPr>
            <w:tcW w:w="4720" w:type="dxa"/>
            <w:tcBorders>
              <w:top w:val="nil"/>
              <w:left w:val="nil"/>
              <w:bottom w:val="single" w:sz="4" w:space="0" w:color="auto"/>
              <w:right w:val="single" w:sz="8" w:space="0" w:color="auto"/>
            </w:tcBorders>
            <w:shd w:val="clear" w:color="auto" w:fill="auto"/>
            <w:noWrap/>
            <w:vAlign w:val="center"/>
            <w:hideMark/>
          </w:tcPr>
          <w:p w14:paraId="714B920B"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 xml:space="preserve"> GZCJ_2x36m, </w:t>
            </w:r>
            <w:proofErr w:type="spellStart"/>
            <w:r w:rsidRPr="00B94FEA">
              <w:rPr>
                <w:rFonts w:ascii="Calibri" w:hAnsi="Calibri" w:cs="Calibri"/>
                <w:snapToGrid/>
                <w:color w:val="000000"/>
                <w:sz w:val="20"/>
                <w:lang w:val="en-US" w:eastAsia="en-US"/>
              </w:rPr>
              <w:t>linie</w:t>
            </w:r>
            <w:proofErr w:type="spellEnd"/>
            <w:r w:rsidRPr="00B94FEA">
              <w:rPr>
                <w:rFonts w:ascii="Calibri" w:hAnsi="Calibri" w:cs="Calibri"/>
                <w:snapToGrid/>
                <w:color w:val="000000"/>
                <w:sz w:val="20"/>
                <w:lang w:val="en-US" w:eastAsia="en-US"/>
              </w:rPr>
              <w:t xml:space="preserve"> </w:t>
            </w:r>
            <w:proofErr w:type="spellStart"/>
            <w:r w:rsidRPr="00B94FEA">
              <w:rPr>
                <w:rFonts w:ascii="Calibri" w:hAnsi="Calibri" w:cs="Calibri"/>
                <w:snapToGrid/>
                <w:color w:val="000000"/>
                <w:sz w:val="20"/>
                <w:lang w:val="en-US" w:eastAsia="en-US"/>
              </w:rPr>
              <w:t>simplă</w:t>
            </w:r>
            <w:proofErr w:type="spellEnd"/>
          </w:p>
        </w:tc>
      </w:tr>
      <w:tr w:rsidR="00B94FEA" w:rsidRPr="00B94FEA" w14:paraId="6B373517" w14:textId="77777777" w:rsidTr="00B94FEA">
        <w:trPr>
          <w:trHeight w:val="330"/>
        </w:trPr>
        <w:tc>
          <w:tcPr>
            <w:tcW w:w="3120" w:type="dxa"/>
            <w:vMerge/>
            <w:tcBorders>
              <w:top w:val="nil"/>
              <w:left w:val="single" w:sz="8" w:space="0" w:color="auto"/>
              <w:bottom w:val="single" w:sz="8" w:space="0" w:color="000000"/>
              <w:right w:val="single" w:sz="4" w:space="0" w:color="auto"/>
            </w:tcBorders>
            <w:vAlign w:val="center"/>
            <w:hideMark/>
          </w:tcPr>
          <w:p w14:paraId="44A6DA43" w14:textId="77777777" w:rsidR="00B94FEA" w:rsidRPr="00B94FEA" w:rsidRDefault="00B94FEA" w:rsidP="00B94FEA">
            <w:pPr>
              <w:widowControl/>
              <w:rPr>
                <w:rFonts w:ascii="Calibri" w:hAnsi="Calibri" w:cs="Calibri"/>
                <w:snapToGrid/>
                <w:color w:val="000000"/>
                <w:sz w:val="20"/>
                <w:lang w:val="en-US" w:eastAsia="en-US"/>
              </w:rPr>
            </w:pPr>
          </w:p>
        </w:tc>
        <w:tc>
          <w:tcPr>
            <w:tcW w:w="1940" w:type="dxa"/>
            <w:tcBorders>
              <w:top w:val="nil"/>
              <w:left w:val="nil"/>
              <w:bottom w:val="single" w:sz="8" w:space="0" w:color="auto"/>
              <w:right w:val="single" w:sz="4" w:space="0" w:color="auto"/>
            </w:tcBorders>
            <w:shd w:val="clear" w:color="auto" w:fill="auto"/>
            <w:noWrap/>
            <w:vAlign w:val="center"/>
            <w:hideMark/>
          </w:tcPr>
          <w:p w14:paraId="501023D1" w14:textId="77777777" w:rsidR="00B94FEA" w:rsidRPr="00B94FEA" w:rsidRDefault="00B94FEA" w:rsidP="00B94FEA">
            <w:pPr>
              <w:widowControl/>
              <w:jc w:val="center"/>
              <w:rPr>
                <w:rFonts w:ascii="Calibri" w:hAnsi="Calibri" w:cs="Calibri"/>
                <w:snapToGrid/>
                <w:color w:val="000000"/>
                <w:sz w:val="20"/>
                <w:lang w:val="en-US" w:eastAsia="en-US"/>
              </w:rPr>
            </w:pPr>
            <w:r w:rsidRPr="00B94FEA">
              <w:rPr>
                <w:rFonts w:ascii="Calibri" w:hAnsi="Calibri" w:cs="Calibri"/>
                <w:snapToGrid/>
                <w:color w:val="000000"/>
                <w:sz w:val="20"/>
                <w:lang w:val="en-US" w:eastAsia="en-US"/>
              </w:rPr>
              <w:t>1+750.92</w:t>
            </w:r>
          </w:p>
        </w:tc>
        <w:tc>
          <w:tcPr>
            <w:tcW w:w="4720" w:type="dxa"/>
            <w:tcBorders>
              <w:top w:val="nil"/>
              <w:left w:val="nil"/>
              <w:bottom w:val="single" w:sz="8" w:space="0" w:color="auto"/>
              <w:right w:val="single" w:sz="8" w:space="0" w:color="auto"/>
            </w:tcBorders>
            <w:shd w:val="clear" w:color="auto" w:fill="auto"/>
            <w:noWrap/>
            <w:vAlign w:val="center"/>
            <w:hideMark/>
          </w:tcPr>
          <w:p w14:paraId="163ADCD9" w14:textId="77777777" w:rsidR="00B94FEA" w:rsidRPr="00B94FEA" w:rsidRDefault="00B94FEA" w:rsidP="00B94FEA">
            <w:pPr>
              <w:widowControl/>
              <w:jc w:val="center"/>
              <w:rPr>
                <w:rFonts w:ascii="Calibri" w:hAnsi="Calibri" w:cs="Calibri"/>
                <w:snapToGrid/>
                <w:color w:val="000000"/>
                <w:sz w:val="20"/>
                <w:lang w:val="it-IT" w:eastAsia="en-US"/>
              </w:rPr>
            </w:pPr>
            <w:proofErr w:type="spellStart"/>
            <w:r w:rsidRPr="00B94FEA">
              <w:rPr>
                <w:rFonts w:ascii="Calibri" w:hAnsi="Calibri" w:cs="Calibri"/>
                <w:snapToGrid/>
                <w:color w:val="000000"/>
                <w:sz w:val="20"/>
                <w:lang w:val="it-IT" w:eastAsia="en-US"/>
              </w:rPr>
              <w:t>Tip</w:t>
            </w:r>
            <w:proofErr w:type="spellEnd"/>
            <w:r w:rsidRPr="00B94FEA">
              <w:rPr>
                <w:rFonts w:ascii="Calibri" w:hAnsi="Calibri" w:cs="Calibri"/>
                <w:snapToGrid/>
                <w:color w:val="000000"/>
                <w:sz w:val="20"/>
                <w:lang w:val="it-IT" w:eastAsia="en-US"/>
              </w:rPr>
              <w:t xml:space="preserve"> DGMI 6.00m, 9 grinzi, </w:t>
            </w:r>
            <w:proofErr w:type="spellStart"/>
            <w:r w:rsidRPr="00B94FEA">
              <w:rPr>
                <w:rFonts w:ascii="Calibri" w:hAnsi="Calibri" w:cs="Calibri"/>
                <w:snapToGrid/>
                <w:color w:val="000000"/>
                <w:sz w:val="20"/>
                <w:lang w:val="it-IT" w:eastAsia="en-US"/>
              </w:rPr>
              <w:t>linie</w:t>
            </w:r>
            <w:proofErr w:type="spellEnd"/>
            <w:r w:rsidRPr="00B94FEA">
              <w:rPr>
                <w:rFonts w:ascii="Calibri" w:hAnsi="Calibri" w:cs="Calibri"/>
                <w:snapToGrid/>
                <w:color w:val="000000"/>
                <w:sz w:val="20"/>
                <w:lang w:val="it-IT" w:eastAsia="en-US"/>
              </w:rPr>
              <w:t xml:space="preserve"> </w:t>
            </w:r>
            <w:proofErr w:type="spellStart"/>
            <w:r w:rsidRPr="00B94FEA">
              <w:rPr>
                <w:rFonts w:ascii="Calibri" w:hAnsi="Calibri" w:cs="Calibri"/>
                <w:snapToGrid/>
                <w:color w:val="000000"/>
                <w:sz w:val="20"/>
                <w:lang w:val="it-IT" w:eastAsia="en-US"/>
              </w:rPr>
              <w:t>simplă</w:t>
            </w:r>
            <w:proofErr w:type="spellEnd"/>
          </w:p>
        </w:tc>
      </w:tr>
    </w:tbl>
    <w:p w14:paraId="0B146066" w14:textId="5F080527" w:rsidR="002478D3" w:rsidRDefault="002478D3" w:rsidP="004D3C89">
      <w:pPr>
        <w:ind w:left="35" w:right="43" w:firstLine="532"/>
        <w:jc w:val="both"/>
        <w:rPr>
          <w:szCs w:val="24"/>
          <w:lang w:val="it-IT"/>
        </w:rPr>
      </w:pPr>
    </w:p>
    <w:p w14:paraId="51BAA09A" w14:textId="7FB02250" w:rsidR="00B94FEA" w:rsidRDefault="00B94FEA" w:rsidP="004D3C89">
      <w:pPr>
        <w:ind w:left="35" w:right="43" w:firstLine="532"/>
        <w:jc w:val="both"/>
        <w:rPr>
          <w:szCs w:val="24"/>
          <w:lang w:val="it-IT"/>
        </w:rPr>
      </w:pPr>
    </w:p>
    <w:p w14:paraId="23214642" w14:textId="4E911ABB" w:rsidR="00B94FEA" w:rsidRDefault="00B94FEA" w:rsidP="004D3C89">
      <w:pPr>
        <w:ind w:left="35" w:right="43" w:firstLine="532"/>
        <w:jc w:val="both"/>
        <w:rPr>
          <w:szCs w:val="24"/>
          <w:lang w:val="it-IT"/>
        </w:rPr>
      </w:pPr>
    </w:p>
    <w:p w14:paraId="2FBB6016" w14:textId="4261F1E7" w:rsidR="00B94FEA" w:rsidRDefault="00B94FEA" w:rsidP="004D3C89">
      <w:pPr>
        <w:ind w:left="35" w:right="43" w:firstLine="532"/>
        <w:jc w:val="both"/>
        <w:rPr>
          <w:szCs w:val="24"/>
          <w:lang w:val="it-IT"/>
        </w:rPr>
      </w:pPr>
    </w:p>
    <w:p w14:paraId="4289F074" w14:textId="588E01AD" w:rsidR="00B94FEA" w:rsidRDefault="00B94FEA" w:rsidP="00B94FEA">
      <w:pPr>
        <w:pStyle w:val="Titolo1"/>
        <w:rPr>
          <w:lang w:val="it-IT"/>
        </w:rPr>
      </w:pPr>
      <w:r>
        <w:rPr>
          <w:szCs w:val="24"/>
          <w:lang w:val="it-IT"/>
        </w:rPr>
        <w:lastRenderedPageBreak/>
        <w:t xml:space="preserve">6. </w:t>
      </w:r>
      <w:proofErr w:type="spellStart"/>
      <w:r w:rsidRPr="00B94FEA">
        <w:rPr>
          <w:lang w:val="it-IT"/>
        </w:rPr>
        <w:t>Indicarea</w:t>
      </w:r>
      <w:proofErr w:type="spellEnd"/>
      <w:r w:rsidRPr="00B94FEA">
        <w:rPr>
          <w:lang w:val="it-IT"/>
        </w:rPr>
        <w:t xml:space="preserve"> </w:t>
      </w:r>
      <w:proofErr w:type="spellStart"/>
      <w:r w:rsidRPr="00B94FEA">
        <w:rPr>
          <w:lang w:val="it-IT"/>
        </w:rPr>
        <w:t>tipologiei</w:t>
      </w:r>
      <w:proofErr w:type="spellEnd"/>
      <w:r w:rsidRPr="00B94FEA">
        <w:rPr>
          <w:lang w:val="it-IT"/>
        </w:rPr>
        <w:t xml:space="preserve"> </w:t>
      </w:r>
      <w:proofErr w:type="spellStart"/>
      <w:r w:rsidRPr="00B94FEA">
        <w:rPr>
          <w:lang w:val="it-IT"/>
        </w:rPr>
        <w:t>pod</w:t>
      </w:r>
      <w:r w:rsidRPr="00B94FEA">
        <w:t>etelor</w:t>
      </w:r>
      <w:proofErr w:type="spellEnd"/>
      <w:r w:rsidRPr="00B94FEA">
        <w:rPr>
          <w:lang w:val="it-IT"/>
        </w:rPr>
        <w:t xml:space="preserve"> pe </w:t>
      </w:r>
      <w:proofErr w:type="spellStart"/>
      <w:r w:rsidRPr="00B94FEA">
        <w:rPr>
          <w:lang w:val="it-IT"/>
        </w:rPr>
        <w:t>intervale</w:t>
      </w:r>
      <w:proofErr w:type="spellEnd"/>
      <w:r w:rsidRPr="00B94FEA">
        <w:rPr>
          <w:lang w:val="it-IT"/>
        </w:rPr>
        <w:t xml:space="preserve"> / </w:t>
      </w:r>
      <w:proofErr w:type="spellStart"/>
      <w:r w:rsidRPr="00B94FEA">
        <w:rPr>
          <w:lang w:val="it-IT"/>
        </w:rPr>
        <w:t>statii</w:t>
      </w:r>
      <w:proofErr w:type="spellEnd"/>
    </w:p>
    <w:tbl>
      <w:tblPr>
        <w:tblW w:w="7420" w:type="dxa"/>
        <w:tblLook w:val="04A0" w:firstRow="1" w:lastRow="0" w:firstColumn="1" w:lastColumn="0" w:noHBand="0" w:noVBand="1"/>
      </w:tblPr>
      <w:tblGrid>
        <w:gridCol w:w="3500"/>
        <w:gridCol w:w="2320"/>
        <w:gridCol w:w="1600"/>
      </w:tblGrid>
      <w:tr w:rsidR="00B94FEA" w:rsidRPr="00B94FEA" w14:paraId="5DE9E71C" w14:textId="77777777" w:rsidTr="00B94FEA">
        <w:trPr>
          <w:trHeight w:val="615"/>
        </w:trPr>
        <w:tc>
          <w:tcPr>
            <w:tcW w:w="3500" w:type="dxa"/>
            <w:tcBorders>
              <w:top w:val="single" w:sz="8" w:space="0" w:color="auto"/>
              <w:left w:val="single" w:sz="8" w:space="0" w:color="auto"/>
              <w:bottom w:val="nil"/>
              <w:right w:val="single" w:sz="4" w:space="0" w:color="auto"/>
            </w:tcBorders>
            <w:shd w:val="clear" w:color="000000" w:fill="D9D9D9"/>
            <w:noWrap/>
            <w:vAlign w:val="center"/>
            <w:hideMark/>
          </w:tcPr>
          <w:p w14:paraId="34C5A1CF" w14:textId="77777777" w:rsidR="00B94FEA" w:rsidRPr="00B94FEA" w:rsidRDefault="00B94FEA" w:rsidP="00B94FEA">
            <w:pPr>
              <w:widowControl/>
              <w:jc w:val="center"/>
              <w:rPr>
                <w:rFonts w:ascii="Calibri" w:hAnsi="Calibri" w:cs="Calibri"/>
                <w:b/>
                <w:bCs/>
                <w:snapToGrid/>
                <w:color w:val="000000"/>
                <w:szCs w:val="24"/>
                <w:lang w:val="en-US" w:eastAsia="en-US"/>
              </w:rPr>
            </w:pPr>
            <w:proofErr w:type="spellStart"/>
            <w:r w:rsidRPr="00B94FEA">
              <w:rPr>
                <w:rFonts w:ascii="Calibri" w:hAnsi="Calibri" w:cs="Calibri"/>
                <w:b/>
                <w:bCs/>
                <w:snapToGrid/>
                <w:color w:val="000000"/>
                <w:szCs w:val="24"/>
                <w:lang w:val="en-US" w:eastAsia="en-US"/>
              </w:rPr>
              <w:t>Statie</w:t>
            </w:r>
            <w:proofErr w:type="spellEnd"/>
            <w:r w:rsidRPr="00B94FEA">
              <w:rPr>
                <w:rFonts w:ascii="Calibri" w:hAnsi="Calibri" w:cs="Calibri"/>
                <w:b/>
                <w:bCs/>
                <w:snapToGrid/>
                <w:color w:val="000000"/>
                <w:szCs w:val="24"/>
                <w:lang w:val="en-US" w:eastAsia="en-US"/>
              </w:rPr>
              <w:t xml:space="preserve"> / Interval</w:t>
            </w:r>
          </w:p>
        </w:tc>
        <w:tc>
          <w:tcPr>
            <w:tcW w:w="2320" w:type="dxa"/>
            <w:tcBorders>
              <w:top w:val="single" w:sz="8" w:space="0" w:color="auto"/>
              <w:left w:val="nil"/>
              <w:bottom w:val="nil"/>
              <w:right w:val="single" w:sz="4" w:space="0" w:color="auto"/>
            </w:tcBorders>
            <w:shd w:val="clear" w:color="000000" w:fill="D9D9D9"/>
            <w:noWrap/>
            <w:vAlign w:val="center"/>
            <w:hideMark/>
          </w:tcPr>
          <w:p w14:paraId="1CDD54EC" w14:textId="77777777" w:rsidR="00B94FEA" w:rsidRPr="00B94FEA" w:rsidRDefault="00B94FEA" w:rsidP="00B94FEA">
            <w:pPr>
              <w:widowControl/>
              <w:jc w:val="center"/>
              <w:rPr>
                <w:rFonts w:ascii="Calibri" w:hAnsi="Calibri" w:cs="Calibri"/>
                <w:b/>
                <w:bCs/>
                <w:snapToGrid/>
                <w:color w:val="000000"/>
                <w:szCs w:val="24"/>
                <w:lang w:val="en-US" w:eastAsia="en-US"/>
              </w:rPr>
            </w:pPr>
            <w:proofErr w:type="spellStart"/>
            <w:r w:rsidRPr="00B94FEA">
              <w:rPr>
                <w:rFonts w:ascii="Calibri" w:hAnsi="Calibri" w:cs="Calibri"/>
                <w:b/>
                <w:bCs/>
                <w:snapToGrid/>
                <w:color w:val="000000"/>
                <w:szCs w:val="24"/>
                <w:lang w:val="en-US" w:eastAsia="en-US"/>
              </w:rPr>
              <w:t>Podet</w:t>
            </w:r>
            <w:proofErr w:type="spellEnd"/>
            <w:r w:rsidRPr="00B94FEA">
              <w:rPr>
                <w:rFonts w:ascii="Calibri" w:hAnsi="Calibri" w:cs="Calibri"/>
                <w:b/>
                <w:bCs/>
                <w:snapToGrid/>
                <w:color w:val="000000"/>
                <w:szCs w:val="24"/>
                <w:lang w:val="en-US" w:eastAsia="en-US"/>
              </w:rPr>
              <w:t xml:space="preserve"> (Km </w:t>
            </w:r>
            <w:proofErr w:type="spellStart"/>
            <w:r w:rsidRPr="00B94FEA">
              <w:rPr>
                <w:rFonts w:ascii="Calibri" w:hAnsi="Calibri" w:cs="Calibri"/>
                <w:b/>
                <w:bCs/>
                <w:snapToGrid/>
                <w:color w:val="000000"/>
                <w:szCs w:val="24"/>
                <w:lang w:val="en-US" w:eastAsia="en-US"/>
              </w:rPr>
              <w:t>Proiectat</w:t>
            </w:r>
            <w:proofErr w:type="spellEnd"/>
            <w:r w:rsidRPr="00B94FEA">
              <w:rPr>
                <w:rFonts w:ascii="Calibri" w:hAnsi="Calibri" w:cs="Calibri"/>
                <w:b/>
                <w:bCs/>
                <w:snapToGrid/>
                <w:color w:val="000000"/>
                <w:szCs w:val="24"/>
                <w:lang w:val="en-US" w:eastAsia="en-US"/>
              </w:rPr>
              <w:t>)</w:t>
            </w:r>
          </w:p>
        </w:tc>
        <w:tc>
          <w:tcPr>
            <w:tcW w:w="1600" w:type="dxa"/>
            <w:tcBorders>
              <w:top w:val="single" w:sz="8" w:space="0" w:color="auto"/>
              <w:left w:val="nil"/>
              <w:bottom w:val="nil"/>
              <w:right w:val="single" w:sz="8" w:space="0" w:color="auto"/>
            </w:tcBorders>
            <w:shd w:val="clear" w:color="000000" w:fill="D9D9D9"/>
            <w:noWrap/>
            <w:vAlign w:val="center"/>
            <w:hideMark/>
          </w:tcPr>
          <w:p w14:paraId="720FA996" w14:textId="77777777" w:rsidR="00B94FEA" w:rsidRPr="00B94FEA" w:rsidRDefault="00B94FEA" w:rsidP="00B94FEA">
            <w:pPr>
              <w:widowControl/>
              <w:jc w:val="center"/>
              <w:rPr>
                <w:rFonts w:ascii="Calibri" w:hAnsi="Calibri" w:cs="Calibri"/>
                <w:b/>
                <w:bCs/>
                <w:snapToGrid/>
                <w:color w:val="000000"/>
                <w:szCs w:val="24"/>
                <w:lang w:val="en-US" w:eastAsia="en-US"/>
              </w:rPr>
            </w:pPr>
            <w:r w:rsidRPr="00B94FEA">
              <w:rPr>
                <w:rFonts w:ascii="Calibri" w:hAnsi="Calibri" w:cs="Calibri"/>
                <w:b/>
                <w:bCs/>
                <w:snapToGrid/>
                <w:color w:val="000000"/>
                <w:szCs w:val="24"/>
                <w:lang w:val="en-US" w:eastAsia="en-US"/>
              </w:rPr>
              <w:t>Tip</w:t>
            </w:r>
          </w:p>
        </w:tc>
      </w:tr>
      <w:tr w:rsidR="00B94FEA" w:rsidRPr="00B94FEA" w14:paraId="7B5636B1"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715414A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 xml:space="preserve">Craiova - </w:t>
            </w:r>
            <w:proofErr w:type="spellStart"/>
            <w:r w:rsidRPr="00B94FEA">
              <w:rPr>
                <w:rFonts w:ascii="Arial" w:hAnsi="Arial" w:cs="Arial"/>
                <w:snapToGrid/>
                <w:color w:val="000000"/>
                <w:sz w:val="20"/>
                <w:lang w:val="en-US" w:eastAsia="en-US"/>
              </w:rPr>
              <w:t>Cernele</w:t>
            </w:r>
            <w:proofErr w:type="spellEnd"/>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41AA4C8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251+128.</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3D478215"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dubla</w:t>
            </w:r>
            <w:proofErr w:type="spellEnd"/>
          </w:p>
        </w:tc>
      </w:tr>
      <w:tr w:rsidR="00B94FEA" w:rsidRPr="00B94FEA" w14:paraId="26DFCAE8"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357D270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1D4FF63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251+653.</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FA5635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8249279"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277EDC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7DE9369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253+647.</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76E1311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8A4AD44" w14:textId="77777777" w:rsidTr="00B94FEA">
        <w:trPr>
          <w:trHeight w:val="315"/>
        </w:trPr>
        <w:tc>
          <w:tcPr>
            <w:tcW w:w="3500" w:type="dxa"/>
            <w:tcBorders>
              <w:top w:val="nil"/>
              <w:left w:val="single" w:sz="8" w:space="0" w:color="auto"/>
              <w:bottom w:val="single" w:sz="4" w:space="0" w:color="auto"/>
              <w:right w:val="single" w:sz="4" w:space="0" w:color="auto"/>
            </w:tcBorders>
            <w:shd w:val="clear" w:color="auto" w:fill="auto"/>
            <w:noWrap/>
            <w:vAlign w:val="center"/>
            <w:hideMark/>
          </w:tcPr>
          <w:p w14:paraId="6E140D70"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Cernele</w:t>
            </w:r>
            <w:proofErr w:type="spellEnd"/>
            <w:r w:rsidRPr="00B94FEA">
              <w:rPr>
                <w:rFonts w:ascii="Arial" w:hAnsi="Arial" w:cs="Arial"/>
                <w:snapToGrid/>
                <w:color w:val="000000"/>
                <w:sz w:val="20"/>
                <w:lang w:val="en-US" w:eastAsia="en-US"/>
              </w:rPr>
              <w:t xml:space="preserve"> St.</w:t>
            </w:r>
          </w:p>
        </w:tc>
        <w:tc>
          <w:tcPr>
            <w:tcW w:w="2320" w:type="dxa"/>
            <w:tcBorders>
              <w:top w:val="nil"/>
              <w:left w:val="nil"/>
              <w:bottom w:val="single" w:sz="4" w:space="0" w:color="auto"/>
              <w:right w:val="single" w:sz="4" w:space="0" w:color="auto"/>
            </w:tcBorders>
            <w:shd w:val="clear" w:color="auto" w:fill="auto"/>
            <w:noWrap/>
            <w:vAlign w:val="center"/>
            <w:hideMark/>
          </w:tcPr>
          <w:p w14:paraId="1254679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256+819.29</w:t>
            </w:r>
          </w:p>
        </w:tc>
        <w:tc>
          <w:tcPr>
            <w:tcW w:w="1600" w:type="dxa"/>
            <w:tcBorders>
              <w:top w:val="nil"/>
              <w:left w:val="nil"/>
              <w:bottom w:val="single" w:sz="4" w:space="0" w:color="auto"/>
              <w:right w:val="single" w:sz="8" w:space="0" w:color="auto"/>
            </w:tcBorders>
            <w:shd w:val="clear" w:color="auto" w:fill="auto"/>
            <w:noWrap/>
            <w:vAlign w:val="center"/>
            <w:hideMark/>
          </w:tcPr>
          <w:p w14:paraId="4B16E6E5"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dubla</w:t>
            </w:r>
            <w:proofErr w:type="spellEnd"/>
          </w:p>
        </w:tc>
      </w:tr>
      <w:tr w:rsidR="00B94FEA" w:rsidRPr="00B94FEA" w14:paraId="099D814D"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7097EDE1"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Işalniţa</w:t>
            </w:r>
            <w:proofErr w:type="spellEnd"/>
            <w:r w:rsidRPr="00B94FEA">
              <w:rPr>
                <w:rFonts w:ascii="Arial" w:hAnsi="Arial" w:cs="Arial"/>
                <w:snapToGrid/>
                <w:color w:val="000000"/>
                <w:sz w:val="20"/>
                <w:lang w:val="en-US" w:eastAsia="en-US"/>
              </w:rPr>
              <w:t xml:space="preserve"> St.</w:t>
            </w:r>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0F8DCB5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261+192.05</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4DBDE8EC"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dubla</w:t>
            </w:r>
            <w:proofErr w:type="spellEnd"/>
          </w:p>
        </w:tc>
      </w:tr>
      <w:tr w:rsidR="00B94FEA" w:rsidRPr="00B94FEA" w14:paraId="7490F432"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A761919"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1FADC1C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262+800.27</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7EFC62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378F6FD"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7F506F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0E18313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263+069.54</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51256AA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6BE8A11"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2A8007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32274DD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263+471.63</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28E2255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5C1CE1D"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56C3686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2188C9B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263+787.08</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7AEBE2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91C842F" w14:textId="77777777" w:rsidTr="00B94FEA">
        <w:trPr>
          <w:trHeight w:val="300"/>
        </w:trPr>
        <w:tc>
          <w:tcPr>
            <w:tcW w:w="350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70CF040"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Işalniţa</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Coţofeni</w:t>
            </w:r>
            <w:proofErr w:type="spellEnd"/>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14:paraId="66698630"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265+125.21</w:t>
            </w:r>
          </w:p>
        </w:tc>
        <w:tc>
          <w:tcPr>
            <w:tcW w:w="1600"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94DCF74"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dubla</w:t>
            </w:r>
            <w:proofErr w:type="spellEnd"/>
          </w:p>
        </w:tc>
      </w:tr>
      <w:tr w:rsidR="00B94FEA" w:rsidRPr="00B94FEA" w14:paraId="70789C72" w14:textId="77777777" w:rsidTr="00B94FEA">
        <w:trPr>
          <w:trHeight w:val="300"/>
        </w:trPr>
        <w:tc>
          <w:tcPr>
            <w:tcW w:w="3500" w:type="dxa"/>
            <w:vMerge/>
            <w:tcBorders>
              <w:top w:val="single" w:sz="4" w:space="0" w:color="auto"/>
              <w:left w:val="single" w:sz="8" w:space="0" w:color="auto"/>
              <w:bottom w:val="single" w:sz="4" w:space="0" w:color="auto"/>
              <w:right w:val="single" w:sz="4" w:space="0" w:color="auto"/>
            </w:tcBorders>
            <w:vAlign w:val="center"/>
            <w:hideMark/>
          </w:tcPr>
          <w:p w14:paraId="1607E069"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738CDBF"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266+402.69</w:t>
            </w:r>
          </w:p>
        </w:tc>
        <w:tc>
          <w:tcPr>
            <w:tcW w:w="1600" w:type="dxa"/>
            <w:vMerge/>
            <w:tcBorders>
              <w:top w:val="single" w:sz="4" w:space="0" w:color="auto"/>
              <w:left w:val="single" w:sz="4" w:space="0" w:color="auto"/>
              <w:bottom w:val="single" w:sz="4" w:space="0" w:color="auto"/>
              <w:right w:val="single" w:sz="8" w:space="0" w:color="auto"/>
            </w:tcBorders>
            <w:vAlign w:val="center"/>
            <w:hideMark/>
          </w:tcPr>
          <w:p w14:paraId="6939FBA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3EB24CD" w14:textId="77777777" w:rsidTr="00B94FEA">
        <w:trPr>
          <w:trHeight w:val="315"/>
        </w:trPr>
        <w:tc>
          <w:tcPr>
            <w:tcW w:w="3500" w:type="dxa"/>
            <w:vMerge/>
            <w:tcBorders>
              <w:top w:val="single" w:sz="4" w:space="0" w:color="auto"/>
              <w:left w:val="single" w:sz="8" w:space="0" w:color="auto"/>
              <w:bottom w:val="single" w:sz="4" w:space="0" w:color="auto"/>
              <w:right w:val="single" w:sz="4" w:space="0" w:color="auto"/>
            </w:tcBorders>
            <w:vAlign w:val="center"/>
            <w:hideMark/>
          </w:tcPr>
          <w:p w14:paraId="5E16ACA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6E9C05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268+418.78</w:t>
            </w:r>
          </w:p>
        </w:tc>
        <w:tc>
          <w:tcPr>
            <w:tcW w:w="1600" w:type="dxa"/>
            <w:vMerge/>
            <w:tcBorders>
              <w:top w:val="single" w:sz="4" w:space="0" w:color="auto"/>
              <w:left w:val="single" w:sz="4" w:space="0" w:color="auto"/>
              <w:bottom w:val="single" w:sz="4" w:space="0" w:color="auto"/>
              <w:right w:val="single" w:sz="8" w:space="0" w:color="auto"/>
            </w:tcBorders>
            <w:vAlign w:val="center"/>
            <w:hideMark/>
          </w:tcPr>
          <w:p w14:paraId="7085466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9C9BF42"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2EEFB3A6"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Coţofeni</w:t>
            </w:r>
            <w:proofErr w:type="spellEnd"/>
            <w:r w:rsidRPr="00B94FEA">
              <w:rPr>
                <w:rFonts w:ascii="Arial" w:hAnsi="Arial" w:cs="Arial"/>
                <w:snapToGrid/>
                <w:color w:val="000000"/>
                <w:sz w:val="20"/>
                <w:lang w:val="en-US" w:eastAsia="en-US"/>
              </w:rPr>
              <w:t xml:space="preserve"> Hm.</w:t>
            </w:r>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3CCBC5B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269+088.34</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706CD239"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dubla</w:t>
            </w:r>
            <w:proofErr w:type="spellEnd"/>
          </w:p>
        </w:tc>
      </w:tr>
      <w:tr w:rsidR="00B94FEA" w:rsidRPr="00B94FEA" w14:paraId="57701E6D"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6BBB05D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00DBF22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269+918.52</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0E5B57C"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5111A1E"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034C32C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1D4498C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270+670.</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BA571F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FFD698C" w14:textId="77777777" w:rsidTr="00B94FEA">
        <w:trPr>
          <w:trHeight w:val="300"/>
        </w:trPr>
        <w:tc>
          <w:tcPr>
            <w:tcW w:w="350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23DC92"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Coţofeni</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Răcari</w:t>
            </w:r>
            <w:proofErr w:type="spellEnd"/>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14:paraId="46D1A78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271+917.69</w:t>
            </w:r>
          </w:p>
        </w:tc>
        <w:tc>
          <w:tcPr>
            <w:tcW w:w="1600"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415B63E"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dubla</w:t>
            </w:r>
            <w:proofErr w:type="spellEnd"/>
          </w:p>
        </w:tc>
      </w:tr>
      <w:tr w:rsidR="00B94FEA" w:rsidRPr="00B94FEA" w14:paraId="3561F00E" w14:textId="77777777" w:rsidTr="00B94FEA">
        <w:trPr>
          <w:trHeight w:val="300"/>
        </w:trPr>
        <w:tc>
          <w:tcPr>
            <w:tcW w:w="3500" w:type="dxa"/>
            <w:vMerge/>
            <w:tcBorders>
              <w:top w:val="single" w:sz="4" w:space="0" w:color="auto"/>
              <w:left w:val="single" w:sz="8" w:space="0" w:color="auto"/>
              <w:bottom w:val="single" w:sz="4" w:space="0" w:color="auto"/>
              <w:right w:val="single" w:sz="4" w:space="0" w:color="auto"/>
            </w:tcBorders>
            <w:vAlign w:val="center"/>
            <w:hideMark/>
          </w:tcPr>
          <w:p w14:paraId="37C717F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BEF658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272+673.08</w:t>
            </w:r>
          </w:p>
        </w:tc>
        <w:tc>
          <w:tcPr>
            <w:tcW w:w="1600" w:type="dxa"/>
            <w:vMerge/>
            <w:tcBorders>
              <w:top w:val="single" w:sz="4" w:space="0" w:color="auto"/>
              <w:left w:val="single" w:sz="4" w:space="0" w:color="auto"/>
              <w:bottom w:val="single" w:sz="4" w:space="0" w:color="auto"/>
              <w:right w:val="single" w:sz="8" w:space="0" w:color="auto"/>
            </w:tcBorders>
            <w:vAlign w:val="center"/>
            <w:hideMark/>
          </w:tcPr>
          <w:p w14:paraId="5A16BD1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5E439EA" w14:textId="77777777" w:rsidTr="00B94FEA">
        <w:trPr>
          <w:trHeight w:val="300"/>
        </w:trPr>
        <w:tc>
          <w:tcPr>
            <w:tcW w:w="3500" w:type="dxa"/>
            <w:vMerge/>
            <w:tcBorders>
              <w:top w:val="single" w:sz="4" w:space="0" w:color="auto"/>
              <w:left w:val="single" w:sz="8" w:space="0" w:color="auto"/>
              <w:bottom w:val="single" w:sz="4" w:space="0" w:color="auto"/>
              <w:right w:val="single" w:sz="4" w:space="0" w:color="auto"/>
            </w:tcBorders>
            <w:vAlign w:val="center"/>
            <w:hideMark/>
          </w:tcPr>
          <w:p w14:paraId="09431FD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F29D51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272+923.83</w:t>
            </w:r>
          </w:p>
        </w:tc>
        <w:tc>
          <w:tcPr>
            <w:tcW w:w="1600" w:type="dxa"/>
            <w:vMerge/>
            <w:tcBorders>
              <w:top w:val="single" w:sz="4" w:space="0" w:color="auto"/>
              <w:left w:val="single" w:sz="4" w:space="0" w:color="auto"/>
              <w:bottom w:val="single" w:sz="4" w:space="0" w:color="auto"/>
              <w:right w:val="single" w:sz="8" w:space="0" w:color="auto"/>
            </w:tcBorders>
            <w:vAlign w:val="center"/>
            <w:hideMark/>
          </w:tcPr>
          <w:p w14:paraId="32DFFC7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A367C00" w14:textId="77777777" w:rsidTr="00B94FEA">
        <w:trPr>
          <w:trHeight w:val="300"/>
        </w:trPr>
        <w:tc>
          <w:tcPr>
            <w:tcW w:w="3500" w:type="dxa"/>
            <w:vMerge/>
            <w:tcBorders>
              <w:top w:val="single" w:sz="4" w:space="0" w:color="auto"/>
              <w:left w:val="single" w:sz="8" w:space="0" w:color="auto"/>
              <w:bottom w:val="single" w:sz="4" w:space="0" w:color="auto"/>
              <w:right w:val="single" w:sz="4" w:space="0" w:color="auto"/>
            </w:tcBorders>
            <w:vAlign w:val="center"/>
            <w:hideMark/>
          </w:tcPr>
          <w:p w14:paraId="2F8EAF0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FDE9F4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274+226.29</w:t>
            </w:r>
          </w:p>
        </w:tc>
        <w:tc>
          <w:tcPr>
            <w:tcW w:w="1600" w:type="dxa"/>
            <w:vMerge/>
            <w:tcBorders>
              <w:top w:val="single" w:sz="4" w:space="0" w:color="auto"/>
              <w:left w:val="single" w:sz="4" w:space="0" w:color="auto"/>
              <w:bottom w:val="single" w:sz="4" w:space="0" w:color="auto"/>
              <w:right w:val="single" w:sz="8" w:space="0" w:color="auto"/>
            </w:tcBorders>
            <w:vAlign w:val="center"/>
            <w:hideMark/>
          </w:tcPr>
          <w:p w14:paraId="6A903B0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6E56098" w14:textId="77777777" w:rsidTr="00B94FEA">
        <w:trPr>
          <w:trHeight w:val="315"/>
        </w:trPr>
        <w:tc>
          <w:tcPr>
            <w:tcW w:w="3500" w:type="dxa"/>
            <w:vMerge/>
            <w:tcBorders>
              <w:top w:val="single" w:sz="4" w:space="0" w:color="auto"/>
              <w:left w:val="single" w:sz="8" w:space="0" w:color="auto"/>
              <w:bottom w:val="single" w:sz="4" w:space="0" w:color="auto"/>
              <w:right w:val="single" w:sz="4" w:space="0" w:color="auto"/>
            </w:tcBorders>
            <w:vAlign w:val="center"/>
            <w:hideMark/>
          </w:tcPr>
          <w:p w14:paraId="573FE5C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95E5AE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277+328.71</w:t>
            </w:r>
          </w:p>
        </w:tc>
        <w:tc>
          <w:tcPr>
            <w:tcW w:w="1600" w:type="dxa"/>
            <w:vMerge/>
            <w:tcBorders>
              <w:top w:val="single" w:sz="4" w:space="0" w:color="auto"/>
              <w:left w:val="single" w:sz="4" w:space="0" w:color="auto"/>
              <w:bottom w:val="single" w:sz="4" w:space="0" w:color="auto"/>
              <w:right w:val="single" w:sz="8" w:space="0" w:color="auto"/>
            </w:tcBorders>
            <w:vAlign w:val="center"/>
            <w:hideMark/>
          </w:tcPr>
          <w:p w14:paraId="43D253C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61887E7" w14:textId="77777777" w:rsidTr="00B94FEA">
        <w:trPr>
          <w:trHeight w:val="315"/>
        </w:trPr>
        <w:tc>
          <w:tcPr>
            <w:tcW w:w="3500" w:type="dxa"/>
            <w:tcBorders>
              <w:top w:val="single" w:sz="8" w:space="0" w:color="auto"/>
              <w:left w:val="single" w:sz="8" w:space="0" w:color="auto"/>
              <w:bottom w:val="single" w:sz="8" w:space="0" w:color="auto"/>
              <w:right w:val="single" w:sz="4" w:space="0" w:color="auto"/>
            </w:tcBorders>
            <w:shd w:val="clear" w:color="000000" w:fill="FFFF00"/>
            <w:noWrap/>
            <w:vAlign w:val="center"/>
            <w:hideMark/>
          </w:tcPr>
          <w:p w14:paraId="58B79CDB"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Răcari</w:t>
            </w:r>
            <w:proofErr w:type="spellEnd"/>
            <w:r w:rsidRPr="00B94FEA">
              <w:rPr>
                <w:rFonts w:ascii="Arial" w:hAnsi="Arial" w:cs="Arial"/>
                <w:snapToGrid/>
                <w:color w:val="000000"/>
                <w:sz w:val="20"/>
                <w:lang w:val="en-US" w:eastAsia="en-US"/>
              </w:rPr>
              <w:t xml:space="preserve"> Hm.</w:t>
            </w:r>
          </w:p>
        </w:tc>
        <w:tc>
          <w:tcPr>
            <w:tcW w:w="2320" w:type="dxa"/>
            <w:tcBorders>
              <w:top w:val="single" w:sz="8" w:space="0" w:color="auto"/>
              <w:left w:val="nil"/>
              <w:bottom w:val="single" w:sz="8" w:space="0" w:color="auto"/>
              <w:right w:val="single" w:sz="4" w:space="0" w:color="auto"/>
            </w:tcBorders>
            <w:shd w:val="clear" w:color="000000" w:fill="FFFF00"/>
            <w:noWrap/>
            <w:vAlign w:val="center"/>
            <w:hideMark/>
          </w:tcPr>
          <w:p w14:paraId="17095E4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279+544.93</w:t>
            </w:r>
          </w:p>
        </w:tc>
        <w:tc>
          <w:tcPr>
            <w:tcW w:w="1600" w:type="dxa"/>
            <w:tcBorders>
              <w:top w:val="single" w:sz="8" w:space="0" w:color="auto"/>
              <w:left w:val="nil"/>
              <w:bottom w:val="single" w:sz="8" w:space="0" w:color="auto"/>
              <w:right w:val="single" w:sz="8" w:space="0" w:color="auto"/>
            </w:tcBorders>
            <w:shd w:val="clear" w:color="000000" w:fill="FFFF00"/>
            <w:noWrap/>
            <w:vAlign w:val="center"/>
            <w:hideMark/>
          </w:tcPr>
          <w:p w14:paraId="5D7329D4"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dubla</w:t>
            </w:r>
            <w:proofErr w:type="spellEnd"/>
          </w:p>
        </w:tc>
      </w:tr>
      <w:tr w:rsidR="00B94FEA" w:rsidRPr="00B94FEA" w14:paraId="6E327F6A" w14:textId="77777777" w:rsidTr="00B94FEA">
        <w:trPr>
          <w:trHeight w:val="300"/>
        </w:trPr>
        <w:tc>
          <w:tcPr>
            <w:tcW w:w="350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6227340"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Răcari</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Filiaşi</w:t>
            </w:r>
            <w:proofErr w:type="spellEnd"/>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14:paraId="42AC18E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280+326.86</w:t>
            </w:r>
          </w:p>
        </w:tc>
        <w:tc>
          <w:tcPr>
            <w:tcW w:w="1600"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F44D1D3"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dubla</w:t>
            </w:r>
            <w:proofErr w:type="spellEnd"/>
          </w:p>
        </w:tc>
      </w:tr>
      <w:tr w:rsidR="00B94FEA" w:rsidRPr="00B94FEA" w14:paraId="1271F23E" w14:textId="77777777" w:rsidTr="00B94FEA">
        <w:trPr>
          <w:trHeight w:val="300"/>
        </w:trPr>
        <w:tc>
          <w:tcPr>
            <w:tcW w:w="3500" w:type="dxa"/>
            <w:vMerge/>
            <w:tcBorders>
              <w:top w:val="single" w:sz="4" w:space="0" w:color="auto"/>
              <w:left w:val="single" w:sz="8" w:space="0" w:color="auto"/>
              <w:bottom w:val="single" w:sz="4" w:space="0" w:color="auto"/>
              <w:right w:val="single" w:sz="4" w:space="0" w:color="auto"/>
            </w:tcBorders>
            <w:vAlign w:val="center"/>
            <w:hideMark/>
          </w:tcPr>
          <w:p w14:paraId="224EF7B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A8160F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280+555.36</w:t>
            </w:r>
          </w:p>
        </w:tc>
        <w:tc>
          <w:tcPr>
            <w:tcW w:w="1600" w:type="dxa"/>
            <w:vMerge/>
            <w:tcBorders>
              <w:top w:val="single" w:sz="4" w:space="0" w:color="auto"/>
              <w:left w:val="single" w:sz="4" w:space="0" w:color="auto"/>
              <w:bottom w:val="single" w:sz="4" w:space="0" w:color="auto"/>
              <w:right w:val="single" w:sz="8" w:space="0" w:color="auto"/>
            </w:tcBorders>
            <w:vAlign w:val="center"/>
            <w:hideMark/>
          </w:tcPr>
          <w:p w14:paraId="60720D37"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9BB7EB7" w14:textId="77777777" w:rsidTr="00B94FEA">
        <w:trPr>
          <w:trHeight w:val="300"/>
        </w:trPr>
        <w:tc>
          <w:tcPr>
            <w:tcW w:w="3500" w:type="dxa"/>
            <w:vMerge/>
            <w:tcBorders>
              <w:top w:val="single" w:sz="4" w:space="0" w:color="auto"/>
              <w:left w:val="single" w:sz="8" w:space="0" w:color="auto"/>
              <w:bottom w:val="single" w:sz="4" w:space="0" w:color="auto"/>
              <w:right w:val="single" w:sz="4" w:space="0" w:color="auto"/>
            </w:tcBorders>
            <w:vAlign w:val="center"/>
            <w:hideMark/>
          </w:tcPr>
          <w:p w14:paraId="3866E04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DB706F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280+765.93</w:t>
            </w:r>
          </w:p>
        </w:tc>
        <w:tc>
          <w:tcPr>
            <w:tcW w:w="1600" w:type="dxa"/>
            <w:vMerge/>
            <w:tcBorders>
              <w:top w:val="single" w:sz="4" w:space="0" w:color="auto"/>
              <w:left w:val="single" w:sz="4" w:space="0" w:color="auto"/>
              <w:bottom w:val="single" w:sz="4" w:space="0" w:color="auto"/>
              <w:right w:val="single" w:sz="8" w:space="0" w:color="auto"/>
            </w:tcBorders>
            <w:vAlign w:val="center"/>
            <w:hideMark/>
          </w:tcPr>
          <w:p w14:paraId="51941A2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8AAA254" w14:textId="77777777" w:rsidTr="00B94FEA">
        <w:trPr>
          <w:trHeight w:val="300"/>
        </w:trPr>
        <w:tc>
          <w:tcPr>
            <w:tcW w:w="3500" w:type="dxa"/>
            <w:vMerge/>
            <w:tcBorders>
              <w:top w:val="single" w:sz="4" w:space="0" w:color="auto"/>
              <w:left w:val="single" w:sz="8" w:space="0" w:color="auto"/>
              <w:bottom w:val="single" w:sz="4" w:space="0" w:color="auto"/>
              <w:right w:val="single" w:sz="4" w:space="0" w:color="auto"/>
            </w:tcBorders>
            <w:vAlign w:val="center"/>
            <w:hideMark/>
          </w:tcPr>
          <w:p w14:paraId="68F90FB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5DBD1A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280+876.58</w:t>
            </w:r>
          </w:p>
        </w:tc>
        <w:tc>
          <w:tcPr>
            <w:tcW w:w="1600" w:type="dxa"/>
            <w:vMerge/>
            <w:tcBorders>
              <w:top w:val="single" w:sz="4" w:space="0" w:color="auto"/>
              <w:left w:val="single" w:sz="4" w:space="0" w:color="auto"/>
              <w:bottom w:val="single" w:sz="4" w:space="0" w:color="auto"/>
              <w:right w:val="single" w:sz="8" w:space="0" w:color="auto"/>
            </w:tcBorders>
            <w:vAlign w:val="center"/>
            <w:hideMark/>
          </w:tcPr>
          <w:p w14:paraId="4D06605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DECE3AC" w14:textId="77777777" w:rsidTr="00B94FEA">
        <w:trPr>
          <w:trHeight w:val="300"/>
        </w:trPr>
        <w:tc>
          <w:tcPr>
            <w:tcW w:w="3500" w:type="dxa"/>
            <w:vMerge/>
            <w:tcBorders>
              <w:top w:val="single" w:sz="4" w:space="0" w:color="auto"/>
              <w:left w:val="single" w:sz="8" w:space="0" w:color="auto"/>
              <w:bottom w:val="single" w:sz="4" w:space="0" w:color="auto"/>
              <w:right w:val="single" w:sz="4" w:space="0" w:color="auto"/>
            </w:tcBorders>
            <w:vAlign w:val="center"/>
            <w:hideMark/>
          </w:tcPr>
          <w:p w14:paraId="1522374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CAE57B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281+158.15</w:t>
            </w:r>
          </w:p>
        </w:tc>
        <w:tc>
          <w:tcPr>
            <w:tcW w:w="1600" w:type="dxa"/>
            <w:vMerge/>
            <w:tcBorders>
              <w:top w:val="single" w:sz="4" w:space="0" w:color="auto"/>
              <w:left w:val="single" w:sz="4" w:space="0" w:color="auto"/>
              <w:bottom w:val="single" w:sz="4" w:space="0" w:color="auto"/>
              <w:right w:val="single" w:sz="8" w:space="0" w:color="auto"/>
            </w:tcBorders>
            <w:vAlign w:val="center"/>
            <w:hideMark/>
          </w:tcPr>
          <w:p w14:paraId="2767A33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6951C7B" w14:textId="77777777" w:rsidTr="00B94FEA">
        <w:trPr>
          <w:trHeight w:val="300"/>
        </w:trPr>
        <w:tc>
          <w:tcPr>
            <w:tcW w:w="3500" w:type="dxa"/>
            <w:vMerge/>
            <w:tcBorders>
              <w:top w:val="single" w:sz="4" w:space="0" w:color="auto"/>
              <w:left w:val="single" w:sz="8" w:space="0" w:color="auto"/>
              <w:bottom w:val="single" w:sz="4" w:space="0" w:color="auto"/>
              <w:right w:val="single" w:sz="4" w:space="0" w:color="auto"/>
            </w:tcBorders>
            <w:vAlign w:val="center"/>
            <w:hideMark/>
          </w:tcPr>
          <w:p w14:paraId="13E718E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3B2FA1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281+531.24</w:t>
            </w:r>
          </w:p>
        </w:tc>
        <w:tc>
          <w:tcPr>
            <w:tcW w:w="1600" w:type="dxa"/>
            <w:vMerge/>
            <w:tcBorders>
              <w:top w:val="single" w:sz="4" w:space="0" w:color="auto"/>
              <w:left w:val="single" w:sz="4" w:space="0" w:color="auto"/>
              <w:bottom w:val="single" w:sz="4" w:space="0" w:color="auto"/>
              <w:right w:val="single" w:sz="8" w:space="0" w:color="auto"/>
            </w:tcBorders>
            <w:vAlign w:val="center"/>
            <w:hideMark/>
          </w:tcPr>
          <w:p w14:paraId="2431D3B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8E0E399" w14:textId="77777777" w:rsidTr="00B94FEA">
        <w:trPr>
          <w:trHeight w:val="300"/>
        </w:trPr>
        <w:tc>
          <w:tcPr>
            <w:tcW w:w="3500" w:type="dxa"/>
            <w:vMerge/>
            <w:tcBorders>
              <w:top w:val="single" w:sz="4" w:space="0" w:color="auto"/>
              <w:left w:val="single" w:sz="8" w:space="0" w:color="auto"/>
              <w:bottom w:val="single" w:sz="4" w:space="0" w:color="auto"/>
              <w:right w:val="single" w:sz="4" w:space="0" w:color="auto"/>
            </w:tcBorders>
            <w:vAlign w:val="center"/>
            <w:hideMark/>
          </w:tcPr>
          <w:p w14:paraId="4172693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D3AFDE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282+896.</w:t>
            </w:r>
          </w:p>
        </w:tc>
        <w:tc>
          <w:tcPr>
            <w:tcW w:w="1600" w:type="dxa"/>
            <w:vMerge/>
            <w:tcBorders>
              <w:top w:val="single" w:sz="4" w:space="0" w:color="auto"/>
              <w:left w:val="single" w:sz="4" w:space="0" w:color="auto"/>
              <w:bottom w:val="single" w:sz="4" w:space="0" w:color="auto"/>
              <w:right w:val="single" w:sz="8" w:space="0" w:color="auto"/>
            </w:tcBorders>
            <w:vAlign w:val="center"/>
            <w:hideMark/>
          </w:tcPr>
          <w:p w14:paraId="3B2A829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D0A1702" w14:textId="77777777" w:rsidTr="00B94FEA">
        <w:trPr>
          <w:trHeight w:val="300"/>
        </w:trPr>
        <w:tc>
          <w:tcPr>
            <w:tcW w:w="3500" w:type="dxa"/>
            <w:vMerge/>
            <w:tcBorders>
              <w:top w:val="single" w:sz="4" w:space="0" w:color="auto"/>
              <w:left w:val="single" w:sz="8" w:space="0" w:color="auto"/>
              <w:bottom w:val="single" w:sz="4" w:space="0" w:color="auto"/>
              <w:right w:val="single" w:sz="4" w:space="0" w:color="auto"/>
            </w:tcBorders>
            <w:vAlign w:val="center"/>
            <w:hideMark/>
          </w:tcPr>
          <w:p w14:paraId="1688516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6A6C63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283+630.48</w:t>
            </w:r>
          </w:p>
        </w:tc>
        <w:tc>
          <w:tcPr>
            <w:tcW w:w="1600" w:type="dxa"/>
            <w:vMerge/>
            <w:tcBorders>
              <w:top w:val="single" w:sz="4" w:space="0" w:color="auto"/>
              <w:left w:val="single" w:sz="4" w:space="0" w:color="auto"/>
              <w:bottom w:val="single" w:sz="4" w:space="0" w:color="auto"/>
              <w:right w:val="single" w:sz="8" w:space="0" w:color="auto"/>
            </w:tcBorders>
            <w:vAlign w:val="center"/>
            <w:hideMark/>
          </w:tcPr>
          <w:p w14:paraId="470DF20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EDE85CF" w14:textId="77777777" w:rsidTr="00B94FEA">
        <w:trPr>
          <w:trHeight w:val="315"/>
        </w:trPr>
        <w:tc>
          <w:tcPr>
            <w:tcW w:w="3500" w:type="dxa"/>
            <w:vMerge/>
            <w:tcBorders>
              <w:top w:val="single" w:sz="4" w:space="0" w:color="auto"/>
              <w:left w:val="single" w:sz="8" w:space="0" w:color="auto"/>
              <w:bottom w:val="single" w:sz="4" w:space="0" w:color="auto"/>
              <w:right w:val="single" w:sz="4" w:space="0" w:color="auto"/>
            </w:tcBorders>
            <w:vAlign w:val="center"/>
            <w:hideMark/>
          </w:tcPr>
          <w:p w14:paraId="0721913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2DCD2E5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283+957.77</w:t>
            </w:r>
          </w:p>
        </w:tc>
        <w:tc>
          <w:tcPr>
            <w:tcW w:w="1600" w:type="dxa"/>
            <w:vMerge/>
            <w:tcBorders>
              <w:top w:val="single" w:sz="4" w:space="0" w:color="auto"/>
              <w:left w:val="single" w:sz="4" w:space="0" w:color="auto"/>
              <w:bottom w:val="single" w:sz="4" w:space="0" w:color="auto"/>
              <w:right w:val="single" w:sz="8" w:space="0" w:color="auto"/>
            </w:tcBorders>
            <w:vAlign w:val="center"/>
            <w:hideMark/>
          </w:tcPr>
          <w:p w14:paraId="3376C7D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FF7BA3B"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69C04132"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Filiaşi</w:t>
            </w:r>
            <w:proofErr w:type="spellEnd"/>
            <w:r w:rsidRPr="00B94FEA">
              <w:rPr>
                <w:rFonts w:ascii="Arial" w:hAnsi="Arial" w:cs="Arial"/>
                <w:snapToGrid/>
                <w:color w:val="000000"/>
                <w:sz w:val="20"/>
                <w:lang w:val="en-US" w:eastAsia="en-US"/>
              </w:rPr>
              <w:t xml:space="preserve"> St.</w:t>
            </w:r>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0F9203B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284+782.5</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6FA45FAF"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dubla</w:t>
            </w:r>
            <w:proofErr w:type="spellEnd"/>
          </w:p>
        </w:tc>
      </w:tr>
      <w:tr w:rsidR="00B94FEA" w:rsidRPr="00B94FEA" w14:paraId="1CD933D2"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2DB0347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5BD87FB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285+533.49</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BA8267C"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9088D60" w14:textId="77777777" w:rsidTr="00B94FEA">
        <w:trPr>
          <w:trHeight w:val="315"/>
        </w:trPr>
        <w:tc>
          <w:tcPr>
            <w:tcW w:w="3500" w:type="dxa"/>
            <w:tcBorders>
              <w:top w:val="nil"/>
              <w:left w:val="single" w:sz="8" w:space="0" w:color="auto"/>
              <w:bottom w:val="nil"/>
              <w:right w:val="single" w:sz="4" w:space="0" w:color="auto"/>
            </w:tcBorders>
            <w:shd w:val="clear" w:color="auto" w:fill="auto"/>
            <w:noWrap/>
            <w:vAlign w:val="center"/>
            <w:hideMark/>
          </w:tcPr>
          <w:p w14:paraId="53A5D1C9"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Filiaşi</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Gura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Motrului</w:t>
            </w:r>
            <w:proofErr w:type="spellEnd"/>
          </w:p>
        </w:tc>
        <w:tc>
          <w:tcPr>
            <w:tcW w:w="2320" w:type="dxa"/>
            <w:tcBorders>
              <w:top w:val="nil"/>
              <w:left w:val="nil"/>
              <w:bottom w:val="nil"/>
              <w:right w:val="single" w:sz="4" w:space="0" w:color="auto"/>
            </w:tcBorders>
            <w:shd w:val="clear" w:color="auto" w:fill="auto"/>
            <w:noWrap/>
            <w:vAlign w:val="center"/>
            <w:hideMark/>
          </w:tcPr>
          <w:p w14:paraId="1B6DE55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287+024.88</w:t>
            </w:r>
          </w:p>
        </w:tc>
        <w:tc>
          <w:tcPr>
            <w:tcW w:w="1600" w:type="dxa"/>
            <w:tcBorders>
              <w:top w:val="nil"/>
              <w:left w:val="nil"/>
              <w:bottom w:val="nil"/>
              <w:right w:val="single" w:sz="8" w:space="0" w:color="auto"/>
            </w:tcBorders>
            <w:shd w:val="clear" w:color="auto" w:fill="auto"/>
            <w:noWrap/>
            <w:vAlign w:val="center"/>
            <w:hideMark/>
          </w:tcPr>
          <w:p w14:paraId="6203DB7F"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dubla</w:t>
            </w:r>
            <w:proofErr w:type="spellEnd"/>
          </w:p>
        </w:tc>
      </w:tr>
      <w:tr w:rsidR="00B94FEA" w:rsidRPr="00B94FEA" w14:paraId="020BF9A7" w14:textId="77777777" w:rsidTr="00B94FEA">
        <w:trPr>
          <w:trHeight w:val="315"/>
        </w:trPr>
        <w:tc>
          <w:tcPr>
            <w:tcW w:w="3500" w:type="dxa"/>
            <w:tcBorders>
              <w:top w:val="single" w:sz="8" w:space="0" w:color="auto"/>
              <w:left w:val="single" w:sz="8" w:space="0" w:color="auto"/>
              <w:bottom w:val="single" w:sz="8" w:space="0" w:color="auto"/>
              <w:right w:val="single" w:sz="4" w:space="0" w:color="auto"/>
            </w:tcBorders>
            <w:shd w:val="clear" w:color="000000" w:fill="FFFF00"/>
            <w:noWrap/>
            <w:vAlign w:val="center"/>
            <w:hideMark/>
          </w:tcPr>
          <w:p w14:paraId="6824677A"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lastRenderedPageBreak/>
              <w:t>Gura</w:t>
            </w:r>
            <w:proofErr w:type="spellEnd"/>
            <w:r w:rsidRPr="00B94FEA">
              <w:rPr>
                <w:rFonts w:ascii="Arial" w:hAnsi="Arial" w:cs="Arial"/>
                <w:snapToGrid/>
                <w:color w:val="000000"/>
                <w:sz w:val="20"/>
                <w:lang w:val="en-US" w:eastAsia="en-US"/>
              </w:rPr>
              <w:t xml:space="preserve"> </w:t>
            </w:r>
            <w:proofErr w:type="spellStart"/>
            <w:proofErr w:type="gramStart"/>
            <w:r w:rsidRPr="00B94FEA">
              <w:rPr>
                <w:rFonts w:ascii="Arial" w:hAnsi="Arial" w:cs="Arial"/>
                <w:snapToGrid/>
                <w:color w:val="000000"/>
                <w:sz w:val="20"/>
                <w:lang w:val="en-US" w:eastAsia="en-US"/>
              </w:rPr>
              <w:t>Motrului</w:t>
            </w:r>
            <w:proofErr w:type="spellEnd"/>
            <w:r w:rsidRPr="00B94FEA">
              <w:rPr>
                <w:rFonts w:ascii="Arial" w:hAnsi="Arial" w:cs="Arial"/>
                <w:snapToGrid/>
                <w:color w:val="000000"/>
                <w:sz w:val="20"/>
                <w:lang w:val="en-US" w:eastAsia="en-US"/>
              </w:rPr>
              <w:t xml:space="preserve">  Hm.</w:t>
            </w:r>
            <w:proofErr w:type="gramEnd"/>
          </w:p>
        </w:tc>
        <w:tc>
          <w:tcPr>
            <w:tcW w:w="2320" w:type="dxa"/>
            <w:tcBorders>
              <w:top w:val="single" w:sz="8" w:space="0" w:color="auto"/>
              <w:left w:val="nil"/>
              <w:bottom w:val="single" w:sz="8" w:space="0" w:color="auto"/>
              <w:right w:val="single" w:sz="4" w:space="0" w:color="auto"/>
            </w:tcBorders>
            <w:shd w:val="clear" w:color="000000" w:fill="FFFF00"/>
            <w:noWrap/>
            <w:vAlign w:val="center"/>
            <w:hideMark/>
          </w:tcPr>
          <w:p w14:paraId="57A297B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291+369.41</w:t>
            </w:r>
          </w:p>
        </w:tc>
        <w:tc>
          <w:tcPr>
            <w:tcW w:w="1600" w:type="dxa"/>
            <w:tcBorders>
              <w:top w:val="single" w:sz="8" w:space="0" w:color="auto"/>
              <w:left w:val="nil"/>
              <w:bottom w:val="single" w:sz="8" w:space="0" w:color="auto"/>
              <w:right w:val="single" w:sz="8" w:space="0" w:color="auto"/>
            </w:tcBorders>
            <w:shd w:val="clear" w:color="000000" w:fill="FFFF00"/>
            <w:noWrap/>
            <w:vAlign w:val="center"/>
            <w:hideMark/>
          </w:tcPr>
          <w:p w14:paraId="13A37D56"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dubla</w:t>
            </w:r>
            <w:proofErr w:type="spellEnd"/>
          </w:p>
        </w:tc>
      </w:tr>
      <w:tr w:rsidR="00B94FEA" w:rsidRPr="00B94FEA" w14:paraId="1D916F54"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07531FE"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Gura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Motrului</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Butoieşti</w:t>
            </w:r>
            <w:proofErr w:type="spellEnd"/>
          </w:p>
        </w:tc>
        <w:tc>
          <w:tcPr>
            <w:tcW w:w="2320" w:type="dxa"/>
            <w:tcBorders>
              <w:top w:val="nil"/>
              <w:left w:val="nil"/>
              <w:bottom w:val="single" w:sz="4" w:space="0" w:color="auto"/>
              <w:right w:val="single" w:sz="4" w:space="0" w:color="auto"/>
            </w:tcBorders>
            <w:shd w:val="clear" w:color="auto" w:fill="auto"/>
            <w:noWrap/>
            <w:vAlign w:val="center"/>
            <w:hideMark/>
          </w:tcPr>
          <w:p w14:paraId="4B0BAB3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296+031.51</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9B3B0C7"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dubla</w:t>
            </w:r>
            <w:proofErr w:type="spellEnd"/>
          </w:p>
        </w:tc>
      </w:tr>
      <w:tr w:rsidR="00B94FEA" w:rsidRPr="00B94FEA" w14:paraId="23923DAB"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6F68A35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1C4FE2F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297+582.08</w:t>
            </w:r>
          </w:p>
        </w:tc>
        <w:tc>
          <w:tcPr>
            <w:tcW w:w="1600" w:type="dxa"/>
            <w:vMerge/>
            <w:tcBorders>
              <w:top w:val="nil"/>
              <w:left w:val="single" w:sz="4" w:space="0" w:color="auto"/>
              <w:bottom w:val="single" w:sz="4" w:space="0" w:color="auto"/>
              <w:right w:val="single" w:sz="8" w:space="0" w:color="auto"/>
            </w:tcBorders>
            <w:vAlign w:val="center"/>
            <w:hideMark/>
          </w:tcPr>
          <w:p w14:paraId="3FC27F1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7921D9D" w14:textId="77777777" w:rsidTr="00B94FEA">
        <w:trPr>
          <w:trHeight w:val="315"/>
        </w:trPr>
        <w:tc>
          <w:tcPr>
            <w:tcW w:w="3500" w:type="dxa"/>
            <w:tcBorders>
              <w:top w:val="single" w:sz="8" w:space="0" w:color="auto"/>
              <w:left w:val="single" w:sz="8" w:space="0" w:color="auto"/>
              <w:bottom w:val="single" w:sz="8" w:space="0" w:color="auto"/>
              <w:right w:val="single" w:sz="4" w:space="0" w:color="auto"/>
            </w:tcBorders>
            <w:shd w:val="clear" w:color="000000" w:fill="FFFF00"/>
            <w:noWrap/>
            <w:vAlign w:val="center"/>
            <w:hideMark/>
          </w:tcPr>
          <w:p w14:paraId="3C549852"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Butoieşti</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Strehaia</w:t>
            </w:r>
            <w:proofErr w:type="spellEnd"/>
          </w:p>
        </w:tc>
        <w:tc>
          <w:tcPr>
            <w:tcW w:w="2320" w:type="dxa"/>
            <w:tcBorders>
              <w:top w:val="single" w:sz="8" w:space="0" w:color="auto"/>
              <w:left w:val="nil"/>
              <w:bottom w:val="single" w:sz="8" w:space="0" w:color="auto"/>
              <w:right w:val="single" w:sz="4" w:space="0" w:color="auto"/>
            </w:tcBorders>
            <w:shd w:val="clear" w:color="000000" w:fill="FFFF00"/>
            <w:noWrap/>
            <w:vAlign w:val="center"/>
            <w:hideMark/>
          </w:tcPr>
          <w:p w14:paraId="14645B6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300+169.5</w:t>
            </w:r>
          </w:p>
        </w:tc>
        <w:tc>
          <w:tcPr>
            <w:tcW w:w="1600" w:type="dxa"/>
            <w:tcBorders>
              <w:top w:val="single" w:sz="8" w:space="0" w:color="auto"/>
              <w:left w:val="nil"/>
              <w:bottom w:val="single" w:sz="8" w:space="0" w:color="auto"/>
              <w:right w:val="single" w:sz="8" w:space="0" w:color="auto"/>
            </w:tcBorders>
            <w:shd w:val="clear" w:color="000000" w:fill="FFFF00"/>
            <w:noWrap/>
            <w:vAlign w:val="center"/>
            <w:hideMark/>
          </w:tcPr>
          <w:p w14:paraId="6913618C"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dubla</w:t>
            </w:r>
            <w:proofErr w:type="spellEnd"/>
          </w:p>
        </w:tc>
      </w:tr>
      <w:tr w:rsidR="00B94FEA" w:rsidRPr="00B94FEA" w14:paraId="29798A95" w14:textId="77777777" w:rsidTr="00B94FEA">
        <w:trPr>
          <w:trHeight w:val="300"/>
        </w:trPr>
        <w:tc>
          <w:tcPr>
            <w:tcW w:w="35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B86DD23"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Strehaia</w:t>
            </w:r>
            <w:proofErr w:type="spellEnd"/>
            <w:r w:rsidRPr="00B94FEA">
              <w:rPr>
                <w:rFonts w:ascii="Arial" w:hAnsi="Arial" w:cs="Arial"/>
                <w:snapToGrid/>
                <w:color w:val="000000"/>
                <w:sz w:val="20"/>
                <w:lang w:val="en-US" w:eastAsia="en-US"/>
              </w:rPr>
              <w:t xml:space="preserve"> St.</w:t>
            </w:r>
          </w:p>
        </w:tc>
        <w:tc>
          <w:tcPr>
            <w:tcW w:w="2320" w:type="dxa"/>
            <w:tcBorders>
              <w:top w:val="nil"/>
              <w:left w:val="nil"/>
              <w:bottom w:val="single" w:sz="4" w:space="0" w:color="auto"/>
              <w:right w:val="single" w:sz="4" w:space="0" w:color="auto"/>
            </w:tcBorders>
            <w:shd w:val="clear" w:color="auto" w:fill="auto"/>
            <w:noWrap/>
            <w:vAlign w:val="center"/>
            <w:hideMark/>
          </w:tcPr>
          <w:p w14:paraId="6FDE5E0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310+631.98</w:t>
            </w:r>
          </w:p>
        </w:tc>
        <w:tc>
          <w:tcPr>
            <w:tcW w:w="160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0CA3C56"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0C657F3A" w14:textId="77777777" w:rsidTr="00B94FEA">
        <w:trPr>
          <w:trHeight w:val="315"/>
        </w:trPr>
        <w:tc>
          <w:tcPr>
            <w:tcW w:w="3500" w:type="dxa"/>
            <w:vMerge/>
            <w:tcBorders>
              <w:top w:val="nil"/>
              <w:left w:val="single" w:sz="8" w:space="0" w:color="auto"/>
              <w:bottom w:val="single" w:sz="8" w:space="0" w:color="000000"/>
              <w:right w:val="single" w:sz="4" w:space="0" w:color="auto"/>
            </w:tcBorders>
            <w:vAlign w:val="center"/>
            <w:hideMark/>
          </w:tcPr>
          <w:p w14:paraId="36C639B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auto" w:fill="auto"/>
            <w:noWrap/>
            <w:vAlign w:val="center"/>
            <w:hideMark/>
          </w:tcPr>
          <w:p w14:paraId="6DA0F52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311+273.5</w:t>
            </w:r>
          </w:p>
        </w:tc>
        <w:tc>
          <w:tcPr>
            <w:tcW w:w="1600" w:type="dxa"/>
            <w:vMerge/>
            <w:tcBorders>
              <w:top w:val="nil"/>
              <w:left w:val="single" w:sz="4" w:space="0" w:color="auto"/>
              <w:bottom w:val="single" w:sz="8" w:space="0" w:color="000000"/>
              <w:right w:val="single" w:sz="8" w:space="0" w:color="auto"/>
            </w:tcBorders>
            <w:vAlign w:val="center"/>
            <w:hideMark/>
          </w:tcPr>
          <w:p w14:paraId="52EA951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9B2A697" w14:textId="77777777" w:rsidTr="00B94FEA">
        <w:trPr>
          <w:trHeight w:val="300"/>
        </w:trPr>
        <w:tc>
          <w:tcPr>
            <w:tcW w:w="350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14:paraId="2CCE8394"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Strehaia</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Ciochiuţa</w:t>
            </w:r>
            <w:proofErr w:type="spellEnd"/>
          </w:p>
        </w:tc>
        <w:tc>
          <w:tcPr>
            <w:tcW w:w="2320" w:type="dxa"/>
            <w:tcBorders>
              <w:top w:val="nil"/>
              <w:left w:val="nil"/>
              <w:bottom w:val="single" w:sz="4" w:space="0" w:color="auto"/>
              <w:right w:val="single" w:sz="4" w:space="0" w:color="auto"/>
            </w:tcBorders>
            <w:shd w:val="clear" w:color="000000" w:fill="FFFF00"/>
            <w:noWrap/>
            <w:vAlign w:val="center"/>
            <w:hideMark/>
          </w:tcPr>
          <w:p w14:paraId="099A7E6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311+860.94</w:t>
            </w:r>
          </w:p>
        </w:tc>
        <w:tc>
          <w:tcPr>
            <w:tcW w:w="1600" w:type="dxa"/>
            <w:vMerge w:val="restart"/>
            <w:tcBorders>
              <w:top w:val="nil"/>
              <w:left w:val="single" w:sz="4" w:space="0" w:color="auto"/>
              <w:bottom w:val="single" w:sz="8" w:space="0" w:color="000000"/>
              <w:right w:val="single" w:sz="8" w:space="0" w:color="auto"/>
            </w:tcBorders>
            <w:shd w:val="clear" w:color="000000" w:fill="FFFF00"/>
            <w:noWrap/>
            <w:vAlign w:val="center"/>
            <w:hideMark/>
          </w:tcPr>
          <w:p w14:paraId="06EF6998"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6A76B2F7"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45ADB57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3416679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312+119.06</w:t>
            </w:r>
          </w:p>
        </w:tc>
        <w:tc>
          <w:tcPr>
            <w:tcW w:w="1600" w:type="dxa"/>
            <w:vMerge/>
            <w:tcBorders>
              <w:top w:val="nil"/>
              <w:left w:val="single" w:sz="4" w:space="0" w:color="auto"/>
              <w:bottom w:val="single" w:sz="8" w:space="0" w:color="000000"/>
              <w:right w:val="single" w:sz="8" w:space="0" w:color="auto"/>
            </w:tcBorders>
            <w:vAlign w:val="center"/>
            <w:hideMark/>
          </w:tcPr>
          <w:p w14:paraId="5A903CB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263F8C5"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66BC902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6AF44ED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312+470.</w:t>
            </w:r>
          </w:p>
        </w:tc>
        <w:tc>
          <w:tcPr>
            <w:tcW w:w="1600" w:type="dxa"/>
            <w:vMerge/>
            <w:tcBorders>
              <w:top w:val="nil"/>
              <w:left w:val="single" w:sz="4" w:space="0" w:color="auto"/>
              <w:bottom w:val="single" w:sz="8" w:space="0" w:color="000000"/>
              <w:right w:val="single" w:sz="8" w:space="0" w:color="auto"/>
            </w:tcBorders>
            <w:vAlign w:val="center"/>
            <w:hideMark/>
          </w:tcPr>
          <w:p w14:paraId="398159E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848088A"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404B7A5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AA0BD6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312+611.13</w:t>
            </w:r>
          </w:p>
        </w:tc>
        <w:tc>
          <w:tcPr>
            <w:tcW w:w="1600" w:type="dxa"/>
            <w:vMerge/>
            <w:tcBorders>
              <w:top w:val="nil"/>
              <w:left w:val="single" w:sz="4" w:space="0" w:color="auto"/>
              <w:bottom w:val="single" w:sz="8" w:space="0" w:color="000000"/>
              <w:right w:val="single" w:sz="8" w:space="0" w:color="auto"/>
            </w:tcBorders>
            <w:vAlign w:val="center"/>
            <w:hideMark/>
          </w:tcPr>
          <w:p w14:paraId="738F374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8A9B924"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5E7C721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6730F18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315+711.98</w:t>
            </w:r>
          </w:p>
        </w:tc>
        <w:tc>
          <w:tcPr>
            <w:tcW w:w="1600" w:type="dxa"/>
            <w:vMerge/>
            <w:tcBorders>
              <w:top w:val="nil"/>
              <w:left w:val="single" w:sz="4" w:space="0" w:color="auto"/>
              <w:bottom w:val="single" w:sz="8" w:space="0" w:color="000000"/>
              <w:right w:val="single" w:sz="8" w:space="0" w:color="auto"/>
            </w:tcBorders>
            <w:vAlign w:val="center"/>
            <w:hideMark/>
          </w:tcPr>
          <w:p w14:paraId="5BADE15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3EA1DC2" w14:textId="77777777" w:rsidTr="00B94FEA">
        <w:trPr>
          <w:trHeight w:val="315"/>
        </w:trPr>
        <w:tc>
          <w:tcPr>
            <w:tcW w:w="3500" w:type="dxa"/>
            <w:vMerge/>
            <w:tcBorders>
              <w:top w:val="nil"/>
              <w:left w:val="single" w:sz="8" w:space="0" w:color="auto"/>
              <w:bottom w:val="single" w:sz="8" w:space="0" w:color="000000"/>
              <w:right w:val="single" w:sz="4" w:space="0" w:color="auto"/>
            </w:tcBorders>
            <w:vAlign w:val="center"/>
            <w:hideMark/>
          </w:tcPr>
          <w:p w14:paraId="6230765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7837CBE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316+188.04</w:t>
            </w:r>
          </w:p>
        </w:tc>
        <w:tc>
          <w:tcPr>
            <w:tcW w:w="1600" w:type="dxa"/>
            <w:vMerge/>
            <w:tcBorders>
              <w:top w:val="nil"/>
              <w:left w:val="single" w:sz="4" w:space="0" w:color="auto"/>
              <w:bottom w:val="single" w:sz="8" w:space="0" w:color="000000"/>
              <w:right w:val="single" w:sz="8" w:space="0" w:color="auto"/>
            </w:tcBorders>
            <w:vAlign w:val="center"/>
            <w:hideMark/>
          </w:tcPr>
          <w:p w14:paraId="0F964BE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CC5A997" w14:textId="77777777" w:rsidTr="00B94FEA">
        <w:trPr>
          <w:trHeight w:val="315"/>
        </w:trPr>
        <w:tc>
          <w:tcPr>
            <w:tcW w:w="3500" w:type="dxa"/>
            <w:tcBorders>
              <w:top w:val="nil"/>
              <w:left w:val="single" w:sz="8" w:space="0" w:color="auto"/>
              <w:bottom w:val="nil"/>
              <w:right w:val="single" w:sz="4" w:space="0" w:color="auto"/>
            </w:tcBorders>
            <w:shd w:val="clear" w:color="auto" w:fill="auto"/>
            <w:noWrap/>
            <w:vAlign w:val="center"/>
            <w:hideMark/>
          </w:tcPr>
          <w:p w14:paraId="17844A3C"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Ciochiuţa</w:t>
            </w:r>
            <w:proofErr w:type="spellEnd"/>
            <w:r w:rsidRPr="00B94FEA">
              <w:rPr>
                <w:rFonts w:ascii="Arial" w:hAnsi="Arial" w:cs="Arial"/>
                <w:snapToGrid/>
                <w:color w:val="000000"/>
                <w:sz w:val="20"/>
                <w:lang w:val="en-US" w:eastAsia="en-US"/>
              </w:rPr>
              <w:t xml:space="preserve"> Hm.</w:t>
            </w:r>
          </w:p>
        </w:tc>
        <w:tc>
          <w:tcPr>
            <w:tcW w:w="2320" w:type="dxa"/>
            <w:tcBorders>
              <w:top w:val="nil"/>
              <w:left w:val="nil"/>
              <w:bottom w:val="nil"/>
              <w:right w:val="single" w:sz="4" w:space="0" w:color="auto"/>
            </w:tcBorders>
            <w:shd w:val="clear" w:color="auto" w:fill="auto"/>
            <w:noWrap/>
            <w:vAlign w:val="center"/>
            <w:hideMark/>
          </w:tcPr>
          <w:p w14:paraId="4920A07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319+089.44</w:t>
            </w:r>
          </w:p>
        </w:tc>
        <w:tc>
          <w:tcPr>
            <w:tcW w:w="1600" w:type="dxa"/>
            <w:tcBorders>
              <w:top w:val="nil"/>
              <w:left w:val="nil"/>
              <w:bottom w:val="nil"/>
              <w:right w:val="single" w:sz="8" w:space="0" w:color="auto"/>
            </w:tcBorders>
            <w:shd w:val="clear" w:color="auto" w:fill="auto"/>
            <w:noWrap/>
            <w:vAlign w:val="center"/>
            <w:hideMark/>
          </w:tcPr>
          <w:p w14:paraId="03B89F58"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314C6544"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2607EFA8"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Ciochiuţa</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Tâmna</w:t>
            </w:r>
            <w:proofErr w:type="spellEnd"/>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1981C5C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321+037.07</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228DB458"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35A855A1"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5AD5BE9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54FE6FD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321+937.08</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40166187"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05B26A8"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15E9D64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46CF5FD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322+045.13</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C9D0F2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9B3D573"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53E6CC8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58422F0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322+334.89</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7E13691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590CA84" w14:textId="77777777" w:rsidTr="00B94FEA">
        <w:trPr>
          <w:trHeight w:val="315"/>
        </w:trPr>
        <w:tc>
          <w:tcPr>
            <w:tcW w:w="3500" w:type="dxa"/>
            <w:tcBorders>
              <w:top w:val="nil"/>
              <w:left w:val="single" w:sz="8" w:space="0" w:color="auto"/>
              <w:bottom w:val="nil"/>
              <w:right w:val="single" w:sz="4" w:space="0" w:color="auto"/>
            </w:tcBorders>
            <w:shd w:val="clear" w:color="auto" w:fill="auto"/>
            <w:noWrap/>
            <w:vAlign w:val="center"/>
            <w:hideMark/>
          </w:tcPr>
          <w:p w14:paraId="13106FE0"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Tâmna</w:t>
            </w:r>
            <w:proofErr w:type="spellEnd"/>
            <w:r w:rsidRPr="00B94FEA">
              <w:rPr>
                <w:rFonts w:ascii="Arial" w:hAnsi="Arial" w:cs="Arial"/>
                <w:snapToGrid/>
                <w:color w:val="000000"/>
                <w:sz w:val="20"/>
                <w:lang w:val="en-US" w:eastAsia="en-US"/>
              </w:rPr>
              <w:t xml:space="preserve"> St.</w:t>
            </w:r>
          </w:p>
        </w:tc>
        <w:tc>
          <w:tcPr>
            <w:tcW w:w="2320" w:type="dxa"/>
            <w:tcBorders>
              <w:top w:val="nil"/>
              <w:left w:val="nil"/>
              <w:bottom w:val="nil"/>
              <w:right w:val="single" w:sz="4" w:space="0" w:color="auto"/>
            </w:tcBorders>
            <w:shd w:val="clear" w:color="auto" w:fill="auto"/>
            <w:noWrap/>
            <w:vAlign w:val="center"/>
            <w:hideMark/>
          </w:tcPr>
          <w:p w14:paraId="78A0A8B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324+954.91</w:t>
            </w:r>
          </w:p>
        </w:tc>
        <w:tc>
          <w:tcPr>
            <w:tcW w:w="1600" w:type="dxa"/>
            <w:tcBorders>
              <w:top w:val="nil"/>
              <w:left w:val="nil"/>
              <w:bottom w:val="nil"/>
              <w:right w:val="single" w:sz="8" w:space="0" w:color="auto"/>
            </w:tcBorders>
            <w:shd w:val="clear" w:color="auto" w:fill="auto"/>
            <w:noWrap/>
            <w:vAlign w:val="center"/>
            <w:hideMark/>
          </w:tcPr>
          <w:p w14:paraId="46751AC5"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3F059687" w14:textId="77777777" w:rsidTr="00B94FEA">
        <w:trPr>
          <w:trHeight w:val="315"/>
        </w:trPr>
        <w:tc>
          <w:tcPr>
            <w:tcW w:w="3500" w:type="dxa"/>
            <w:tcBorders>
              <w:top w:val="single" w:sz="8" w:space="0" w:color="auto"/>
              <w:left w:val="single" w:sz="8" w:space="0" w:color="auto"/>
              <w:bottom w:val="single" w:sz="8" w:space="0" w:color="auto"/>
              <w:right w:val="single" w:sz="4" w:space="0" w:color="auto"/>
            </w:tcBorders>
            <w:shd w:val="clear" w:color="000000" w:fill="FFFF00"/>
            <w:noWrap/>
            <w:vAlign w:val="center"/>
            <w:hideMark/>
          </w:tcPr>
          <w:p w14:paraId="6EB5E059"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Tâmna</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Igiroasa</w:t>
            </w:r>
            <w:proofErr w:type="spellEnd"/>
          </w:p>
        </w:tc>
        <w:tc>
          <w:tcPr>
            <w:tcW w:w="2320" w:type="dxa"/>
            <w:tcBorders>
              <w:top w:val="single" w:sz="8" w:space="0" w:color="auto"/>
              <w:left w:val="nil"/>
              <w:bottom w:val="single" w:sz="8" w:space="0" w:color="auto"/>
              <w:right w:val="single" w:sz="4" w:space="0" w:color="auto"/>
            </w:tcBorders>
            <w:shd w:val="clear" w:color="000000" w:fill="FFFF00"/>
            <w:noWrap/>
            <w:vAlign w:val="center"/>
            <w:hideMark/>
          </w:tcPr>
          <w:p w14:paraId="526CB19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329+135.23</w:t>
            </w:r>
          </w:p>
        </w:tc>
        <w:tc>
          <w:tcPr>
            <w:tcW w:w="1600" w:type="dxa"/>
            <w:tcBorders>
              <w:top w:val="single" w:sz="8" w:space="0" w:color="auto"/>
              <w:left w:val="nil"/>
              <w:bottom w:val="single" w:sz="8" w:space="0" w:color="auto"/>
              <w:right w:val="single" w:sz="8" w:space="0" w:color="auto"/>
            </w:tcBorders>
            <w:shd w:val="clear" w:color="000000" w:fill="FFFF00"/>
            <w:noWrap/>
            <w:vAlign w:val="center"/>
            <w:hideMark/>
          </w:tcPr>
          <w:p w14:paraId="2EE5C00E"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1AF9E457"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46C90C8"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Igiroasa</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Prunişor</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Nouă</w:t>
            </w:r>
            <w:proofErr w:type="spellEnd"/>
          </w:p>
        </w:tc>
        <w:tc>
          <w:tcPr>
            <w:tcW w:w="2320" w:type="dxa"/>
            <w:tcBorders>
              <w:top w:val="nil"/>
              <w:left w:val="nil"/>
              <w:bottom w:val="single" w:sz="4" w:space="0" w:color="auto"/>
              <w:right w:val="single" w:sz="4" w:space="0" w:color="auto"/>
            </w:tcBorders>
            <w:shd w:val="clear" w:color="auto" w:fill="auto"/>
            <w:noWrap/>
            <w:vAlign w:val="center"/>
            <w:hideMark/>
          </w:tcPr>
          <w:p w14:paraId="63FB3D6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331+701.05</w:t>
            </w:r>
          </w:p>
        </w:tc>
        <w:tc>
          <w:tcPr>
            <w:tcW w:w="1600" w:type="dxa"/>
            <w:tcBorders>
              <w:top w:val="nil"/>
              <w:left w:val="nil"/>
              <w:bottom w:val="single" w:sz="4" w:space="0" w:color="auto"/>
              <w:right w:val="single" w:sz="8" w:space="0" w:color="auto"/>
            </w:tcBorders>
            <w:shd w:val="clear" w:color="auto" w:fill="auto"/>
            <w:noWrap/>
            <w:vAlign w:val="center"/>
            <w:hideMark/>
          </w:tcPr>
          <w:p w14:paraId="386F2562"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357ACDD7"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7FB998D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E2A96D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332+032.51</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2E9FC25"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noua</w:t>
            </w:r>
            <w:proofErr w:type="spellEnd"/>
          </w:p>
        </w:tc>
      </w:tr>
      <w:tr w:rsidR="00B94FEA" w:rsidRPr="00B94FEA" w14:paraId="0E9954F3"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4337860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41C801F"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332+429.</w:t>
            </w:r>
          </w:p>
        </w:tc>
        <w:tc>
          <w:tcPr>
            <w:tcW w:w="1600" w:type="dxa"/>
            <w:vMerge/>
            <w:tcBorders>
              <w:top w:val="nil"/>
              <w:left w:val="single" w:sz="4" w:space="0" w:color="auto"/>
              <w:bottom w:val="single" w:sz="4" w:space="0" w:color="auto"/>
              <w:right w:val="single" w:sz="8" w:space="0" w:color="auto"/>
            </w:tcBorders>
            <w:vAlign w:val="center"/>
            <w:hideMark/>
          </w:tcPr>
          <w:p w14:paraId="146C021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254AC55"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2B5C95E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9F00F3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332+629.</w:t>
            </w:r>
          </w:p>
        </w:tc>
        <w:tc>
          <w:tcPr>
            <w:tcW w:w="1600" w:type="dxa"/>
            <w:vMerge/>
            <w:tcBorders>
              <w:top w:val="nil"/>
              <w:left w:val="single" w:sz="4" w:space="0" w:color="auto"/>
              <w:bottom w:val="single" w:sz="4" w:space="0" w:color="auto"/>
              <w:right w:val="single" w:sz="8" w:space="0" w:color="auto"/>
            </w:tcBorders>
            <w:vAlign w:val="center"/>
            <w:hideMark/>
          </w:tcPr>
          <w:p w14:paraId="2984AFB0"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4474762"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656417F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BF8257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332+829.</w:t>
            </w:r>
          </w:p>
        </w:tc>
        <w:tc>
          <w:tcPr>
            <w:tcW w:w="1600" w:type="dxa"/>
            <w:vMerge/>
            <w:tcBorders>
              <w:top w:val="nil"/>
              <w:left w:val="single" w:sz="4" w:space="0" w:color="auto"/>
              <w:bottom w:val="single" w:sz="4" w:space="0" w:color="auto"/>
              <w:right w:val="single" w:sz="8" w:space="0" w:color="auto"/>
            </w:tcBorders>
            <w:vAlign w:val="center"/>
            <w:hideMark/>
          </w:tcPr>
          <w:p w14:paraId="09C20BB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57F10F4"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6D8A82B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5C6B4DF"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333+029.</w:t>
            </w:r>
          </w:p>
        </w:tc>
        <w:tc>
          <w:tcPr>
            <w:tcW w:w="1600" w:type="dxa"/>
            <w:vMerge/>
            <w:tcBorders>
              <w:top w:val="nil"/>
              <w:left w:val="single" w:sz="4" w:space="0" w:color="auto"/>
              <w:bottom w:val="single" w:sz="4" w:space="0" w:color="auto"/>
              <w:right w:val="single" w:sz="8" w:space="0" w:color="auto"/>
            </w:tcBorders>
            <w:vAlign w:val="center"/>
            <w:hideMark/>
          </w:tcPr>
          <w:p w14:paraId="6315C6F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5CB4695"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06BA39F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14E334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333+710.</w:t>
            </w:r>
          </w:p>
        </w:tc>
        <w:tc>
          <w:tcPr>
            <w:tcW w:w="1600" w:type="dxa"/>
            <w:vMerge/>
            <w:tcBorders>
              <w:top w:val="nil"/>
              <w:left w:val="single" w:sz="4" w:space="0" w:color="auto"/>
              <w:bottom w:val="single" w:sz="4" w:space="0" w:color="auto"/>
              <w:right w:val="single" w:sz="8" w:space="0" w:color="auto"/>
            </w:tcBorders>
            <w:vAlign w:val="center"/>
            <w:hideMark/>
          </w:tcPr>
          <w:p w14:paraId="20116137"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25813E8"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725FA68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A84988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334+020.</w:t>
            </w:r>
          </w:p>
        </w:tc>
        <w:tc>
          <w:tcPr>
            <w:tcW w:w="1600" w:type="dxa"/>
            <w:vMerge/>
            <w:tcBorders>
              <w:top w:val="nil"/>
              <w:left w:val="single" w:sz="4" w:space="0" w:color="auto"/>
              <w:bottom w:val="single" w:sz="4" w:space="0" w:color="auto"/>
              <w:right w:val="single" w:sz="8" w:space="0" w:color="auto"/>
            </w:tcBorders>
            <w:vAlign w:val="center"/>
            <w:hideMark/>
          </w:tcPr>
          <w:p w14:paraId="2BDC6D4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0F201D1"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4800751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498A39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335+303.1</w:t>
            </w:r>
          </w:p>
        </w:tc>
        <w:tc>
          <w:tcPr>
            <w:tcW w:w="1600" w:type="dxa"/>
            <w:vMerge/>
            <w:tcBorders>
              <w:top w:val="nil"/>
              <w:left w:val="single" w:sz="4" w:space="0" w:color="auto"/>
              <w:bottom w:val="single" w:sz="4" w:space="0" w:color="auto"/>
              <w:right w:val="single" w:sz="8" w:space="0" w:color="auto"/>
            </w:tcBorders>
            <w:vAlign w:val="center"/>
            <w:hideMark/>
          </w:tcPr>
          <w:p w14:paraId="7EC9709C"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90DBCD0"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2F3C6D3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C35C87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337+409.66</w:t>
            </w:r>
          </w:p>
        </w:tc>
        <w:tc>
          <w:tcPr>
            <w:tcW w:w="1600" w:type="dxa"/>
            <w:vMerge/>
            <w:tcBorders>
              <w:top w:val="nil"/>
              <w:left w:val="single" w:sz="4" w:space="0" w:color="auto"/>
              <w:bottom w:val="single" w:sz="4" w:space="0" w:color="auto"/>
              <w:right w:val="single" w:sz="8" w:space="0" w:color="auto"/>
            </w:tcBorders>
            <w:vAlign w:val="center"/>
            <w:hideMark/>
          </w:tcPr>
          <w:p w14:paraId="76586AF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7934DC8"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5F113AE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30E54E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337+700.</w:t>
            </w:r>
          </w:p>
        </w:tc>
        <w:tc>
          <w:tcPr>
            <w:tcW w:w="1600" w:type="dxa"/>
            <w:vMerge/>
            <w:tcBorders>
              <w:top w:val="nil"/>
              <w:left w:val="single" w:sz="4" w:space="0" w:color="auto"/>
              <w:bottom w:val="single" w:sz="4" w:space="0" w:color="auto"/>
              <w:right w:val="single" w:sz="8" w:space="0" w:color="auto"/>
            </w:tcBorders>
            <w:vAlign w:val="center"/>
            <w:hideMark/>
          </w:tcPr>
          <w:p w14:paraId="47DB6A8C"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AA1BEAB"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791BD21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3B578D6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338+830.</w:t>
            </w:r>
          </w:p>
        </w:tc>
        <w:tc>
          <w:tcPr>
            <w:tcW w:w="1600" w:type="dxa"/>
            <w:vMerge/>
            <w:tcBorders>
              <w:top w:val="nil"/>
              <w:left w:val="single" w:sz="4" w:space="0" w:color="auto"/>
              <w:bottom w:val="single" w:sz="4" w:space="0" w:color="auto"/>
              <w:right w:val="single" w:sz="8" w:space="0" w:color="auto"/>
            </w:tcBorders>
            <w:vAlign w:val="center"/>
            <w:hideMark/>
          </w:tcPr>
          <w:p w14:paraId="28D97D1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1B406DE"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6A1C66A2"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Prunişor</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Nouă</w:t>
            </w:r>
            <w:proofErr w:type="spellEnd"/>
            <w:r w:rsidRPr="00B94FEA">
              <w:rPr>
                <w:rFonts w:ascii="Arial" w:hAnsi="Arial" w:cs="Arial"/>
                <w:snapToGrid/>
                <w:color w:val="000000"/>
                <w:sz w:val="20"/>
                <w:lang w:val="en-US" w:eastAsia="en-US"/>
              </w:rPr>
              <w:t xml:space="preserve"> St.</w:t>
            </w:r>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5E9A3DC0"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339+970.</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5E3FD3FA"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noua</w:t>
            </w:r>
            <w:proofErr w:type="spellEnd"/>
          </w:p>
        </w:tc>
      </w:tr>
      <w:tr w:rsidR="00B94FEA" w:rsidRPr="00B94FEA" w14:paraId="20115D95"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027865D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5FE6BD5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340+170.</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31FBB31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E7D9CF2"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553FDEC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0E51E38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340+794.27</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7692F2E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63183AF"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33FAFB0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3E7E2DC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341+630.</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09AE7E57"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4A480CC" w14:textId="77777777" w:rsidTr="00B94FEA">
        <w:trPr>
          <w:trHeight w:val="300"/>
        </w:trPr>
        <w:tc>
          <w:tcPr>
            <w:tcW w:w="35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4958D44"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Prunişor</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Noua</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Drobeta</w:t>
            </w:r>
            <w:proofErr w:type="spellEnd"/>
            <w:r w:rsidRPr="00B94FEA">
              <w:rPr>
                <w:rFonts w:ascii="Arial" w:hAnsi="Arial" w:cs="Arial"/>
                <w:snapToGrid/>
                <w:color w:val="000000"/>
                <w:sz w:val="20"/>
                <w:lang w:val="en-US" w:eastAsia="en-US"/>
              </w:rPr>
              <w:t xml:space="preserve"> Est </w:t>
            </w:r>
            <w:proofErr w:type="spellStart"/>
            <w:r w:rsidRPr="00B94FEA">
              <w:rPr>
                <w:rFonts w:ascii="Arial" w:hAnsi="Arial" w:cs="Arial"/>
                <w:snapToGrid/>
                <w:color w:val="000000"/>
                <w:sz w:val="20"/>
                <w:lang w:val="en-US" w:eastAsia="en-US"/>
              </w:rPr>
              <w:t>Nouă</w:t>
            </w:r>
            <w:proofErr w:type="spellEnd"/>
          </w:p>
        </w:tc>
        <w:tc>
          <w:tcPr>
            <w:tcW w:w="2320" w:type="dxa"/>
            <w:tcBorders>
              <w:top w:val="nil"/>
              <w:left w:val="nil"/>
              <w:bottom w:val="single" w:sz="4" w:space="0" w:color="auto"/>
              <w:right w:val="single" w:sz="4" w:space="0" w:color="auto"/>
            </w:tcBorders>
            <w:shd w:val="clear" w:color="auto" w:fill="auto"/>
            <w:noWrap/>
            <w:vAlign w:val="center"/>
            <w:hideMark/>
          </w:tcPr>
          <w:p w14:paraId="6859487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342+180.</w:t>
            </w:r>
          </w:p>
        </w:tc>
        <w:tc>
          <w:tcPr>
            <w:tcW w:w="160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43EB4A2"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noua</w:t>
            </w:r>
            <w:proofErr w:type="spellEnd"/>
          </w:p>
        </w:tc>
      </w:tr>
      <w:tr w:rsidR="00B94FEA" w:rsidRPr="00B94FEA" w14:paraId="79FC1B03"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25EDD2B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FB8E68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344+750.</w:t>
            </w:r>
          </w:p>
        </w:tc>
        <w:tc>
          <w:tcPr>
            <w:tcW w:w="1600" w:type="dxa"/>
            <w:vMerge/>
            <w:tcBorders>
              <w:top w:val="nil"/>
              <w:left w:val="single" w:sz="4" w:space="0" w:color="auto"/>
              <w:bottom w:val="single" w:sz="8" w:space="0" w:color="000000"/>
              <w:right w:val="single" w:sz="8" w:space="0" w:color="auto"/>
            </w:tcBorders>
            <w:vAlign w:val="center"/>
            <w:hideMark/>
          </w:tcPr>
          <w:p w14:paraId="6370D08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3AEB62F"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57A531B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771C5A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353+180.</w:t>
            </w:r>
          </w:p>
        </w:tc>
        <w:tc>
          <w:tcPr>
            <w:tcW w:w="1600" w:type="dxa"/>
            <w:vMerge/>
            <w:tcBorders>
              <w:top w:val="nil"/>
              <w:left w:val="single" w:sz="4" w:space="0" w:color="auto"/>
              <w:bottom w:val="single" w:sz="8" w:space="0" w:color="000000"/>
              <w:right w:val="single" w:sz="8" w:space="0" w:color="auto"/>
            </w:tcBorders>
            <w:vAlign w:val="center"/>
            <w:hideMark/>
          </w:tcPr>
          <w:p w14:paraId="62B84EA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9598978"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70900E8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18A28A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353+950.</w:t>
            </w:r>
          </w:p>
        </w:tc>
        <w:tc>
          <w:tcPr>
            <w:tcW w:w="1600" w:type="dxa"/>
            <w:vMerge/>
            <w:tcBorders>
              <w:top w:val="nil"/>
              <w:left w:val="single" w:sz="4" w:space="0" w:color="auto"/>
              <w:bottom w:val="single" w:sz="8" w:space="0" w:color="000000"/>
              <w:right w:val="single" w:sz="8" w:space="0" w:color="auto"/>
            </w:tcBorders>
            <w:vAlign w:val="center"/>
            <w:hideMark/>
          </w:tcPr>
          <w:p w14:paraId="0C45B5B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08A9697" w14:textId="77777777" w:rsidTr="00B94FEA">
        <w:trPr>
          <w:trHeight w:val="315"/>
        </w:trPr>
        <w:tc>
          <w:tcPr>
            <w:tcW w:w="3500" w:type="dxa"/>
            <w:vMerge/>
            <w:tcBorders>
              <w:top w:val="nil"/>
              <w:left w:val="single" w:sz="8" w:space="0" w:color="auto"/>
              <w:bottom w:val="single" w:sz="8" w:space="0" w:color="000000"/>
              <w:right w:val="single" w:sz="4" w:space="0" w:color="auto"/>
            </w:tcBorders>
            <w:vAlign w:val="center"/>
            <w:hideMark/>
          </w:tcPr>
          <w:p w14:paraId="2AFBA5D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auto" w:fill="auto"/>
            <w:noWrap/>
            <w:vAlign w:val="center"/>
            <w:hideMark/>
          </w:tcPr>
          <w:p w14:paraId="1315525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354+270.</w:t>
            </w:r>
          </w:p>
        </w:tc>
        <w:tc>
          <w:tcPr>
            <w:tcW w:w="1600" w:type="dxa"/>
            <w:vMerge/>
            <w:tcBorders>
              <w:top w:val="nil"/>
              <w:left w:val="single" w:sz="4" w:space="0" w:color="auto"/>
              <w:bottom w:val="single" w:sz="8" w:space="0" w:color="000000"/>
              <w:right w:val="single" w:sz="8" w:space="0" w:color="auto"/>
            </w:tcBorders>
            <w:vAlign w:val="center"/>
            <w:hideMark/>
          </w:tcPr>
          <w:p w14:paraId="3404A06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50AC5D3" w14:textId="77777777" w:rsidTr="00B94FEA">
        <w:trPr>
          <w:trHeight w:val="300"/>
        </w:trPr>
        <w:tc>
          <w:tcPr>
            <w:tcW w:w="350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14:paraId="4FBFEC68"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Drobeta</w:t>
            </w:r>
            <w:proofErr w:type="spellEnd"/>
            <w:r w:rsidRPr="00B94FEA">
              <w:rPr>
                <w:rFonts w:ascii="Arial" w:hAnsi="Arial" w:cs="Arial"/>
                <w:snapToGrid/>
                <w:color w:val="000000"/>
                <w:sz w:val="20"/>
                <w:lang w:val="en-US" w:eastAsia="en-US"/>
              </w:rPr>
              <w:t xml:space="preserve"> Est </w:t>
            </w:r>
            <w:proofErr w:type="spellStart"/>
            <w:r w:rsidRPr="00B94FEA">
              <w:rPr>
                <w:rFonts w:ascii="Arial" w:hAnsi="Arial" w:cs="Arial"/>
                <w:snapToGrid/>
                <w:color w:val="000000"/>
                <w:sz w:val="20"/>
                <w:lang w:val="en-US" w:eastAsia="en-US"/>
              </w:rPr>
              <w:t>Nouă</w:t>
            </w:r>
            <w:proofErr w:type="spellEnd"/>
            <w:r w:rsidRPr="00B94FEA">
              <w:rPr>
                <w:rFonts w:ascii="Arial" w:hAnsi="Arial" w:cs="Arial"/>
                <w:snapToGrid/>
                <w:color w:val="000000"/>
                <w:sz w:val="20"/>
                <w:lang w:val="en-US" w:eastAsia="en-US"/>
              </w:rPr>
              <w:t xml:space="preserve"> St.</w:t>
            </w:r>
          </w:p>
        </w:tc>
        <w:tc>
          <w:tcPr>
            <w:tcW w:w="2320" w:type="dxa"/>
            <w:tcBorders>
              <w:top w:val="nil"/>
              <w:left w:val="nil"/>
              <w:bottom w:val="single" w:sz="4" w:space="0" w:color="auto"/>
              <w:right w:val="single" w:sz="4" w:space="0" w:color="auto"/>
            </w:tcBorders>
            <w:shd w:val="clear" w:color="000000" w:fill="FFFF00"/>
            <w:noWrap/>
            <w:vAlign w:val="center"/>
            <w:hideMark/>
          </w:tcPr>
          <w:p w14:paraId="10DD2B8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358+158.38</w:t>
            </w:r>
          </w:p>
        </w:tc>
        <w:tc>
          <w:tcPr>
            <w:tcW w:w="1600" w:type="dxa"/>
            <w:vMerge w:val="restart"/>
            <w:tcBorders>
              <w:top w:val="nil"/>
              <w:left w:val="single" w:sz="4" w:space="0" w:color="auto"/>
              <w:bottom w:val="single" w:sz="8" w:space="0" w:color="000000"/>
              <w:right w:val="single" w:sz="8" w:space="0" w:color="auto"/>
            </w:tcBorders>
            <w:shd w:val="clear" w:color="000000" w:fill="FFFF00"/>
            <w:noWrap/>
            <w:vAlign w:val="center"/>
            <w:hideMark/>
          </w:tcPr>
          <w:p w14:paraId="0FDC6491"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6763BA9E"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5953FD8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06310D2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358+301.13</w:t>
            </w:r>
          </w:p>
        </w:tc>
        <w:tc>
          <w:tcPr>
            <w:tcW w:w="1600" w:type="dxa"/>
            <w:vMerge/>
            <w:tcBorders>
              <w:top w:val="nil"/>
              <w:left w:val="single" w:sz="4" w:space="0" w:color="auto"/>
              <w:bottom w:val="single" w:sz="8" w:space="0" w:color="000000"/>
              <w:right w:val="single" w:sz="8" w:space="0" w:color="auto"/>
            </w:tcBorders>
            <w:vAlign w:val="center"/>
            <w:hideMark/>
          </w:tcPr>
          <w:p w14:paraId="22D1D84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FFC82DD"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77FB258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78DB759F"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358+867.05</w:t>
            </w:r>
          </w:p>
        </w:tc>
        <w:tc>
          <w:tcPr>
            <w:tcW w:w="1600" w:type="dxa"/>
            <w:vMerge/>
            <w:tcBorders>
              <w:top w:val="nil"/>
              <w:left w:val="single" w:sz="4" w:space="0" w:color="auto"/>
              <w:bottom w:val="single" w:sz="8" w:space="0" w:color="000000"/>
              <w:right w:val="single" w:sz="8" w:space="0" w:color="auto"/>
            </w:tcBorders>
            <w:vAlign w:val="center"/>
            <w:hideMark/>
          </w:tcPr>
          <w:p w14:paraId="163C3CF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F4B36FB" w14:textId="77777777" w:rsidTr="00B94FEA">
        <w:trPr>
          <w:trHeight w:val="315"/>
        </w:trPr>
        <w:tc>
          <w:tcPr>
            <w:tcW w:w="3500" w:type="dxa"/>
            <w:vMerge/>
            <w:tcBorders>
              <w:top w:val="nil"/>
              <w:left w:val="single" w:sz="8" w:space="0" w:color="auto"/>
              <w:bottom w:val="single" w:sz="8" w:space="0" w:color="000000"/>
              <w:right w:val="single" w:sz="4" w:space="0" w:color="auto"/>
            </w:tcBorders>
            <w:vAlign w:val="center"/>
            <w:hideMark/>
          </w:tcPr>
          <w:p w14:paraId="353520A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5233056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359+028.4</w:t>
            </w:r>
          </w:p>
        </w:tc>
        <w:tc>
          <w:tcPr>
            <w:tcW w:w="1600" w:type="dxa"/>
            <w:vMerge/>
            <w:tcBorders>
              <w:top w:val="nil"/>
              <w:left w:val="single" w:sz="4" w:space="0" w:color="auto"/>
              <w:bottom w:val="single" w:sz="8" w:space="0" w:color="000000"/>
              <w:right w:val="single" w:sz="8" w:space="0" w:color="auto"/>
            </w:tcBorders>
            <w:vAlign w:val="center"/>
            <w:hideMark/>
          </w:tcPr>
          <w:p w14:paraId="0A64277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080C6F4"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38915D9"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Drobeta</w:t>
            </w:r>
            <w:proofErr w:type="spellEnd"/>
            <w:r w:rsidRPr="00B94FEA">
              <w:rPr>
                <w:rFonts w:ascii="Arial" w:hAnsi="Arial" w:cs="Arial"/>
                <w:snapToGrid/>
                <w:color w:val="000000"/>
                <w:sz w:val="20"/>
                <w:lang w:val="en-US" w:eastAsia="en-US"/>
              </w:rPr>
              <w:t xml:space="preserve"> Est </w:t>
            </w:r>
            <w:proofErr w:type="spellStart"/>
            <w:r w:rsidRPr="00B94FEA">
              <w:rPr>
                <w:rFonts w:ascii="Arial" w:hAnsi="Arial" w:cs="Arial"/>
                <w:snapToGrid/>
                <w:color w:val="000000"/>
                <w:sz w:val="20"/>
                <w:lang w:val="en-US" w:eastAsia="en-US"/>
              </w:rPr>
              <w:t>Nouă</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Drobeta</w:t>
            </w:r>
            <w:proofErr w:type="spellEnd"/>
          </w:p>
        </w:tc>
        <w:tc>
          <w:tcPr>
            <w:tcW w:w="2320" w:type="dxa"/>
            <w:tcBorders>
              <w:top w:val="nil"/>
              <w:left w:val="nil"/>
              <w:bottom w:val="single" w:sz="4" w:space="0" w:color="auto"/>
              <w:right w:val="single" w:sz="4" w:space="0" w:color="auto"/>
            </w:tcBorders>
            <w:shd w:val="clear" w:color="auto" w:fill="auto"/>
            <w:noWrap/>
            <w:vAlign w:val="center"/>
            <w:hideMark/>
          </w:tcPr>
          <w:p w14:paraId="7D17F76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360+669.51</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B7C0962"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660FFB57"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675D23A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B2DB38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360+880.06</w:t>
            </w:r>
          </w:p>
        </w:tc>
        <w:tc>
          <w:tcPr>
            <w:tcW w:w="1600" w:type="dxa"/>
            <w:vMerge/>
            <w:tcBorders>
              <w:top w:val="nil"/>
              <w:left w:val="single" w:sz="4" w:space="0" w:color="auto"/>
              <w:bottom w:val="single" w:sz="4" w:space="0" w:color="auto"/>
              <w:right w:val="single" w:sz="8" w:space="0" w:color="auto"/>
            </w:tcBorders>
            <w:vAlign w:val="center"/>
            <w:hideMark/>
          </w:tcPr>
          <w:p w14:paraId="234D42F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8FA01EA"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0E2A161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F9F4ABF"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360+951.01</w:t>
            </w:r>
          </w:p>
        </w:tc>
        <w:tc>
          <w:tcPr>
            <w:tcW w:w="1600" w:type="dxa"/>
            <w:vMerge/>
            <w:tcBorders>
              <w:top w:val="nil"/>
              <w:left w:val="single" w:sz="4" w:space="0" w:color="auto"/>
              <w:bottom w:val="single" w:sz="4" w:space="0" w:color="auto"/>
              <w:right w:val="single" w:sz="8" w:space="0" w:color="auto"/>
            </w:tcBorders>
            <w:vAlign w:val="center"/>
            <w:hideMark/>
          </w:tcPr>
          <w:p w14:paraId="1D037707"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556A6BA"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1A28349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37662B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361+036.78</w:t>
            </w:r>
          </w:p>
        </w:tc>
        <w:tc>
          <w:tcPr>
            <w:tcW w:w="1600" w:type="dxa"/>
            <w:vMerge/>
            <w:tcBorders>
              <w:top w:val="nil"/>
              <w:left w:val="single" w:sz="4" w:space="0" w:color="auto"/>
              <w:bottom w:val="single" w:sz="4" w:space="0" w:color="auto"/>
              <w:right w:val="single" w:sz="8" w:space="0" w:color="auto"/>
            </w:tcBorders>
            <w:vAlign w:val="center"/>
            <w:hideMark/>
          </w:tcPr>
          <w:p w14:paraId="3FB6DD5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02D6FF8"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4847100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93EA9F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361+198.58</w:t>
            </w:r>
          </w:p>
        </w:tc>
        <w:tc>
          <w:tcPr>
            <w:tcW w:w="1600" w:type="dxa"/>
            <w:vMerge/>
            <w:tcBorders>
              <w:top w:val="nil"/>
              <w:left w:val="single" w:sz="4" w:space="0" w:color="auto"/>
              <w:bottom w:val="single" w:sz="4" w:space="0" w:color="auto"/>
              <w:right w:val="single" w:sz="8" w:space="0" w:color="auto"/>
            </w:tcBorders>
            <w:vAlign w:val="center"/>
            <w:hideMark/>
          </w:tcPr>
          <w:p w14:paraId="240A74B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097DE2C"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2A2D59D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8DCFB7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361+537.57</w:t>
            </w:r>
          </w:p>
        </w:tc>
        <w:tc>
          <w:tcPr>
            <w:tcW w:w="1600" w:type="dxa"/>
            <w:vMerge/>
            <w:tcBorders>
              <w:top w:val="nil"/>
              <w:left w:val="single" w:sz="4" w:space="0" w:color="auto"/>
              <w:bottom w:val="single" w:sz="4" w:space="0" w:color="auto"/>
              <w:right w:val="single" w:sz="8" w:space="0" w:color="auto"/>
            </w:tcBorders>
            <w:vAlign w:val="center"/>
            <w:hideMark/>
          </w:tcPr>
          <w:p w14:paraId="40A7634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7EC3BCB"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0D33403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23325C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362+045.34</w:t>
            </w:r>
          </w:p>
        </w:tc>
        <w:tc>
          <w:tcPr>
            <w:tcW w:w="1600" w:type="dxa"/>
            <w:vMerge/>
            <w:tcBorders>
              <w:top w:val="nil"/>
              <w:left w:val="single" w:sz="4" w:space="0" w:color="auto"/>
              <w:bottom w:val="single" w:sz="4" w:space="0" w:color="auto"/>
              <w:right w:val="single" w:sz="8" w:space="0" w:color="auto"/>
            </w:tcBorders>
            <w:vAlign w:val="center"/>
            <w:hideMark/>
          </w:tcPr>
          <w:p w14:paraId="7F3CBB5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CAA02D3"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1CBED24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F94FCF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362+210.67</w:t>
            </w:r>
          </w:p>
        </w:tc>
        <w:tc>
          <w:tcPr>
            <w:tcW w:w="1600" w:type="dxa"/>
            <w:vMerge/>
            <w:tcBorders>
              <w:top w:val="nil"/>
              <w:left w:val="single" w:sz="4" w:space="0" w:color="auto"/>
              <w:bottom w:val="single" w:sz="4" w:space="0" w:color="auto"/>
              <w:right w:val="single" w:sz="8" w:space="0" w:color="auto"/>
            </w:tcBorders>
            <w:vAlign w:val="center"/>
            <w:hideMark/>
          </w:tcPr>
          <w:p w14:paraId="71B8E15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C8ED0B8"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013B3D49"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58AACAD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362+629.44</w:t>
            </w:r>
          </w:p>
        </w:tc>
        <w:tc>
          <w:tcPr>
            <w:tcW w:w="1600" w:type="dxa"/>
            <w:vMerge/>
            <w:tcBorders>
              <w:top w:val="nil"/>
              <w:left w:val="single" w:sz="4" w:space="0" w:color="auto"/>
              <w:bottom w:val="single" w:sz="4" w:space="0" w:color="auto"/>
              <w:right w:val="single" w:sz="8" w:space="0" w:color="auto"/>
            </w:tcBorders>
            <w:vAlign w:val="center"/>
            <w:hideMark/>
          </w:tcPr>
          <w:p w14:paraId="2B33C810"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4523046" w14:textId="77777777" w:rsidTr="00B94FEA">
        <w:trPr>
          <w:trHeight w:val="315"/>
        </w:trPr>
        <w:tc>
          <w:tcPr>
            <w:tcW w:w="3500" w:type="dxa"/>
            <w:tcBorders>
              <w:top w:val="single" w:sz="8" w:space="0" w:color="auto"/>
              <w:left w:val="single" w:sz="8" w:space="0" w:color="auto"/>
              <w:bottom w:val="single" w:sz="8" w:space="0" w:color="auto"/>
              <w:right w:val="single" w:sz="4" w:space="0" w:color="auto"/>
            </w:tcBorders>
            <w:shd w:val="clear" w:color="000000" w:fill="FFFF00"/>
            <w:noWrap/>
            <w:vAlign w:val="center"/>
            <w:hideMark/>
          </w:tcPr>
          <w:p w14:paraId="0DEA2AEB"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Drobeta</w:t>
            </w:r>
            <w:proofErr w:type="spellEnd"/>
            <w:r w:rsidRPr="00B94FEA">
              <w:rPr>
                <w:rFonts w:ascii="Arial" w:hAnsi="Arial" w:cs="Arial"/>
                <w:snapToGrid/>
                <w:color w:val="000000"/>
                <w:sz w:val="20"/>
                <w:lang w:val="en-US" w:eastAsia="en-US"/>
              </w:rPr>
              <w:t xml:space="preserve"> St.</w:t>
            </w:r>
          </w:p>
        </w:tc>
        <w:tc>
          <w:tcPr>
            <w:tcW w:w="2320" w:type="dxa"/>
            <w:tcBorders>
              <w:top w:val="single" w:sz="8" w:space="0" w:color="auto"/>
              <w:left w:val="nil"/>
              <w:bottom w:val="single" w:sz="8" w:space="0" w:color="auto"/>
              <w:right w:val="single" w:sz="4" w:space="0" w:color="auto"/>
            </w:tcBorders>
            <w:shd w:val="clear" w:color="000000" w:fill="FFFF00"/>
            <w:noWrap/>
            <w:vAlign w:val="center"/>
            <w:hideMark/>
          </w:tcPr>
          <w:p w14:paraId="6B7D277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363+967.88</w:t>
            </w:r>
          </w:p>
        </w:tc>
        <w:tc>
          <w:tcPr>
            <w:tcW w:w="1600" w:type="dxa"/>
            <w:tcBorders>
              <w:top w:val="single" w:sz="8" w:space="0" w:color="auto"/>
              <w:left w:val="nil"/>
              <w:bottom w:val="single" w:sz="8" w:space="0" w:color="auto"/>
              <w:right w:val="single" w:sz="8" w:space="0" w:color="auto"/>
            </w:tcBorders>
            <w:shd w:val="clear" w:color="000000" w:fill="FFFF00"/>
            <w:noWrap/>
            <w:vAlign w:val="center"/>
            <w:hideMark/>
          </w:tcPr>
          <w:p w14:paraId="3B5F5BD1"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07A83CEE"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012D4FA"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Drobeta</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Gura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Văii</w:t>
            </w:r>
            <w:proofErr w:type="spellEnd"/>
          </w:p>
        </w:tc>
        <w:tc>
          <w:tcPr>
            <w:tcW w:w="2320" w:type="dxa"/>
            <w:tcBorders>
              <w:top w:val="nil"/>
              <w:left w:val="nil"/>
              <w:bottom w:val="single" w:sz="4" w:space="0" w:color="auto"/>
              <w:right w:val="single" w:sz="4" w:space="0" w:color="auto"/>
            </w:tcBorders>
            <w:shd w:val="clear" w:color="auto" w:fill="auto"/>
            <w:noWrap/>
            <w:vAlign w:val="center"/>
            <w:hideMark/>
          </w:tcPr>
          <w:p w14:paraId="1D817C1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366+023.11</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B81A51F"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7713B0E6"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5C361F7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3613FF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366+542.42</w:t>
            </w:r>
          </w:p>
        </w:tc>
        <w:tc>
          <w:tcPr>
            <w:tcW w:w="1600" w:type="dxa"/>
            <w:vMerge/>
            <w:tcBorders>
              <w:top w:val="nil"/>
              <w:left w:val="single" w:sz="4" w:space="0" w:color="auto"/>
              <w:bottom w:val="single" w:sz="4" w:space="0" w:color="auto"/>
              <w:right w:val="single" w:sz="8" w:space="0" w:color="auto"/>
            </w:tcBorders>
            <w:vAlign w:val="center"/>
            <w:hideMark/>
          </w:tcPr>
          <w:p w14:paraId="64DFC19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B0686BF"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497653F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B80715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367+364.09</w:t>
            </w:r>
          </w:p>
        </w:tc>
        <w:tc>
          <w:tcPr>
            <w:tcW w:w="1600" w:type="dxa"/>
            <w:vMerge/>
            <w:tcBorders>
              <w:top w:val="nil"/>
              <w:left w:val="single" w:sz="4" w:space="0" w:color="auto"/>
              <w:bottom w:val="single" w:sz="4" w:space="0" w:color="auto"/>
              <w:right w:val="single" w:sz="8" w:space="0" w:color="auto"/>
            </w:tcBorders>
            <w:vAlign w:val="center"/>
            <w:hideMark/>
          </w:tcPr>
          <w:p w14:paraId="6989EAE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098DAB8"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746C48D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93453A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367+408.</w:t>
            </w:r>
          </w:p>
        </w:tc>
        <w:tc>
          <w:tcPr>
            <w:tcW w:w="1600" w:type="dxa"/>
            <w:vMerge/>
            <w:tcBorders>
              <w:top w:val="nil"/>
              <w:left w:val="single" w:sz="4" w:space="0" w:color="auto"/>
              <w:bottom w:val="single" w:sz="4" w:space="0" w:color="auto"/>
              <w:right w:val="single" w:sz="8" w:space="0" w:color="auto"/>
            </w:tcBorders>
            <w:vAlign w:val="center"/>
            <w:hideMark/>
          </w:tcPr>
          <w:p w14:paraId="677AE46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FFC83B1"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330BB17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2A4F0EF"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367+595.</w:t>
            </w:r>
          </w:p>
        </w:tc>
        <w:tc>
          <w:tcPr>
            <w:tcW w:w="1600" w:type="dxa"/>
            <w:vMerge/>
            <w:tcBorders>
              <w:top w:val="nil"/>
              <w:left w:val="single" w:sz="4" w:space="0" w:color="auto"/>
              <w:bottom w:val="single" w:sz="4" w:space="0" w:color="auto"/>
              <w:right w:val="single" w:sz="8" w:space="0" w:color="auto"/>
            </w:tcBorders>
            <w:vAlign w:val="center"/>
            <w:hideMark/>
          </w:tcPr>
          <w:p w14:paraId="6CBBE99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E76F8DC"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15550EA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B20893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368+279.64</w:t>
            </w:r>
          </w:p>
        </w:tc>
        <w:tc>
          <w:tcPr>
            <w:tcW w:w="1600" w:type="dxa"/>
            <w:vMerge/>
            <w:tcBorders>
              <w:top w:val="nil"/>
              <w:left w:val="single" w:sz="4" w:space="0" w:color="auto"/>
              <w:bottom w:val="single" w:sz="4" w:space="0" w:color="auto"/>
              <w:right w:val="single" w:sz="8" w:space="0" w:color="auto"/>
            </w:tcBorders>
            <w:vAlign w:val="center"/>
            <w:hideMark/>
          </w:tcPr>
          <w:p w14:paraId="2A3CEDA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1083D4D"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3536092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50A197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368+510.59</w:t>
            </w:r>
          </w:p>
        </w:tc>
        <w:tc>
          <w:tcPr>
            <w:tcW w:w="1600" w:type="dxa"/>
            <w:vMerge/>
            <w:tcBorders>
              <w:top w:val="nil"/>
              <w:left w:val="single" w:sz="4" w:space="0" w:color="auto"/>
              <w:bottom w:val="single" w:sz="4" w:space="0" w:color="auto"/>
              <w:right w:val="single" w:sz="8" w:space="0" w:color="auto"/>
            </w:tcBorders>
            <w:vAlign w:val="center"/>
            <w:hideMark/>
          </w:tcPr>
          <w:p w14:paraId="1F801DE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512BD3A"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04247BA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6A896D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368+773.88</w:t>
            </w:r>
          </w:p>
        </w:tc>
        <w:tc>
          <w:tcPr>
            <w:tcW w:w="1600" w:type="dxa"/>
            <w:vMerge/>
            <w:tcBorders>
              <w:top w:val="nil"/>
              <w:left w:val="single" w:sz="4" w:space="0" w:color="auto"/>
              <w:bottom w:val="single" w:sz="4" w:space="0" w:color="auto"/>
              <w:right w:val="single" w:sz="8" w:space="0" w:color="auto"/>
            </w:tcBorders>
            <w:vAlign w:val="center"/>
            <w:hideMark/>
          </w:tcPr>
          <w:p w14:paraId="0CAFF33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B5E3B15"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4AF24D0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C8137F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369+029.22</w:t>
            </w:r>
          </w:p>
        </w:tc>
        <w:tc>
          <w:tcPr>
            <w:tcW w:w="1600" w:type="dxa"/>
            <w:vMerge/>
            <w:tcBorders>
              <w:top w:val="nil"/>
              <w:left w:val="single" w:sz="4" w:space="0" w:color="auto"/>
              <w:bottom w:val="single" w:sz="4" w:space="0" w:color="auto"/>
              <w:right w:val="single" w:sz="8" w:space="0" w:color="auto"/>
            </w:tcBorders>
            <w:vAlign w:val="center"/>
            <w:hideMark/>
          </w:tcPr>
          <w:p w14:paraId="144DE53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CD69FC2"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390D4389"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CE4AD5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369+251.67</w:t>
            </w:r>
          </w:p>
        </w:tc>
        <w:tc>
          <w:tcPr>
            <w:tcW w:w="1600" w:type="dxa"/>
            <w:vMerge/>
            <w:tcBorders>
              <w:top w:val="nil"/>
              <w:left w:val="single" w:sz="4" w:space="0" w:color="auto"/>
              <w:bottom w:val="single" w:sz="4" w:space="0" w:color="auto"/>
              <w:right w:val="single" w:sz="8" w:space="0" w:color="auto"/>
            </w:tcBorders>
            <w:vAlign w:val="center"/>
            <w:hideMark/>
          </w:tcPr>
          <w:p w14:paraId="7BDBDDB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2578884"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10BBB84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C9A789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369+544.51</w:t>
            </w:r>
          </w:p>
        </w:tc>
        <w:tc>
          <w:tcPr>
            <w:tcW w:w="1600" w:type="dxa"/>
            <w:vMerge/>
            <w:tcBorders>
              <w:top w:val="nil"/>
              <w:left w:val="single" w:sz="4" w:space="0" w:color="auto"/>
              <w:bottom w:val="single" w:sz="4" w:space="0" w:color="auto"/>
              <w:right w:val="single" w:sz="8" w:space="0" w:color="auto"/>
            </w:tcBorders>
            <w:vAlign w:val="center"/>
            <w:hideMark/>
          </w:tcPr>
          <w:p w14:paraId="1D10A35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5489CD2"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131CFB1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9DA1BC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369+656.91</w:t>
            </w:r>
          </w:p>
        </w:tc>
        <w:tc>
          <w:tcPr>
            <w:tcW w:w="1600" w:type="dxa"/>
            <w:vMerge/>
            <w:tcBorders>
              <w:top w:val="nil"/>
              <w:left w:val="single" w:sz="4" w:space="0" w:color="auto"/>
              <w:bottom w:val="single" w:sz="4" w:space="0" w:color="auto"/>
              <w:right w:val="single" w:sz="8" w:space="0" w:color="auto"/>
            </w:tcBorders>
            <w:vAlign w:val="center"/>
            <w:hideMark/>
          </w:tcPr>
          <w:p w14:paraId="1F6809B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02084E4"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7DB5161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71DE05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370+245.74</w:t>
            </w:r>
          </w:p>
        </w:tc>
        <w:tc>
          <w:tcPr>
            <w:tcW w:w="1600" w:type="dxa"/>
            <w:vMerge/>
            <w:tcBorders>
              <w:top w:val="nil"/>
              <w:left w:val="single" w:sz="4" w:space="0" w:color="auto"/>
              <w:bottom w:val="single" w:sz="4" w:space="0" w:color="auto"/>
              <w:right w:val="single" w:sz="8" w:space="0" w:color="auto"/>
            </w:tcBorders>
            <w:vAlign w:val="center"/>
            <w:hideMark/>
          </w:tcPr>
          <w:p w14:paraId="4034AEB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4C85F90"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3A96FED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4DBA3F30"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370+936.99</w:t>
            </w:r>
          </w:p>
        </w:tc>
        <w:tc>
          <w:tcPr>
            <w:tcW w:w="1600" w:type="dxa"/>
            <w:vMerge/>
            <w:tcBorders>
              <w:top w:val="nil"/>
              <w:left w:val="single" w:sz="4" w:space="0" w:color="auto"/>
              <w:bottom w:val="single" w:sz="4" w:space="0" w:color="auto"/>
              <w:right w:val="single" w:sz="8" w:space="0" w:color="auto"/>
            </w:tcBorders>
            <w:vAlign w:val="center"/>
            <w:hideMark/>
          </w:tcPr>
          <w:p w14:paraId="7D16F52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773C66C"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46071BB6"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Gura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Văii</w:t>
            </w:r>
            <w:proofErr w:type="spellEnd"/>
            <w:r w:rsidRPr="00B94FEA">
              <w:rPr>
                <w:rFonts w:ascii="Arial" w:hAnsi="Arial" w:cs="Arial"/>
                <w:snapToGrid/>
                <w:color w:val="000000"/>
                <w:sz w:val="20"/>
                <w:lang w:val="en-US" w:eastAsia="en-US"/>
              </w:rPr>
              <w:t xml:space="preserve"> Hm.</w:t>
            </w:r>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19BEED7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371+079.86</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4CA88143"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15496B16"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2F900A5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43E9245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371+273.7</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223DFB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D3AE834"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3C9DE00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0FA8D08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371+547.69</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5A5580CC"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6D68482"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7EAE16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08D6872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371+795.11</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290B054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1EA9145"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0EA6318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18C74B7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371+938.04</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30A6968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1D8C93F"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1ED3A2B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38160520"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372+045.3</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3FCF616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F0E9477"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44AD300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43187AF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372+244.41</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D31802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7DB6332"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3D625E7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01CECEC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372+375.74</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75DF701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2339848"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56793AE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03D64DB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372+478.68</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4F6F76F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9CE6864" w14:textId="77777777" w:rsidTr="00B94FEA">
        <w:trPr>
          <w:trHeight w:val="300"/>
        </w:trPr>
        <w:tc>
          <w:tcPr>
            <w:tcW w:w="35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065BEA0"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Gura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Văii</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Vârciorova</w:t>
            </w:r>
            <w:proofErr w:type="spellEnd"/>
          </w:p>
        </w:tc>
        <w:tc>
          <w:tcPr>
            <w:tcW w:w="2320" w:type="dxa"/>
            <w:tcBorders>
              <w:top w:val="nil"/>
              <w:left w:val="nil"/>
              <w:bottom w:val="single" w:sz="4" w:space="0" w:color="auto"/>
              <w:right w:val="single" w:sz="4" w:space="0" w:color="auto"/>
            </w:tcBorders>
            <w:shd w:val="clear" w:color="auto" w:fill="auto"/>
            <w:noWrap/>
            <w:vAlign w:val="center"/>
            <w:hideMark/>
          </w:tcPr>
          <w:p w14:paraId="2A4ECA0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372+910.91</w:t>
            </w:r>
          </w:p>
        </w:tc>
        <w:tc>
          <w:tcPr>
            <w:tcW w:w="160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2BA87CF4"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36E01066"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7E87B6A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7779F2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372+961.53</w:t>
            </w:r>
          </w:p>
        </w:tc>
        <w:tc>
          <w:tcPr>
            <w:tcW w:w="1600" w:type="dxa"/>
            <w:vMerge/>
            <w:tcBorders>
              <w:top w:val="nil"/>
              <w:left w:val="single" w:sz="4" w:space="0" w:color="auto"/>
              <w:bottom w:val="single" w:sz="8" w:space="0" w:color="000000"/>
              <w:right w:val="single" w:sz="8" w:space="0" w:color="auto"/>
            </w:tcBorders>
            <w:vAlign w:val="center"/>
            <w:hideMark/>
          </w:tcPr>
          <w:p w14:paraId="03217DB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B660D6F"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4CE1E0C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078832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373+047.39</w:t>
            </w:r>
          </w:p>
        </w:tc>
        <w:tc>
          <w:tcPr>
            <w:tcW w:w="1600" w:type="dxa"/>
            <w:vMerge/>
            <w:tcBorders>
              <w:top w:val="nil"/>
              <w:left w:val="single" w:sz="4" w:space="0" w:color="auto"/>
              <w:bottom w:val="single" w:sz="8" w:space="0" w:color="000000"/>
              <w:right w:val="single" w:sz="8" w:space="0" w:color="auto"/>
            </w:tcBorders>
            <w:vAlign w:val="center"/>
            <w:hideMark/>
          </w:tcPr>
          <w:p w14:paraId="7A4CB26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8917751"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451E55A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7C9E5E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373+084.82</w:t>
            </w:r>
          </w:p>
        </w:tc>
        <w:tc>
          <w:tcPr>
            <w:tcW w:w="1600" w:type="dxa"/>
            <w:vMerge/>
            <w:tcBorders>
              <w:top w:val="nil"/>
              <w:left w:val="single" w:sz="4" w:space="0" w:color="auto"/>
              <w:bottom w:val="single" w:sz="8" w:space="0" w:color="000000"/>
              <w:right w:val="single" w:sz="8" w:space="0" w:color="auto"/>
            </w:tcBorders>
            <w:vAlign w:val="center"/>
            <w:hideMark/>
          </w:tcPr>
          <w:p w14:paraId="5784B14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27A68A1"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1F9B0A5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9E849A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373+155.95</w:t>
            </w:r>
          </w:p>
        </w:tc>
        <w:tc>
          <w:tcPr>
            <w:tcW w:w="1600" w:type="dxa"/>
            <w:vMerge/>
            <w:tcBorders>
              <w:top w:val="nil"/>
              <w:left w:val="single" w:sz="4" w:space="0" w:color="auto"/>
              <w:bottom w:val="single" w:sz="8" w:space="0" w:color="000000"/>
              <w:right w:val="single" w:sz="8" w:space="0" w:color="auto"/>
            </w:tcBorders>
            <w:vAlign w:val="center"/>
            <w:hideMark/>
          </w:tcPr>
          <w:p w14:paraId="7F5E5F4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4CC0554"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0D0CE519"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2BDA62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373+221.77</w:t>
            </w:r>
          </w:p>
        </w:tc>
        <w:tc>
          <w:tcPr>
            <w:tcW w:w="1600" w:type="dxa"/>
            <w:vMerge/>
            <w:tcBorders>
              <w:top w:val="nil"/>
              <w:left w:val="single" w:sz="4" w:space="0" w:color="auto"/>
              <w:bottom w:val="single" w:sz="8" w:space="0" w:color="000000"/>
              <w:right w:val="single" w:sz="8" w:space="0" w:color="auto"/>
            </w:tcBorders>
            <w:vAlign w:val="center"/>
            <w:hideMark/>
          </w:tcPr>
          <w:p w14:paraId="009D121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59484E6"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41F51C7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352DCD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373+302.05</w:t>
            </w:r>
          </w:p>
        </w:tc>
        <w:tc>
          <w:tcPr>
            <w:tcW w:w="1600" w:type="dxa"/>
            <w:vMerge/>
            <w:tcBorders>
              <w:top w:val="nil"/>
              <w:left w:val="single" w:sz="4" w:space="0" w:color="auto"/>
              <w:bottom w:val="single" w:sz="8" w:space="0" w:color="000000"/>
              <w:right w:val="single" w:sz="8" w:space="0" w:color="auto"/>
            </w:tcBorders>
            <w:vAlign w:val="center"/>
            <w:hideMark/>
          </w:tcPr>
          <w:p w14:paraId="4CEFC63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9575EF6"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4DBB3FA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384AF5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373+539.93</w:t>
            </w:r>
          </w:p>
        </w:tc>
        <w:tc>
          <w:tcPr>
            <w:tcW w:w="1600" w:type="dxa"/>
            <w:vMerge/>
            <w:tcBorders>
              <w:top w:val="nil"/>
              <w:left w:val="single" w:sz="4" w:space="0" w:color="auto"/>
              <w:bottom w:val="single" w:sz="8" w:space="0" w:color="000000"/>
              <w:right w:val="single" w:sz="8" w:space="0" w:color="auto"/>
            </w:tcBorders>
            <w:vAlign w:val="center"/>
            <w:hideMark/>
          </w:tcPr>
          <w:p w14:paraId="3446C09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080069D"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47E2D1B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3953FB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373+603.62</w:t>
            </w:r>
          </w:p>
        </w:tc>
        <w:tc>
          <w:tcPr>
            <w:tcW w:w="1600" w:type="dxa"/>
            <w:vMerge/>
            <w:tcBorders>
              <w:top w:val="nil"/>
              <w:left w:val="single" w:sz="4" w:space="0" w:color="auto"/>
              <w:bottom w:val="single" w:sz="8" w:space="0" w:color="000000"/>
              <w:right w:val="single" w:sz="8" w:space="0" w:color="auto"/>
            </w:tcBorders>
            <w:vAlign w:val="center"/>
            <w:hideMark/>
          </w:tcPr>
          <w:p w14:paraId="6FBA1337"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03DA4BA"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5A8A829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EC08E4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373+675.93</w:t>
            </w:r>
          </w:p>
        </w:tc>
        <w:tc>
          <w:tcPr>
            <w:tcW w:w="1600" w:type="dxa"/>
            <w:vMerge/>
            <w:tcBorders>
              <w:top w:val="nil"/>
              <w:left w:val="single" w:sz="4" w:space="0" w:color="auto"/>
              <w:bottom w:val="single" w:sz="8" w:space="0" w:color="000000"/>
              <w:right w:val="single" w:sz="8" w:space="0" w:color="auto"/>
            </w:tcBorders>
            <w:vAlign w:val="center"/>
            <w:hideMark/>
          </w:tcPr>
          <w:p w14:paraId="0C1E44A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5822590"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57E51B0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B4BDDB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373+752.63</w:t>
            </w:r>
          </w:p>
        </w:tc>
        <w:tc>
          <w:tcPr>
            <w:tcW w:w="1600" w:type="dxa"/>
            <w:vMerge/>
            <w:tcBorders>
              <w:top w:val="nil"/>
              <w:left w:val="single" w:sz="4" w:space="0" w:color="auto"/>
              <w:bottom w:val="single" w:sz="8" w:space="0" w:color="000000"/>
              <w:right w:val="single" w:sz="8" w:space="0" w:color="auto"/>
            </w:tcBorders>
            <w:vAlign w:val="center"/>
            <w:hideMark/>
          </w:tcPr>
          <w:p w14:paraId="7885F12C"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BAF2FBC"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2CE7D37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4A8410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373+828.06</w:t>
            </w:r>
          </w:p>
        </w:tc>
        <w:tc>
          <w:tcPr>
            <w:tcW w:w="1600" w:type="dxa"/>
            <w:vMerge/>
            <w:tcBorders>
              <w:top w:val="nil"/>
              <w:left w:val="single" w:sz="4" w:space="0" w:color="auto"/>
              <w:bottom w:val="single" w:sz="8" w:space="0" w:color="000000"/>
              <w:right w:val="single" w:sz="8" w:space="0" w:color="auto"/>
            </w:tcBorders>
            <w:vAlign w:val="center"/>
            <w:hideMark/>
          </w:tcPr>
          <w:p w14:paraId="55D3068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BC5249A"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2AC6F0F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D176AB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373+923.49</w:t>
            </w:r>
          </w:p>
        </w:tc>
        <w:tc>
          <w:tcPr>
            <w:tcW w:w="1600" w:type="dxa"/>
            <w:vMerge/>
            <w:tcBorders>
              <w:top w:val="nil"/>
              <w:left w:val="single" w:sz="4" w:space="0" w:color="auto"/>
              <w:bottom w:val="single" w:sz="8" w:space="0" w:color="000000"/>
              <w:right w:val="single" w:sz="8" w:space="0" w:color="auto"/>
            </w:tcBorders>
            <w:vAlign w:val="center"/>
            <w:hideMark/>
          </w:tcPr>
          <w:p w14:paraId="76656AF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0B4FB7E"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4519FB7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0D1D88F"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374+266.9</w:t>
            </w:r>
          </w:p>
        </w:tc>
        <w:tc>
          <w:tcPr>
            <w:tcW w:w="1600" w:type="dxa"/>
            <w:vMerge/>
            <w:tcBorders>
              <w:top w:val="nil"/>
              <w:left w:val="single" w:sz="4" w:space="0" w:color="auto"/>
              <w:bottom w:val="single" w:sz="8" w:space="0" w:color="000000"/>
              <w:right w:val="single" w:sz="8" w:space="0" w:color="auto"/>
            </w:tcBorders>
            <w:vAlign w:val="center"/>
            <w:hideMark/>
          </w:tcPr>
          <w:p w14:paraId="5D6D99E0"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FFA9C6D"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4A20F7C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DCF43F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374+320.54</w:t>
            </w:r>
          </w:p>
        </w:tc>
        <w:tc>
          <w:tcPr>
            <w:tcW w:w="1600" w:type="dxa"/>
            <w:vMerge/>
            <w:tcBorders>
              <w:top w:val="nil"/>
              <w:left w:val="single" w:sz="4" w:space="0" w:color="auto"/>
              <w:bottom w:val="single" w:sz="8" w:space="0" w:color="000000"/>
              <w:right w:val="single" w:sz="8" w:space="0" w:color="auto"/>
            </w:tcBorders>
            <w:vAlign w:val="center"/>
            <w:hideMark/>
          </w:tcPr>
          <w:p w14:paraId="436E77E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BF1991F"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4C4FF4B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26ADDC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374+383.03</w:t>
            </w:r>
          </w:p>
        </w:tc>
        <w:tc>
          <w:tcPr>
            <w:tcW w:w="1600" w:type="dxa"/>
            <w:vMerge/>
            <w:tcBorders>
              <w:top w:val="nil"/>
              <w:left w:val="single" w:sz="4" w:space="0" w:color="auto"/>
              <w:bottom w:val="single" w:sz="8" w:space="0" w:color="000000"/>
              <w:right w:val="single" w:sz="8" w:space="0" w:color="auto"/>
            </w:tcBorders>
            <w:vAlign w:val="center"/>
            <w:hideMark/>
          </w:tcPr>
          <w:p w14:paraId="48CAECF7"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8DA408D"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6E8C087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D2E6F2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374+602.59</w:t>
            </w:r>
          </w:p>
        </w:tc>
        <w:tc>
          <w:tcPr>
            <w:tcW w:w="1600" w:type="dxa"/>
            <w:vMerge/>
            <w:tcBorders>
              <w:top w:val="nil"/>
              <w:left w:val="single" w:sz="4" w:space="0" w:color="auto"/>
              <w:bottom w:val="single" w:sz="8" w:space="0" w:color="000000"/>
              <w:right w:val="single" w:sz="8" w:space="0" w:color="auto"/>
            </w:tcBorders>
            <w:vAlign w:val="center"/>
            <w:hideMark/>
          </w:tcPr>
          <w:p w14:paraId="496B6A4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28A695D"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27EB319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4DB76C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374+743.01</w:t>
            </w:r>
          </w:p>
        </w:tc>
        <w:tc>
          <w:tcPr>
            <w:tcW w:w="1600" w:type="dxa"/>
            <w:vMerge/>
            <w:tcBorders>
              <w:top w:val="nil"/>
              <w:left w:val="single" w:sz="4" w:space="0" w:color="auto"/>
              <w:bottom w:val="single" w:sz="8" w:space="0" w:color="000000"/>
              <w:right w:val="single" w:sz="8" w:space="0" w:color="auto"/>
            </w:tcBorders>
            <w:vAlign w:val="center"/>
            <w:hideMark/>
          </w:tcPr>
          <w:p w14:paraId="72689E3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45790D0"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02F8F66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412345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375+020.08</w:t>
            </w:r>
          </w:p>
        </w:tc>
        <w:tc>
          <w:tcPr>
            <w:tcW w:w="1600" w:type="dxa"/>
            <w:vMerge/>
            <w:tcBorders>
              <w:top w:val="nil"/>
              <w:left w:val="single" w:sz="4" w:space="0" w:color="auto"/>
              <w:bottom w:val="single" w:sz="8" w:space="0" w:color="000000"/>
              <w:right w:val="single" w:sz="8" w:space="0" w:color="auto"/>
            </w:tcBorders>
            <w:vAlign w:val="center"/>
            <w:hideMark/>
          </w:tcPr>
          <w:p w14:paraId="696F0D2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B3FA6D1"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0E5B760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5CA89D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375+093.71</w:t>
            </w:r>
          </w:p>
        </w:tc>
        <w:tc>
          <w:tcPr>
            <w:tcW w:w="1600" w:type="dxa"/>
            <w:vMerge/>
            <w:tcBorders>
              <w:top w:val="nil"/>
              <w:left w:val="single" w:sz="4" w:space="0" w:color="auto"/>
              <w:bottom w:val="single" w:sz="8" w:space="0" w:color="000000"/>
              <w:right w:val="single" w:sz="8" w:space="0" w:color="auto"/>
            </w:tcBorders>
            <w:vAlign w:val="center"/>
            <w:hideMark/>
          </w:tcPr>
          <w:p w14:paraId="2616942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4EBCD67"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63EF6E4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36759A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375+221.84</w:t>
            </w:r>
          </w:p>
        </w:tc>
        <w:tc>
          <w:tcPr>
            <w:tcW w:w="1600" w:type="dxa"/>
            <w:vMerge/>
            <w:tcBorders>
              <w:top w:val="nil"/>
              <w:left w:val="single" w:sz="4" w:space="0" w:color="auto"/>
              <w:bottom w:val="single" w:sz="8" w:space="0" w:color="000000"/>
              <w:right w:val="single" w:sz="8" w:space="0" w:color="auto"/>
            </w:tcBorders>
            <w:vAlign w:val="center"/>
            <w:hideMark/>
          </w:tcPr>
          <w:p w14:paraId="5EE7927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9572108"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1533DC4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195A2E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375+427.48</w:t>
            </w:r>
          </w:p>
        </w:tc>
        <w:tc>
          <w:tcPr>
            <w:tcW w:w="1600" w:type="dxa"/>
            <w:vMerge/>
            <w:tcBorders>
              <w:top w:val="nil"/>
              <w:left w:val="single" w:sz="4" w:space="0" w:color="auto"/>
              <w:bottom w:val="single" w:sz="8" w:space="0" w:color="000000"/>
              <w:right w:val="single" w:sz="8" w:space="0" w:color="auto"/>
            </w:tcBorders>
            <w:vAlign w:val="center"/>
            <w:hideMark/>
          </w:tcPr>
          <w:p w14:paraId="6498147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0264E8B"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5E9B0D7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D616F9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375+572.59</w:t>
            </w:r>
          </w:p>
        </w:tc>
        <w:tc>
          <w:tcPr>
            <w:tcW w:w="1600" w:type="dxa"/>
            <w:vMerge/>
            <w:tcBorders>
              <w:top w:val="nil"/>
              <w:left w:val="single" w:sz="4" w:space="0" w:color="auto"/>
              <w:bottom w:val="single" w:sz="8" w:space="0" w:color="000000"/>
              <w:right w:val="single" w:sz="8" w:space="0" w:color="auto"/>
            </w:tcBorders>
            <w:vAlign w:val="center"/>
            <w:hideMark/>
          </w:tcPr>
          <w:p w14:paraId="1E02E560"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7675C87"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08A00CF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F1DBA30"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375+679.4</w:t>
            </w:r>
          </w:p>
        </w:tc>
        <w:tc>
          <w:tcPr>
            <w:tcW w:w="1600" w:type="dxa"/>
            <w:vMerge/>
            <w:tcBorders>
              <w:top w:val="nil"/>
              <w:left w:val="single" w:sz="4" w:space="0" w:color="auto"/>
              <w:bottom w:val="single" w:sz="8" w:space="0" w:color="000000"/>
              <w:right w:val="single" w:sz="8" w:space="0" w:color="auto"/>
            </w:tcBorders>
            <w:vAlign w:val="center"/>
            <w:hideMark/>
          </w:tcPr>
          <w:p w14:paraId="327CC39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969C371"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5355927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4E1B18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375+730.78</w:t>
            </w:r>
          </w:p>
        </w:tc>
        <w:tc>
          <w:tcPr>
            <w:tcW w:w="1600" w:type="dxa"/>
            <w:vMerge/>
            <w:tcBorders>
              <w:top w:val="nil"/>
              <w:left w:val="single" w:sz="4" w:space="0" w:color="auto"/>
              <w:bottom w:val="single" w:sz="8" w:space="0" w:color="000000"/>
              <w:right w:val="single" w:sz="8" w:space="0" w:color="auto"/>
            </w:tcBorders>
            <w:vAlign w:val="center"/>
            <w:hideMark/>
          </w:tcPr>
          <w:p w14:paraId="31648C5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346BB30"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697BC95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CE757F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375+919.02</w:t>
            </w:r>
          </w:p>
        </w:tc>
        <w:tc>
          <w:tcPr>
            <w:tcW w:w="1600" w:type="dxa"/>
            <w:vMerge/>
            <w:tcBorders>
              <w:top w:val="nil"/>
              <w:left w:val="single" w:sz="4" w:space="0" w:color="auto"/>
              <w:bottom w:val="single" w:sz="8" w:space="0" w:color="000000"/>
              <w:right w:val="single" w:sz="8" w:space="0" w:color="auto"/>
            </w:tcBorders>
            <w:vAlign w:val="center"/>
            <w:hideMark/>
          </w:tcPr>
          <w:p w14:paraId="6227286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2483196"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1B87CEE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418F25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376+279.96</w:t>
            </w:r>
          </w:p>
        </w:tc>
        <w:tc>
          <w:tcPr>
            <w:tcW w:w="1600" w:type="dxa"/>
            <w:vMerge/>
            <w:tcBorders>
              <w:top w:val="nil"/>
              <w:left w:val="single" w:sz="4" w:space="0" w:color="auto"/>
              <w:bottom w:val="single" w:sz="8" w:space="0" w:color="000000"/>
              <w:right w:val="single" w:sz="8" w:space="0" w:color="auto"/>
            </w:tcBorders>
            <w:vAlign w:val="center"/>
            <w:hideMark/>
          </w:tcPr>
          <w:p w14:paraId="0C15FAE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05F83C1"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66A3190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A0379E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376+403.38</w:t>
            </w:r>
          </w:p>
        </w:tc>
        <w:tc>
          <w:tcPr>
            <w:tcW w:w="1600" w:type="dxa"/>
            <w:vMerge/>
            <w:tcBorders>
              <w:top w:val="nil"/>
              <w:left w:val="single" w:sz="4" w:space="0" w:color="auto"/>
              <w:bottom w:val="single" w:sz="8" w:space="0" w:color="000000"/>
              <w:right w:val="single" w:sz="8" w:space="0" w:color="auto"/>
            </w:tcBorders>
            <w:vAlign w:val="center"/>
            <w:hideMark/>
          </w:tcPr>
          <w:p w14:paraId="12688FC0"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85209C9"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7B4E562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74B3A1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376+510.99</w:t>
            </w:r>
          </w:p>
        </w:tc>
        <w:tc>
          <w:tcPr>
            <w:tcW w:w="1600" w:type="dxa"/>
            <w:vMerge/>
            <w:tcBorders>
              <w:top w:val="nil"/>
              <w:left w:val="single" w:sz="4" w:space="0" w:color="auto"/>
              <w:bottom w:val="single" w:sz="8" w:space="0" w:color="000000"/>
              <w:right w:val="single" w:sz="8" w:space="0" w:color="auto"/>
            </w:tcBorders>
            <w:vAlign w:val="center"/>
            <w:hideMark/>
          </w:tcPr>
          <w:p w14:paraId="6C00087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47984CE"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5E4E395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9FB7A5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376+610.55</w:t>
            </w:r>
          </w:p>
        </w:tc>
        <w:tc>
          <w:tcPr>
            <w:tcW w:w="1600" w:type="dxa"/>
            <w:vMerge/>
            <w:tcBorders>
              <w:top w:val="nil"/>
              <w:left w:val="single" w:sz="4" w:space="0" w:color="auto"/>
              <w:bottom w:val="single" w:sz="8" w:space="0" w:color="000000"/>
              <w:right w:val="single" w:sz="8" w:space="0" w:color="auto"/>
            </w:tcBorders>
            <w:vAlign w:val="center"/>
            <w:hideMark/>
          </w:tcPr>
          <w:p w14:paraId="3F91B92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4667496"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54E8B90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F0F852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376+748.18</w:t>
            </w:r>
          </w:p>
        </w:tc>
        <w:tc>
          <w:tcPr>
            <w:tcW w:w="1600" w:type="dxa"/>
            <w:vMerge/>
            <w:tcBorders>
              <w:top w:val="nil"/>
              <w:left w:val="single" w:sz="4" w:space="0" w:color="auto"/>
              <w:bottom w:val="single" w:sz="8" w:space="0" w:color="000000"/>
              <w:right w:val="single" w:sz="8" w:space="0" w:color="auto"/>
            </w:tcBorders>
            <w:vAlign w:val="center"/>
            <w:hideMark/>
          </w:tcPr>
          <w:p w14:paraId="117519A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82EBD85"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7993728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89ED08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376+864.39</w:t>
            </w:r>
          </w:p>
        </w:tc>
        <w:tc>
          <w:tcPr>
            <w:tcW w:w="1600" w:type="dxa"/>
            <w:vMerge/>
            <w:tcBorders>
              <w:top w:val="nil"/>
              <w:left w:val="single" w:sz="4" w:space="0" w:color="auto"/>
              <w:bottom w:val="single" w:sz="8" w:space="0" w:color="000000"/>
              <w:right w:val="single" w:sz="8" w:space="0" w:color="auto"/>
            </w:tcBorders>
            <w:vAlign w:val="center"/>
            <w:hideMark/>
          </w:tcPr>
          <w:p w14:paraId="6FB1EF1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15A8735"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5429619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290F81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377+138.5</w:t>
            </w:r>
          </w:p>
        </w:tc>
        <w:tc>
          <w:tcPr>
            <w:tcW w:w="1600" w:type="dxa"/>
            <w:vMerge/>
            <w:tcBorders>
              <w:top w:val="nil"/>
              <w:left w:val="single" w:sz="4" w:space="0" w:color="auto"/>
              <w:bottom w:val="single" w:sz="8" w:space="0" w:color="000000"/>
              <w:right w:val="single" w:sz="8" w:space="0" w:color="auto"/>
            </w:tcBorders>
            <w:vAlign w:val="center"/>
            <w:hideMark/>
          </w:tcPr>
          <w:p w14:paraId="1E8AE40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A854DC3"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1901CB9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4ECBA7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377+414.23</w:t>
            </w:r>
          </w:p>
        </w:tc>
        <w:tc>
          <w:tcPr>
            <w:tcW w:w="1600" w:type="dxa"/>
            <w:vMerge/>
            <w:tcBorders>
              <w:top w:val="nil"/>
              <w:left w:val="single" w:sz="4" w:space="0" w:color="auto"/>
              <w:bottom w:val="single" w:sz="8" w:space="0" w:color="000000"/>
              <w:right w:val="single" w:sz="8" w:space="0" w:color="auto"/>
            </w:tcBorders>
            <w:vAlign w:val="center"/>
            <w:hideMark/>
          </w:tcPr>
          <w:p w14:paraId="38BB7507"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6366B82"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3704D88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FF29C3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377+531.53</w:t>
            </w:r>
          </w:p>
        </w:tc>
        <w:tc>
          <w:tcPr>
            <w:tcW w:w="1600" w:type="dxa"/>
            <w:vMerge/>
            <w:tcBorders>
              <w:top w:val="nil"/>
              <w:left w:val="single" w:sz="4" w:space="0" w:color="auto"/>
              <w:bottom w:val="single" w:sz="8" w:space="0" w:color="000000"/>
              <w:right w:val="single" w:sz="8" w:space="0" w:color="auto"/>
            </w:tcBorders>
            <w:vAlign w:val="center"/>
            <w:hideMark/>
          </w:tcPr>
          <w:p w14:paraId="295FAB2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E2285BD"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00C740B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70B0BF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377+742.62</w:t>
            </w:r>
          </w:p>
        </w:tc>
        <w:tc>
          <w:tcPr>
            <w:tcW w:w="1600" w:type="dxa"/>
            <w:vMerge/>
            <w:tcBorders>
              <w:top w:val="nil"/>
              <w:left w:val="single" w:sz="4" w:space="0" w:color="auto"/>
              <w:bottom w:val="single" w:sz="8" w:space="0" w:color="000000"/>
              <w:right w:val="single" w:sz="8" w:space="0" w:color="auto"/>
            </w:tcBorders>
            <w:vAlign w:val="center"/>
            <w:hideMark/>
          </w:tcPr>
          <w:p w14:paraId="7DD7E2B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2457893"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6D71811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67262F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378+391.67</w:t>
            </w:r>
          </w:p>
        </w:tc>
        <w:tc>
          <w:tcPr>
            <w:tcW w:w="1600" w:type="dxa"/>
            <w:vMerge/>
            <w:tcBorders>
              <w:top w:val="nil"/>
              <w:left w:val="single" w:sz="4" w:space="0" w:color="auto"/>
              <w:bottom w:val="single" w:sz="8" w:space="0" w:color="000000"/>
              <w:right w:val="single" w:sz="8" w:space="0" w:color="auto"/>
            </w:tcBorders>
            <w:vAlign w:val="center"/>
            <w:hideMark/>
          </w:tcPr>
          <w:p w14:paraId="5D4B714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DB6EB1A"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2E2F79B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E5C506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378+469.82</w:t>
            </w:r>
          </w:p>
        </w:tc>
        <w:tc>
          <w:tcPr>
            <w:tcW w:w="1600" w:type="dxa"/>
            <w:vMerge/>
            <w:tcBorders>
              <w:top w:val="nil"/>
              <w:left w:val="single" w:sz="4" w:space="0" w:color="auto"/>
              <w:bottom w:val="single" w:sz="8" w:space="0" w:color="000000"/>
              <w:right w:val="single" w:sz="8" w:space="0" w:color="auto"/>
            </w:tcBorders>
            <w:vAlign w:val="center"/>
            <w:hideMark/>
          </w:tcPr>
          <w:p w14:paraId="6685FFE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03E2667"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2D66286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328B6B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378+572.36</w:t>
            </w:r>
          </w:p>
        </w:tc>
        <w:tc>
          <w:tcPr>
            <w:tcW w:w="1600" w:type="dxa"/>
            <w:vMerge/>
            <w:tcBorders>
              <w:top w:val="nil"/>
              <w:left w:val="single" w:sz="4" w:space="0" w:color="auto"/>
              <w:bottom w:val="single" w:sz="8" w:space="0" w:color="000000"/>
              <w:right w:val="single" w:sz="8" w:space="0" w:color="auto"/>
            </w:tcBorders>
            <w:vAlign w:val="center"/>
            <w:hideMark/>
          </w:tcPr>
          <w:p w14:paraId="0BF7106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16D6104" w14:textId="77777777" w:rsidTr="00B94FEA">
        <w:trPr>
          <w:trHeight w:val="315"/>
        </w:trPr>
        <w:tc>
          <w:tcPr>
            <w:tcW w:w="3500" w:type="dxa"/>
            <w:vMerge/>
            <w:tcBorders>
              <w:top w:val="nil"/>
              <w:left w:val="single" w:sz="8" w:space="0" w:color="auto"/>
              <w:bottom w:val="single" w:sz="8" w:space="0" w:color="000000"/>
              <w:right w:val="single" w:sz="4" w:space="0" w:color="auto"/>
            </w:tcBorders>
            <w:vAlign w:val="center"/>
            <w:hideMark/>
          </w:tcPr>
          <w:p w14:paraId="0B53FA1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auto" w:fill="auto"/>
            <w:noWrap/>
            <w:vAlign w:val="center"/>
            <w:hideMark/>
          </w:tcPr>
          <w:p w14:paraId="2FAEE2F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378+651.26</w:t>
            </w:r>
          </w:p>
        </w:tc>
        <w:tc>
          <w:tcPr>
            <w:tcW w:w="1600" w:type="dxa"/>
            <w:vMerge/>
            <w:tcBorders>
              <w:top w:val="nil"/>
              <w:left w:val="single" w:sz="4" w:space="0" w:color="auto"/>
              <w:bottom w:val="single" w:sz="8" w:space="0" w:color="000000"/>
              <w:right w:val="single" w:sz="8" w:space="0" w:color="auto"/>
            </w:tcBorders>
            <w:vAlign w:val="center"/>
            <w:hideMark/>
          </w:tcPr>
          <w:p w14:paraId="6345A23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0E97CF2" w14:textId="77777777" w:rsidTr="00B94FEA">
        <w:trPr>
          <w:trHeight w:val="300"/>
        </w:trPr>
        <w:tc>
          <w:tcPr>
            <w:tcW w:w="350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14:paraId="5C2F970A"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Vârciorova</w:t>
            </w:r>
            <w:proofErr w:type="spellEnd"/>
            <w:r w:rsidRPr="00B94FEA">
              <w:rPr>
                <w:rFonts w:ascii="Arial" w:hAnsi="Arial" w:cs="Arial"/>
                <w:snapToGrid/>
                <w:color w:val="000000"/>
                <w:sz w:val="20"/>
                <w:lang w:val="en-US" w:eastAsia="en-US"/>
              </w:rPr>
              <w:t xml:space="preserve"> Hm.</w:t>
            </w:r>
          </w:p>
        </w:tc>
        <w:tc>
          <w:tcPr>
            <w:tcW w:w="2320" w:type="dxa"/>
            <w:tcBorders>
              <w:top w:val="nil"/>
              <w:left w:val="nil"/>
              <w:bottom w:val="single" w:sz="4" w:space="0" w:color="auto"/>
              <w:right w:val="single" w:sz="4" w:space="0" w:color="auto"/>
            </w:tcBorders>
            <w:shd w:val="clear" w:color="000000" w:fill="FFFF00"/>
            <w:noWrap/>
            <w:vAlign w:val="center"/>
            <w:hideMark/>
          </w:tcPr>
          <w:p w14:paraId="28C24A8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379+111.25</w:t>
            </w:r>
          </w:p>
        </w:tc>
        <w:tc>
          <w:tcPr>
            <w:tcW w:w="1600" w:type="dxa"/>
            <w:vMerge w:val="restart"/>
            <w:tcBorders>
              <w:top w:val="nil"/>
              <w:left w:val="single" w:sz="4" w:space="0" w:color="auto"/>
              <w:bottom w:val="single" w:sz="8" w:space="0" w:color="000000"/>
              <w:right w:val="single" w:sz="8" w:space="0" w:color="auto"/>
            </w:tcBorders>
            <w:shd w:val="clear" w:color="000000" w:fill="FFFF00"/>
            <w:noWrap/>
            <w:vAlign w:val="center"/>
            <w:hideMark/>
          </w:tcPr>
          <w:p w14:paraId="40B0FD12"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3F41E1E6"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786B2ED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42F119F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379+286.</w:t>
            </w:r>
          </w:p>
        </w:tc>
        <w:tc>
          <w:tcPr>
            <w:tcW w:w="1600" w:type="dxa"/>
            <w:vMerge/>
            <w:tcBorders>
              <w:top w:val="nil"/>
              <w:left w:val="single" w:sz="4" w:space="0" w:color="auto"/>
              <w:bottom w:val="single" w:sz="8" w:space="0" w:color="000000"/>
              <w:right w:val="single" w:sz="8" w:space="0" w:color="auto"/>
            </w:tcBorders>
            <w:vAlign w:val="center"/>
            <w:hideMark/>
          </w:tcPr>
          <w:p w14:paraId="367EF320"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7139DD3"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5D84152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F2BBEB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379+437.64</w:t>
            </w:r>
          </w:p>
        </w:tc>
        <w:tc>
          <w:tcPr>
            <w:tcW w:w="1600" w:type="dxa"/>
            <w:vMerge/>
            <w:tcBorders>
              <w:top w:val="nil"/>
              <w:left w:val="single" w:sz="4" w:space="0" w:color="auto"/>
              <w:bottom w:val="single" w:sz="8" w:space="0" w:color="000000"/>
              <w:right w:val="single" w:sz="8" w:space="0" w:color="auto"/>
            </w:tcBorders>
            <w:vAlign w:val="center"/>
            <w:hideMark/>
          </w:tcPr>
          <w:p w14:paraId="3C40A55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93951C6"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669A695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4CC8FA1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379+633.32</w:t>
            </w:r>
          </w:p>
        </w:tc>
        <w:tc>
          <w:tcPr>
            <w:tcW w:w="1600" w:type="dxa"/>
            <w:vMerge/>
            <w:tcBorders>
              <w:top w:val="nil"/>
              <w:left w:val="single" w:sz="4" w:space="0" w:color="auto"/>
              <w:bottom w:val="single" w:sz="8" w:space="0" w:color="000000"/>
              <w:right w:val="single" w:sz="8" w:space="0" w:color="auto"/>
            </w:tcBorders>
            <w:vAlign w:val="center"/>
            <w:hideMark/>
          </w:tcPr>
          <w:p w14:paraId="552F0E0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5DB2D80"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7702D3B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428236C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379+997.55</w:t>
            </w:r>
          </w:p>
        </w:tc>
        <w:tc>
          <w:tcPr>
            <w:tcW w:w="1600" w:type="dxa"/>
            <w:vMerge/>
            <w:tcBorders>
              <w:top w:val="nil"/>
              <w:left w:val="single" w:sz="4" w:space="0" w:color="auto"/>
              <w:bottom w:val="single" w:sz="8" w:space="0" w:color="000000"/>
              <w:right w:val="single" w:sz="8" w:space="0" w:color="auto"/>
            </w:tcBorders>
            <w:vAlign w:val="center"/>
            <w:hideMark/>
          </w:tcPr>
          <w:p w14:paraId="187C5BD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088862B"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746D79C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6E52E3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380+186.9</w:t>
            </w:r>
          </w:p>
        </w:tc>
        <w:tc>
          <w:tcPr>
            <w:tcW w:w="1600" w:type="dxa"/>
            <w:vMerge/>
            <w:tcBorders>
              <w:top w:val="nil"/>
              <w:left w:val="single" w:sz="4" w:space="0" w:color="auto"/>
              <w:bottom w:val="single" w:sz="8" w:space="0" w:color="000000"/>
              <w:right w:val="single" w:sz="8" w:space="0" w:color="auto"/>
            </w:tcBorders>
            <w:vAlign w:val="center"/>
            <w:hideMark/>
          </w:tcPr>
          <w:p w14:paraId="4129ED7C"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D9D76CC"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108FC41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7663519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380+275.75</w:t>
            </w:r>
          </w:p>
        </w:tc>
        <w:tc>
          <w:tcPr>
            <w:tcW w:w="1600" w:type="dxa"/>
            <w:vMerge/>
            <w:tcBorders>
              <w:top w:val="nil"/>
              <w:left w:val="single" w:sz="4" w:space="0" w:color="auto"/>
              <w:bottom w:val="single" w:sz="8" w:space="0" w:color="000000"/>
              <w:right w:val="single" w:sz="8" w:space="0" w:color="auto"/>
            </w:tcBorders>
            <w:vAlign w:val="center"/>
            <w:hideMark/>
          </w:tcPr>
          <w:p w14:paraId="5B3F11D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4647E2D" w14:textId="77777777" w:rsidTr="00B94FEA">
        <w:trPr>
          <w:trHeight w:val="315"/>
        </w:trPr>
        <w:tc>
          <w:tcPr>
            <w:tcW w:w="3500" w:type="dxa"/>
            <w:vMerge/>
            <w:tcBorders>
              <w:top w:val="nil"/>
              <w:left w:val="single" w:sz="8" w:space="0" w:color="auto"/>
              <w:bottom w:val="single" w:sz="8" w:space="0" w:color="000000"/>
              <w:right w:val="single" w:sz="4" w:space="0" w:color="auto"/>
            </w:tcBorders>
            <w:vAlign w:val="center"/>
            <w:hideMark/>
          </w:tcPr>
          <w:p w14:paraId="3CE3415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754E2FD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380+459.42</w:t>
            </w:r>
          </w:p>
        </w:tc>
        <w:tc>
          <w:tcPr>
            <w:tcW w:w="1600" w:type="dxa"/>
            <w:vMerge/>
            <w:tcBorders>
              <w:top w:val="nil"/>
              <w:left w:val="single" w:sz="4" w:space="0" w:color="auto"/>
              <w:bottom w:val="single" w:sz="8" w:space="0" w:color="000000"/>
              <w:right w:val="single" w:sz="8" w:space="0" w:color="auto"/>
            </w:tcBorders>
            <w:vAlign w:val="center"/>
            <w:hideMark/>
          </w:tcPr>
          <w:p w14:paraId="538D723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2AB0FDB" w14:textId="77777777" w:rsidTr="00B94FEA">
        <w:trPr>
          <w:trHeight w:val="300"/>
        </w:trPr>
        <w:tc>
          <w:tcPr>
            <w:tcW w:w="35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E497364"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Vârciorova</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Orşova</w:t>
            </w:r>
            <w:proofErr w:type="spellEnd"/>
          </w:p>
        </w:tc>
        <w:tc>
          <w:tcPr>
            <w:tcW w:w="2320" w:type="dxa"/>
            <w:tcBorders>
              <w:top w:val="nil"/>
              <w:left w:val="nil"/>
              <w:bottom w:val="single" w:sz="4" w:space="0" w:color="auto"/>
              <w:right w:val="single" w:sz="4" w:space="0" w:color="auto"/>
            </w:tcBorders>
            <w:shd w:val="clear" w:color="auto" w:fill="auto"/>
            <w:noWrap/>
            <w:vAlign w:val="center"/>
            <w:hideMark/>
          </w:tcPr>
          <w:p w14:paraId="72DCA4A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380+737.36</w:t>
            </w:r>
          </w:p>
        </w:tc>
        <w:tc>
          <w:tcPr>
            <w:tcW w:w="160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15A5BF5D"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2FC50FA1"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478BF97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FEDE07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380+789.38</w:t>
            </w:r>
          </w:p>
        </w:tc>
        <w:tc>
          <w:tcPr>
            <w:tcW w:w="1600" w:type="dxa"/>
            <w:vMerge/>
            <w:tcBorders>
              <w:top w:val="nil"/>
              <w:left w:val="single" w:sz="4" w:space="0" w:color="auto"/>
              <w:bottom w:val="single" w:sz="8" w:space="0" w:color="000000"/>
              <w:right w:val="single" w:sz="8" w:space="0" w:color="auto"/>
            </w:tcBorders>
            <w:vAlign w:val="center"/>
            <w:hideMark/>
          </w:tcPr>
          <w:p w14:paraId="43C9CCD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1A022AE"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35F5690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2CC2890"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381+298.41</w:t>
            </w:r>
          </w:p>
        </w:tc>
        <w:tc>
          <w:tcPr>
            <w:tcW w:w="1600" w:type="dxa"/>
            <w:vMerge/>
            <w:tcBorders>
              <w:top w:val="nil"/>
              <w:left w:val="single" w:sz="4" w:space="0" w:color="auto"/>
              <w:bottom w:val="single" w:sz="8" w:space="0" w:color="000000"/>
              <w:right w:val="single" w:sz="8" w:space="0" w:color="auto"/>
            </w:tcBorders>
            <w:vAlign w:val="center"/>
            <w:hideMark/>
          </w:tcPr>
          <w:p w14:paraId="0D3CD410"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7DE6476"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275F683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22EF64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381+933.06</w:t>
            </w:r>
          </w:p>
        </w:tc>
        <w:tc>
          <w:tcPr>
            <w:tcW w:w="1600" w:type="dxa"/>
            <w:vMerge/>
            <w:tcBorders>
              <w:top w:val="nil"/>
              <w:left w:val="single" w:sz="4" w:space="0" w:color="auto"/>
              <w:bottom w:val="single" w:sz="8" w:space="0" w:color="000000"/>
              <w:right w:val="single" w:sz="8" w:space="0" w:color="auto"/>
            </w:tcBorders>
            <w:vAlign w:val="center"/>
            <w:hideMark/>
          </w:tcPr>
          <w:p w14:paraId="2EA9EC6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177C1B7"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39C0DC2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6CBBE5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382+074.47</w:t>
            </w:r>
          </w:p>
        </w:tc>
        <w:tc>
          <w:tcPr>
            <w:tcW w:w="1600" w:type="dxa"/>
            <w:vMerge/>
            <w:tcBorders>
              <w:top w:val="nil"/>
              <w:left w:val="single" w:sz="4" w:space="0" w:color="auto"/>
              <w:bottom w:val="single" w:sz="8" w:space="0" w:color="000000"/>
              <w:right w:val="single" w:sz="8" w:space="0" w:color="auto"/>
            </w:tcBorders>
            <w:vAlign w:val="center"/>
            <w:hideMark/>
          </w:tcPr>
          <w:p w14:paraId="415192C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4F068F1"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1A4F6DE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437603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382+961.55</w:t>
            </w:r>
          </w:p>
        </w:tc>
        <w:tc>
          <w:tcPr>
            <w:tcW w:w="1600" w:type="dxa"/>
            <w:vMerge/>
            <w:tcBorders>
              <w:top w:val="nil"/>
              <w:left w:val="single" w:sz="4" w:space="0" w:color="auto"/>
              <w:bottom w:val="single" w:sz="8" w:space="0" w:color="000000"/>
              <w:right w:val="single" w:sz="8" w:space="0" w:color="auto"/>
            </w:tcBorders>
            <w:vAlign w:val="center"/>
            <w:hideMark/>
          </w:tcPr>
          <w:p w14:paraId="0B7364D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2006DE6"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75F6C169"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666CD8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383+056.58</w:t>
            </w:r>
          </w:p>
        </w:tc>
        <w:tc>
          <w:tcPr>
            <w:tcW w:w="1600" w:type="dxa"/>
            <w:vMerge/>
            <w:tcBorders>
              <w:top w:val="nil"/>
              <w:left w:val="single" w:sz="4" w:space="0" w:color="auto"/>
              <w:bottom w:val="single" w:sz="8" w:space="0" w:color="000000"/>
              <w:right w:val="single" w:sz="8" w:space="0" w:color="auto"/>
            </w:tcBorders>
            <w:vAlign w:val="center"/>
            <w:hideMark/>
          </w:tcPr>
          <w:p w14:paraId="00E6D18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4824AB9"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5584EC3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765FEC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383+405.57</w:t>
            </w:r>
          </w:p>
        </w:tc>
        <w:tc>
          <w:tcPr>
            <w:tcW w:w="1600" w:type="dxa"/>
            <w:vMerge/>
            <w:tcBorders>
              <w:top w:val="nil"/>
              <w:left w:val="single" w:sz="4" w:space="0" w:color="auto"/>
              <w:bottom w:val="single" w:sz="8" w:space="0" w:color="000000"/>
              <w:right w:val="single" w:sz="8" w:space="0" w:color="auto"/>
            </w:tcBorders>
            <w:vAlign w:val="center"/>
            <w:hideMark/>
          </w:tcPr>
          <w:p w14:paraId="4EEB50A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3E2DF19"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0579613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C92614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383+467.11</w:t>
            </w:r>
          </w:p>
        </w:tc>
        <w:tc>
          <w:tcPr>
            <w:tcW w:w="1600" w:type="dxa"/>
            <w:vMerge/>
            <w:tcBorders>
              <w:top w:val="nil"/>
              <w:left w:val="single" w:sz="4" w:space="0" w:color="auto"/>
              <w:bottom w:val="single" w:sz="8" w:space="0" w:color="000000"/>
              <w:right w:val="single" w:sz="8" w:space="0" w:color="auto"/>
            </w:tcBorders>
            <w:vAlign w:val="center"/>
            <w:hideMark/>
          </w:tcPr>
          <w:p w14:paraId="36ABB24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3584E8C"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6195C0B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90EDF0F"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383+502.34</w:t>
            </w:r>
          </w:p>
        </w:tc>
        <w:tc>
          <w:tcPr>
            <w:tcW w:w="1600" w:type="dxa"/>
            <w:vMerge/>
            <w:tcBorders>
              <w:top w:val="nil"/>
              <w:left w:val="single" w:sz="4" w:space="0" w:color="auto"/>
              <w:bottom w:val="single" w:sz="8" w:space="0" w:color="000000"/>
              <w:right w:val="single" w:sz="8" w:space="0" w:color="auto"/>
            </w:tcBorders>
            <w:vAlign w:val="center"/>
            <w:hideMark/>
          </w:tcPr>
          <w:p w14:paraId="5A900D3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58DF552"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4DCA40F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32AA04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383+912.81</w:t>
            </w:r>
          </w:p>
        </w:tc>
        <w:tc>
          <w:tcPr>
            <w:tcW w:w="1600" w:type="dxa"/>
            <w:vMerge/>
            <w:tcBorders>
              <w:top w:val="nil"/>
              <w:left w:val="single" w:sz="4" w:space="0" w:color="auto"/>
              <w:bottom w:val="single" w:sz="8" w:space="0" w:color="000000"/>
              <w:right w:val="single" w:sz="8" w:space="0" w:color="auto"/>
            </w:tcBorders>
            <w:vAlign w:val="center"/>
            <w:hideMark/>
          </w:tcPr>
          <w:p w14:paraId="755413F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BAED974"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22090C8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0316FC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384+106.48</w:t>
            </w:r>
          </w:p>
        </w:tc>
        <w:tc>
          <w:tcPr>
            <w:tcW w:w="1600" w:type="dxa"/>
            <w:vMerge/>
            <w:tcBorders>
              <w:top w:val="nil"/>
              <w:left w:val="single" w:sz="4" w:space="0" w:color="auto"/>
              <w:bottom w:val="single" w:sz="8" w:space="0" w:color="000000"/>
              <w:right w:val="single" w:sz="8" w:space="0" w:color="auto"/>
            </w:tcBorders>
            <w:vAlign w:val="center"/>
            <w:hideMark/>
          </w:tcPr>
          <w:p w14:paraId="139AFB7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6C65C60"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3DD9185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C86F22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384+265.65</w:t>
            </w:r>
          </w:p>
        </w:tc>
        <w:tc>
          <w:tcPr>
            <w:tcW w:w="1600" w:type="dxa"/>
            <w:vMerge/>
            <w:tcBorders>
              <w:top w:val="nil"/>
              <w:left w:val="single" w:sz="4" w:space="0" w:color="auto"/>
              <w:bottom w:val="single" w:sz="8" w:space="0" w:color="000000"/>
              <w:right w:val="single" w:sz="8" w:space="0" w:color="auto"/>
            </w:tcBorders>
            <w:vAlign w:val="center"/>
            <w:hideMark/>
          </w:tcPr>
          <w:p w14:paraId="7005BA3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C14D9DD"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22D29AE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48E5DF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384+352.6</w:t>
            </w:r>
          </w:p>
        </w:tc>
        <w:tc>
          <w:tcPr>
            <w:tcW w:w="1600" w:type="dxa"/>
            <w:vMerge/>
            <w:tcBorders>
              <w:top w:val="nil"/>
              <w:left w:val="single" w:sz="4" w:space="0" w:color="auto"/>
              <w:bottom w:val="single" w:sz="8" w:space="0" w:color="000000"/>
              <w:right w:val="single" w:sz="8" w:space="0" w:color="auto"/>
            </w:tcBorders>
            <w:vAlign w:val="center"/>
            <w:hideMark/>
          </w:tcPr>
          <w:p w14:paraId="64B703AC"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E843390"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26F6E13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82A73A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384+463.01</w:t>
            </w:r>
          </w:p>
        </w:tc>
        <w:tc>
          <w:tcPr>
            <w:tcW w:w="1600" w:type="dxa"/>
            <w:vMerge/>
            <w:tcBorders>
              <w:top w:val="nil"/>
              <w:left w:val="single" w:sz="4" w:space="0" w:color="auto"/>
              <w:bottom w:val="single" w:sz="8" w:space="0" w:color="000000"/>
              <w:right w:val="single" w:sz="8" w:space="0" w:color="auto"/>
            </w:tcBorders>
            <w:vAlign w:val="center"/>
            <w:hideMark/>
          </w:tcPr>
          <w:p w14:paraId="3FA315B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82B5250"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60BB1CB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54966A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384+592.74</w:t>
            </w:r>
          </w:p>
        </w:tc>
        <w:tc>
          <w:tcPr>
            <w:tcW w:w="1600" w:type="dxa"/>
            <w:vMerge/>
            <w:tcBorders>
              <w:top w:val="nil"/>
              <w:left w:val="single" w:sz="4" w:space="0" w:color="auto"/>
              <w:bottom w:val="single" w:sz="8" w:space="0" w:color="000000"/>
              <w:right w:val="single" w:sz="8" w:space="0" w:color="auto"/>
            </w:tcBorders>
            <w:vAlign w:val="center"/>
            <w:hideMark/>
          </w:tcPr>
          <w:p w14:paraId="6BF319A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C230A5D"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6101A7A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78943F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384+665.59</w:t>
            </w:r>
          </w:p>
        </w:tc>
        <w:tc>
          <w:tcPr>
            <w:tcW w:w="1600" w:type="dxa"/>
            <w:vMerge/>
            <w:tcBorders>
              <w:top w:val="nil"/>
              <w:left w:val="single" w:sz="4" w:space="0" w:color="auto"/>
              <w:bottom w:val="single" w:sz="8" w:space="0" w:color="000000"/>
              <w:right w:val="single" w:sz="8" w:space="0" w:color="auto"/>
            </w:tcBorders>
            <w:vAlign w:val="center"/>
            <w:hideMark/>
          </w:tcPr>
          <w:p w14:paraId="0800A76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5BC7470"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0751538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5FD1470"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384+749.81</w:t>
            </w:r>
          </w:p>
        </w:tc>
        <w:tc>
          <w:tcPr>
            <w:tcW w:w="1600" w:type="dxa"/>
            <w:vMerge/>
            <w:tcBorders>
              <w:top w:val="nil"/>
              <w:left w:val="single" w:sz="4" w:space="0" w:color="auto"/>
              <w:bottom w:val="single" w:sz="8" w:space="0" w:color="000000"/>
              <w:right w:val="single" w:sz="8" w:space="0" w:color="auto"/>
            </w:tcBorders>
            <w:vAlign w:val="center"/>
            <w:hideMark/>
          </w:tcPr>
          <w:p w14:paraId="6905FCB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A1CE04B"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49CBA78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4E5F04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384+896.83</w:t>
            </w:r>
          </w:p>
        </w:tc>
        <w:tc>
          <w:tcPr>
            <w:tcW w:w="1600" w:type="dxa"/>
            <w:vMerge/>
            <w:tcBorders>
              <w:top w:val="nil"/>
              <w:left w:val="single" w:sz="4" w:space="0" w:color="auto"/>
              <w:bottom w:val="single" w:sz="8" w:space="0" w:color="000000"/>
              <w:right w:val="single" w:sz="8" w:space="0" w:color="auto"/>
            </w:tcBorders>
            <w:vAlign w:val="center"/>
            <w:hideMark/>
          </w:tcPr>
          <w:p w14:paraId="243ED92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9117964"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60D5692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62FB0B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385+015.6</w:t>
            </w:r>
          </w:p>
        </w:tc>
        <w:tc>
          <w:tcPr>
            <w:tcW w:w="1600" w:type="dxa"/>
            <w:vMerge/>
            <w:tcBorders>
              <w:top w:val="nil"/>
              <w:left w:val="single" w:sz="4" w:space="0" w:color="auto"/>
              <w:bottom w:val="single" w:sz="8" w:space="0" w:color="000000"/>
              <w:right w:val="single" w:sz="8" w:space="0" w:color="auto"/>
            </w:tcBorders>
            <w:vAlign w:val="center"/>
            <w:hideMark/>
          </w:tcPr>
          <w:p w14:paraId="1E9B5B7C"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96FEFE2"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3E6AC6E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15D29A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385+213.09</w:t>
            </w:r>
          </w:p>
        </w:tc>
        <w:tc>
          <w:tcPr>
            <w:tcW w:w="1600" w:type="dxa"/>
            <w:vMerge/>
            <w:tcBorders>
              <w:top w:val="nil"/>
              <w:left w:val="single" w:sz="4" w:space="0" w:color="auto"/>
              <w:bottom w:val="single" w:sz="8" w:space="0" w:color="000000"/>
              <w:right w:val="single" w:sz="8" w:space="0" w:color="auto"/>
            </w:tcBorders>
            <w:vAlign w:val="center"/>
            <w:hideMark/>
          </w:tcPr>
          <w:p w14:paraId="0E143CD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F679C51"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165285C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6E2BA2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385+604.41</w:t>
            </w:r>
          </w:p>
        </w:tc>
        <w:tc>
          <w:tcPr>
            <w:tcW w:w="1600" w:type="dxa"/>
            <w:vMerge/>
            <w:tcBorders>
              <w:top w:val="nil"/>
              <w:left w:val="single" w:sz="4" w:space="0" w:color="auto"/>
              <w:bottom w:val="single" w:sz="8" w:space="0" w:color="000000"/>
              <w:right w:val="single" w:sz="8" w:space="0" w:color="auto"/>
            </w:tcBorders>
            <w:vAlign w:val="center"/>
            <w:hideMark/>
          </w:tcPr>
          <w:p w14:paraId="730C06A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128A6B0"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34E4A81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310697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385+705.9</w:t>
            </w:r>
          </w:p>
        </w:tc>
        <w:tc>
          <w:tcPr>
            <w:tcW w:w="1600" w:type="dxa"/>
            <w:vMerge/>
            <w:tcBorders>
              <w:top w:val="nil"/>
              <w:left w:val="single" w:sz="4" w:space="0" w:color="auto"/>
              <w:bottom w:val="single" w:sz="8" w:space="0" w:color="000000"/>
              <w:right w:val="single" w:sz="8" w:space="0" w:color="auto"/>
            </w:tcBorders>
            <w:vAlign w:val="center"/>
            <w:hideMark/>
          </w:tcPr>
          <w:p w14:paraId="67AA090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7AC795E"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0F8F655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B2E6A7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385+986.94</w:t>
            </w:r>
          </w:p>
        </w:tc>
        <w:tc>
          <w:tcPr>
            <w:tcW w:w="1600" w:type="dxa"/>
            <w:vMerge/>
            <w:tcBorders>
              <w:top w:val="nil"/>
              <w:left w:val="single" w:sz="4" w:space="0" w:color="auto"/>
              <w:bottom w:val="single" w:sz="8" w:space="0" w:color="000000"/>
              <w:right w:val="single" w:sz="8" w:space="0" w:color="auto"/>
            </w:tcBorders>
            <w:vAlign w:val="center"/>
            <w:hideMark/>
          </w:tcPr>
          <w:p w14:paraId="0EB6D8E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741AF4F" w14:textId="77777777" w:rsidTr="00B94FEA">
        <w:trPr>
          <w:trHeight w:val="315"/>
        </w:trPr>
        <w:tc>
          <w:tcPr>
            <w:tcW w:w="3500" w:type="dxa"/>
            <w:vMerge/>
            <w:tcBorders>
              <w:top w:val="nil"/>
              <w:left w:val="single" w:sz="8" w:space="0" w:color="auto"/>
              <w:bottom w:val="single" w:sz="8" w:space="0" w:color="000000"/>
              <w:right w:val="single" w:sz="4" w:space="0" w:color="auto"/>
            </w:tcBorders>
            <w:vAlign w:val="center"/>
            <w:hideMark/>
          </w:tcPr>
          <w:p w14:paraId="4EB8B9A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auto" w:fill="auto"/>
            <w:noWrap/>
            <w:vAlign w:val="center"/>
            <w:hideMark/>
          </w:tcPr>
          <w:p w14:paraId="1FB6AA6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386+197.12</w:t>
            </w:r>
          </w:p>
        </w:tc>
        <w:tc>
          <w:tcPr>
            <w:tcW w:w="1600" w:type="dxa"/>
            <w:vMerge/>
            <w:tcBorders>
              <w:top w:val="nil"/>
              <w:left w:val="single" w:sz="4" w:space="0" w:color="auto"/>
              <w:bottom w:val="single" w:sz="8" w:space="0" w:color="000000"/>
              <w:right w:val="single" w:sz="8" w:space="0" w:color="auto"/>
            </w:tcBorders>
            <w:vAlign w:val="center"/>
            <w:hideMark/>
          </w:tcPr>
          <w:p w14:paraId="3DB3D6BC"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E28838F" w14:textId="77777777" w:rsidTr="00B94FEA">
        <w:trPr>
          <w:trHeight w:val="300"/>
        </w:trPr>
        <w:tc>
          <w:tcPr>
            <w:tcW w:w="350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14:paraId="6DEF2856"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Orşova</w:t>
            </w:r>
            <w:proofErr w:type="spellEnd"/>
            <w:r w:rsidRPr="00B94FEA">
              <w:rPr>
                <w:rFonts w:ascii="Arial" w:hAnsi="Arial" w:cs="Arial"/>
                <w:snapToGrid/>
                <w:color w:val="000000"/>
                <w:sz w:val="20"/>
                <w:lang w:val="en-US" w:eastAsia="en-US"/>
              </w:rPr>
              <w:t xml:space="preserve"> St.</w:t>
            </w:r>
          </w:p>
        </w:tc>
        <w:tc>
          <w:tcPr>
            <w:tcW w:w="2320" w:type="dxa"/>
            <w:tcBorders>
              <w:top w:val="nil"/>
              <w:left w:val="nil"/>
              <w:bottom w:val="single" w:sz="4" w:space="0" w:color="auto"/>
              <w:right w:val="single" w:sz="4" w:space="0" w:color="auto"/>
            </w:tcBorders>
            <w:shd w:val="clear" w:color="000000" w:fill="FFFF00"/>
            <w:noWrap/>
            <w:vAlign w:val="center"/>
            <w:hideMark/>
          </w:tcPr>
          <w:p w14:paraId="0AEB65C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387+146.33</w:t>
            </w:r>
          </w:p>
        </w:tc>
        <w:tc>
          <w:tcPr>
            <w:tcW w:w="1600" w:type="dxa"/>
            <w:vMerge w:val="restart"/>
            <w:tcBorders>
              <w:top w:val="nil"/>
              <w:left w:val="single" w:sz="4" w:space="0" w:color="auto"/>
              <w:bottom w:val="single" w:sz="8" w:space="0" w:color="000000"/>
              <w:right w:val="single" w:sz="8" w:space="0" w:color="auto"/>
            </w:tcBorders>
            <w:shd w:val="clear" w:color="000000" w:fill="FFFF00"/>
            <w:noWrap/>
            <w:vAlign w:val="center"/>
            <w:hideMark/>
          </w:tcPr>
          <w:p w14:paraId="03AB4FFE"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6C945D8B"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534BFF4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58E44E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387+281.94</w:t>
            </w:r>
          </w:p>
        </w:tc>
        <w:tc>
          <w:tcPr>
            <w:tcW w:w="1600" w:type="dxa"/>
            <w:vMerge/>
            <w:tcBorders>
              <w:top w:val="nil"/>
              <w:left w:val="single" w:sz="4" w:space="0" w:color="auto"/>
              <w:bottom w:val="single" w:sz="8" w:space="0" w:color="000000"/>
              <w:right w:val="single" w:sz="8" w:space="0" w:color="auto"/>
            </w:tcBorders>
            <w:vAlign w:val="center"/>
            <w:hideMark/>
          </w:tcPr>
          <w:p w14:paraId="5DF7200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6C35C7F"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12D595C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6DEFB7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387+452.27</w:t>
            </w:r>
          </w:p>
        </w:tc>
        <w:tc>
          <w:tcPr>
            <w:tcW w:w="1600" w:type="dxa"/>
            <w:vMerge/>
            <w:tcBorders>
              <w:top w:val="nil"/>
              <w:left w:val="single" w:sz="4" w:space="0" w:color="auto"/>
              <w:bottom w:val="single" w:sz="8" w:space="0" w:color="000000"/>
              <w:right w:val="single" w:sz="8" w:space="0" w:color="auto"/>
            </w:tcBorders>
            <w:vAlign w:val="center"/>
            <w:hideMark/>
          </w:tcPr>
          <w:p w14:paraId="53628CE0"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C378065"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0FC035E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5BE18B0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387+560.5</w:t>
            </w:r>
          </w:p>
        </w:tc>
        <w:tc>
          <w:tcPr>
            <w:tcW w:w="1600" w:type="dxa"/>
            <w:vMerge/>
            <w:tcBorders>
              <w:top w:val="nil"/>
              <w:left w:val="single" w:sz="4" w:space="0" w:color="auto"/>
              <w:bottom w:val="single" w:sz="8" w:space="0" w:color="000000"/>
              <w:right w:val="single" w:sz="8" w:space="0" w:color="auto"/>
            </w:tcBorders>
            <w:vAlign w:val="center"/>
            <w:hideMark/>
          </w:tcPr>
          <w:p w14:paraId="769E914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86B34CC"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3845806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5D5CB85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387+650.81</w:t>
            </w:r>
          </w:p>
        </w:tc>
        <w:tc>
          <w:tcPr>
            <w:tcW w:w="1600" w:type="dxa"/>
            <w:vMerge/>
            <w:tcBorders>
              <w:top w:val="nil"/>
              <w:left w:val="single" w:sz="4" w:space="0" w:color="auto"/>
              <w:bottom w:val="single" w:sz="8" w:space="0" w:color="000000"/>
              <w:right w:val="single" w:sz="8" w:space="0" w:color="auto"/>
            </w:tcBorders>
            <w:vAlign w:val="center"/>
            <w:hideMark/>
          </w:tcPr>
          <w:p w14:paraId="49193DF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4463C4E" w14:textId="77777777" w:rsidTr="00B94FEA">
        <w:trPr>
          <w:trHeight w:val="300"/>
        </w:trPr>
        <w:tc>
          <w:tcPr>
            <w:tcW w:w="3500" w:type="dxa"/>
            <w:vMerge/>
            <w:tcBorders>
              <w:top w:val="nil"/>
              <w:left w:val="single" w:sz="8" w:space="0" w:color="auto"/>
              <w:bottom w:val="single" w:sz="8" w:space="0" w:color="000000"/>
              <w:right w:val="single" w:sz="4" w:space="0" w:color="auto"/>
            </w:tcBorders>
            <w:vAlign w:val="center"/>
            <w:hideMark/>
          </w:tcPr>
          <w:p w14:paraId="73D570E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5E59B60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387+756.41</w:t>
            </w:r>
          </w:p>
        </w:tc>
        <w:tc>
          <w:tcPr>
            <w:tcW w:w="1600" w:type="dxa"/>
            <w:vMerge/>
            <w:tcBorders>
              <w:top w:val="nil"/>
              <w:left w:val="single" w:sz="4" w:space="0" w:color="auto"/>
              <w:bottom w:val="single" w:sz="8" w:space="0" w:color="000000"/>
              <w:right w:val="single" w:sz="8" w:space="0" w:color="auto"/>
            </w:tcBorders>
            <w:vAlign w:val="center"/>
            <w:hideMark/>
          </w:tcPr>
          <w:p w14:paraId="32A9B9B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6597552" w14:textId="77777777" w:rsidTr="00B94FEA">
        <w:trPr>
          <w:trHeight w:val="315"/>
        </w:trPr>
        <w:tc>
          <w:tcPr>
            <w:tcW w:w="3500" w:type="dxa"/>
            <w:vMerge/>
            <w:tcBorders>
              <w:top w:val="nil"/>
              <w:left w:val="single" w:sz="8" w:space="0" w:color="auto"/>
              <w:bottom w:val="single" w:sz="8" w:space="0" w:color="000000"/>
              <w:right w:val="single" w:sz="4" w:space="0" w:color="auto"/>
            </w:tcBorders>
            <w:vAlign w:val="center"/>
            <w:hideMark/>
          </w:tcPr>
          <w:p w14:paraId="0584573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41130C3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387+872.2</w:t>
            </w:r>
          </w:p>
        </w:tc>
        <w:tc>
          <w:tcPr>
            <w:tcW w:w="1600" w:type="dxa"/>
            <w:vMerge/>
            <w:tcBorders>
              <w:top w:val="nil"/>
              <w:left w:val="single" w:sz="4" w:space="0" w:color="auto"/>
              <w:bottom w:val="single" w:sz="8" w:space="0" w:color="000000"/>
              <w:right w:val="single" w:sz="8" w:space="0" w:color="auto"/>
            </w:tcBorders>
            <w:vAlign w:val="center"/>
            <w:hideMark/>
          </w:tcPr>
          <w:p w14:paraId="12C839A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ABE9706"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0F68B9A"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Orşova</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Valea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Cernei</w:t>
            </w:r>
            <w:proofErr w:type="spellEnd"/>
          </w:p>
        </w:tc>
        <w:tc>
          <w:tcPr>
            <w:tcW w:w="2320" w:type="dxa"/>
            <w:tcBorders>
              <w:top w:val="nil"/>
              <w:left w:val="nil"/>
              <w:bottom w:val="single" w:sz="4" w:space="0" w:color="auto"/>
              <w:right w:val="single" w:sz="4" w:space="0" w:color="auto"/>
            </w:tcBorders>
            <w:shd w:val="clear" w:color="auto" w:fill="auto"/>
            <w:noWrap/>
            <w:vAlign w:val="center"/>
            <w:hideMark/>
          </w:tcPr>
          <w:p w14:paraId="1D56715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388+664.77</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84784CE"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4605C14C"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4CB47FE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39B4F4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389+065.34</w:t>
            </w:r>
          </w:p>
        </w:tc>
        <w:tc>
          <w:tcPr>
            <w:tcW w:w="1600" w:type="dxa"/>
            <w:vMerge/>
            <w:tcBorders>
              <w:top w:val="nil"/>
              <w:left w:val="single" w:sz="4" w:space="0" w:color="auto"/>
              <w:bottom w:val="single" w:sz="4" w:space="0" w:color="auto"/>
              <w:right w:val="single" w:sz="8" w:space="0" w:color="auto"/>
            </w:tcBorders>
            <w:vAlign w:val="center"/>
            <w:hideMark/>
          </w:tcPr>
          <w:p w14:paraId="383E386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BECE9A8"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65D5553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432888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389+166.12</w:t>
            </w:r>
          </w:p>
        </w:tc>
        <w:tc>
          <w:tcPr>
            <w:tcW w:w="1600" w:type="dxa"/>
            <w:vMerge/>
            <w:tcBorders>
              <w:top w:val="nil"/>
              <w:left w:val="single" w:sz="4" w:space="0" w:color="auto"/>
              <w:bottom w:val="single" w:sz="4" w:space="0" w:color="auto"/>
              <w:right w:val="single" w:sz="8" w:space="0" w:color="auto"/>
            </w:tcBorders>
            <w:vAlign w:val="center"/>
            <w:hideMark/>
          </w:tcPr>
          <w:p w14:paraId="61AB83D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990CD39"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1ACC87C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380DA0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389+289.67</w:t>
            </w:r>
          </w:p>
        </w:tc>
        <w:tc>
          <w:tcPr>
            <w:tcW w:w="1600" w:type="dxa"/>
            <w:vMerge/>
            <w:tcBorders>
              <w:top w:val="nil"/>
              <w:left w:val="single" w:sz="4" w:space="0" w:color="auto"/>
              <w:bottom w:val="single" w:sz="4" w:space="0" w:color="auto"/>
              <w:right w:val="single" w:sz="8" w:space="0" w:color="auto"/>
            </w:tcBorders>
            <w:vAlign w:val="center"/>
            <w:hideMark/>
          </w:tcPr>
          <w:p w14:paraId="7138C2A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F59232C"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331DD90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B1C9D4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389+397.53</w:t>
            </w:r>
          </w:p>
        </w:tc>
        <w:tc>
          <w:tcPr>
            <w:tcW w:w="1600" w:type="dxa"/>
            <w:vMerge/>
            <w:tcBorders>
              <w:top w:val="nil"/>
              <w:left w:val="single" w:sz="4" w:space="0" w:color="auto"/>
              <w:bottom w:val="single" w:sz="4" w:space="0" w:color="auto"/>
              <w:right w:val="single" w:sz="8" w:space="0" w:color="auto"/>
            </w:tcBorders>
            <w:vAlign w:val="center"/>
            <w:hideMark/>
          </w:tcPr>
          <w:p w14:paraId="33CB0A5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D150681"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69A707D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7E5313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389+566.63</w:t>
            </w:r>
          </w:p>
        </w:tc>
        <w:tc>
          <w:tcPr>
            <w:tcW w:w="1600" w:type="dxa"/>
            <w:vMerge/>
            <w:tcBorders>
              <w:top w:val="nil"/>
              <w:left w:val="single" w:sz="4" w:space="0" w:color="auto"/>
              <w:bottom w:val="single" w:sz="4" w:space="0" w:color="auto"/>
              <w:right w:val="single" w:sz="8" w:space="0" w:color="auto"/>
            </w:tcBorders>
            <w:vAlign w:val="center"/>
            <w:hideMark/>
          </w:tcPr>
          <w:p w14:paraId="3E9E61A7"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BCE6D8C"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0AA75D9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1BEB58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389+782.02</w:t>
            </w:r>
          </w:p>
        </w:tc>
        <w:tc>
          <w:tcPr>
            <w:tcW w:w="1600" w:type="dxa"/>
            <w:vMerge/>
            <w:tcBorders>
              <w:top w:val="nil"/>
              <w:left w:val="single" w:sz="4" w:space="0" w:color="auto"/>
              <w:bottom w:val="single" w:sz="4" w:space="0" w:color="auto"/>
              <w:right w:val="single" w:sz="8" w:space="0" w:color="auto"/>
            </w:tcBorders>
            <w:vAlign w:val="center"/>
            <w:hideMark/>
          </w:tcPr>
          <w:p w14:paraId="1C4630E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2026F40"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494D821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D841A8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390+341.5</w:t>
            </w:r>
          </w:p>
        </w:tc>
        <w:tc>
          <w:tcPr>
            <w:tcW w:w="1600" w:type="dxa"/>
            <w:vMerge/>
            <w:tcBorders>
              <w:top w:val="nil"/>
              <w:left w:val="single" w:sz="4" w:space="0" w:color="auto"/>
              <w:bottom w:val="single" w:sz="4" w:space="0" w:color="auto"/>
              <w:right w:val="single" w:sz="8" w:space="0" w:color="auto"/>
            </w:tcBorders>
            <w:vAlign w:val="center"/>
            <w:hideMark/>
          </w:tcPr>
          <w:p w14:paraId="0FFA57A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74C3C2C"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0272B73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5EB0E4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391+479.95</w:t>
            </w:r>
          </w:p>
        </w:tc>
        <w:tc>
          <w:tcPr>
            <w:tcW w:w="1600" w:type="dxa"/>
            <w:vMerge/>
            <w:tcBorders>
              <w:top w:val="nil"/>
              <w:left w:val="single" w:sz="4" w:space="0" w:color="auto"/>
              <w:bottom w:val="single" w:sz="4" w:space="0" w:color="auto"/>
              <w:right w:val="single" w:sz="8" w:space="0" w:color="auto"/>
            </w:tcBorders>
            <w:vAlign w:val="center"/>
            <w:hideMark/>
          </w:tcPr>
          <w:p w14:paraId="258F58B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64CE2E8"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12AD0F5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431F99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391+836.01</w:t>
            </w:r>
          </w:p>
        </w:tc>
        <w:tc>
          <w:tcPr>
            <w:tcW w:w="1600" w:type="dxa"/>
            <w:vMerge/>
            <w:tcBorders>
              <w:top w:val="nil"/>
              <w:left w:val="single" w:sz="4" w:space="0" w:color="auto"/>
              <w:bottom w:val="single" w:sz="4" w:space="0" w:color="auto"/>
              <w:right w:val="single" w:sz="8" w:space="0" w:color="auto"/>
            </w:tcBorders>
            <w:vAlign w:val="center"/>
            <w:hideMark/>
          </w:tcPr>
          <w:p w14:paraId="5C40356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B9871C7"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6EA9A87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DB089F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391+978.45</w:t>
            </w:r>
          </w:p>
        </w:tc>
        <w:tc>
          <w:tcPr>
            <w:tcW w:w="1600" w:type="dxa"/>
            <w:vMerge/>
            <w:tcBorders>
              <w:top w:val="nil"/>
              <w:left w:val="single" w:sz="4" w:space="0" w:color="auto"/>
              <w:bottom w:val="single" w:sz="4" w:space="0" w:color="auto"/>
              <w:right w:val="single" w:sz="8" w:space="0" w:color="auto"/>
            </w:tcBorders>
            <w:vAlign w:val="center"/>
            <w:hideMark/>
          </w:tcPr>
          <w:p w14:paraId="78A98D2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EB5167F"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42518EB9"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4DDD283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392+107.2</w:t>
            </w:r>
          </w:p>
        </w:tc>
        <w:tc>
          <w:tcPr>
            <w:tcW w:w="1600" w:type="dxa"/>
            <w:vMerge/>
            <w:tcBorders>
              <w:top w:val="nil"/>
              <w:left w:val="single" w:sz="4" w:space="0" w:color="auto"/>
              <w:bottom w:val="single" w:sz="4" w:space="0" w:color="auto"/>
              <w:right w:val="single" w:sz="8" w:space="0" w:color="auto"/>
            </w:tcBorders>
            <w:vAlign w:val="center"/>
            <w:hideMark/>
          </w:tcPr>
          <w:p w14:paraId="385CE47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11D88B9"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642CF69A"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Valea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Cernei</w:t>
            </w:r>
            <w:proofErr w:type="spellEnd"/>
            <w:r w:rsidRPr="00B94FEA">
              <w:rPr>
                <w:rFonts w:ascii="Arial" w:hAnsi="Arial" w:cs="Arial"/>
                <w:snapToGrid/>
                <w:color w:val="000000"/>
                <w:sz w:val="20"/>
                <w:lang w:val="en-US" w:eastAsia="en-US"/>
              </w:rPr>
              <w:t xml:space="preserve"> Hm.</w:t>
            </w:r>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2BFD6470"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392+638.17</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3302E525"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7E3AB1B0"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3512D13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2DF1D53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393+390.33</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318CB64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412F830"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CBFA799"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Valea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Cernei</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Topleţ</w:t>
            </w:r>
            <w:proofErr w:type="spellEnd"/>
          </w:p>
        </w:tc>
        <w:tc>
          <w:tcPr>
            <w:tcW w:w="2320" w:type="dxa"/>
            <w:tcBorders>
              <w:top w:val="nil"/>
              <w:left w:val="nil"/>
              <w:bottom w:val="single" w:sz="4" w:space="0" w:color="auto"/>
              <w:right w:val="single" w:sz="4" w:space="0" w:color="auto"/>
            </w:tcBorders>
            <w:shd w:val="clear" w:color="auto" w:fill="auto"/>
            <w:noWrap/>
            <w:vAlign w:val="center"/>
            <w:hideMark/>
          </w:tcPr>
          <w:p w14:paraId="4F8D596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394+135.13</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7CAB5619"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4DF65139"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76C8340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9820F7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395+192.19</w:t>
            </w:r>
          </w:p>
        </w:tc>
        <w:tc>
          <w:tcPr>
            <w:tcW w:w="1600" w:type="dxa"/>
            <w:vMerge/>
            <w:tcBorders>
              <w:top w:val="nil"/>
              <w:left w:val="single" w:sz="4" w:space="0" w:color="auto"/>
              <w:bottom w:val="single" w:sz="4" w:space="0" w:color="auto"/>
              <w:right w:val="single" w:sz="8" w:space="0" w:color="auto"/>
            </w:tcBorders>
            <w:vAlign w:val="center"/>
            <w:hideMark/>
          </w:tcPr>
          <w:p w14:paraId="0D99524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2E5870F"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7D96D2F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E28571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395+649.51</w:t>
            </w:r>
          </w:p>
        </w:tc>
        <w:tc>
          <w:tcPr>
            <w:tcW w:w="1600" w:type="dxa"/>
            <w:vMerge/>
            <w:tcBorders>
              <w:top w:val="nil"/>
              <w:left w:val="single" w:sz="4" w:space="0" w:color="auto"/>
              <w:bottom w:val="single" w:sz="4" w:space="0" w:color="auto"/>
              <w:right w:val="single" w:sz="8" w:space="0" w:color="auto"/>
            </w:tcBorders>
            <w:vAlign w:val="center"/>
            <w:hideMark/>
          </w:tcPr>
          <w:p w14:paraId="0CA14BCC"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E89AA56"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5A7B1BE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FEA0B0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395+869.19</w:t>
            </w:r>
          </w:p>
        </w:tc>
        <w:tc>
          <w:tcPr>
            <w:tcW w:w="1600" w:type="dxa"/>
            <w:vMerge/>
            <w:tcBorders>
              <w:top w:val="nil"/>
              <w:left w:val="single" w:sz="4" w:space="0" w:color="auto"/>
              <w:bottom w:val="single" w:sz="4" w:space="0" w:color="auto"/>
              <w:right w:val="single" w:sz="8" w:space="0" w:color="auto"/>
            </w:tcBorders>
            <w:vAlign w:val="center"/>
            <w:hideMark/>
          </w:tcPr>
          <w:p w14:paraId="10B6593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E615616"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42587BC9"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7919FF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396+161.66</w:t>
            </w:r>
          </w:p>
        </w:tc>
        <w:tc>
          <w:tcPr>
            <w:tcW w:w="1600" w:type="dxa"/>
            <w:vMerge/>
            <w:tcBorders>
              <w:top w:val="nil"/>
              <w:left w:val="single" w:sz="4" w:space="0" w:color="auto"/>
              <w:bottom w:val="single" w:sz="4" w:space="0" w:color="auto"/>
              <w:right w:val="single" w:sz="8" w:space="0" w:color="auto"/>
            </w:tcBorders>
            <w:vAlign w:val="center"/>
            <w:hideMark/>
          </w:tcPr>
          <w:p w14:paraId="08B3A22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97EC668"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27307D9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A4F87A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396+362.26</w:t>
            </w:r>
          </w:p>
        </w:tc>
        <w:tc>
          <w:tcPr>
            <w:tcW w:w="1600" w:type="dxa"/>
            <w:vMerge/>
            <w:tcBorders>
              <w:top w:val="nil"/>
              <w:left w:val="single" w:sz="4" w:space="0" w:color="auto"/>
              <w:bottom w:val="single" w:sz="4" w:space="0" w:color="auto"/>
              <w:right w:val="single" w:sz="8" w:space="0" w:color="auto"/>
            </w:tcBorders>
            <w:vAlign w:val="center"/>
            <w:hideMark/>
          </w:tcPr>
          <w:p w14:paraId="28135A5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F5C36BB"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5F8E39B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E498C6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396+556.46</w:t>
            </w:r>
          </w:p>
        </w:tc>
        <w:tc>
          <w:tcPr>
            <w:tcW w:w="1600" w:type="dxa"/>
            <w:vMerge/>
            <w:tcBorders>
              <w:top w:val="nil"/>
              <w:left w:val="single" w:sz="4" w:space="0" w:color="auto"/>
              <w:bottom w:val="single" w:sz="4" w:space="0" w:color="auto"/>
              <w:right w:val="single" w:sz="8" w:space="0" w:color="auto"/>
            </w:tcBorders>
            <w:vAlign w:val="center"/>
            <w:hideMark/>
          </w:tcPr>
          <w:p w14:paraId="169B5017"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0F1ECE5"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6FAC7C7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73108C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396+678.36</w:t>
            </w:r>
          </w:p>
        </w:tc>
        <w:tc>
          <w:tcPr>
            <w:tcW w:w="1600" w:type="dxa"/>
            <w:vMerge/>
            <w:tcBorders>
              <w:top w:val="nil"/>
              <w:left w:val="single" w:sz="4" w:space="0" w:color="auto"/>
              <w:bottom w:val="single" w:sz="4" w:space="0" w:color="auto"/>
              <w:right w:val="single" w:sz="8" w:space="0" w:color="auto"/>
            </w:tcBorders>
            <w:vAlign w:val="center"/>
            <w:hideMark/>
          </w:tcPr>
          <w:p w14:paraId="3F2B734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4FA2C14"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5C19C3F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37FAC1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396+750.85</w:t>
            </w:r>
          </w:p>
        </w:tc>
        <w:tc>
          <w:tcPr>
            <w:tcW w:w="1600" w:type="dxa"/>
            <w:vMerge/>
            <w:tcBorders>
              <w:top w:val="nil"/>
              <w:left w:val="single" w:sz="4" w:space="0" w:color="auto"/>
              <w:bottom w:val="single" w:sz="4" w:space="0" w:color="auto"/>
              <w:right w:val="single" w:sz="8" w:space="0" w:color="auto"/>
            </w:tcBorders>
            <w:vAlign w:val="center"/>
            <w:hideMark/>
          </w:tcPr>
          <w:p w14:paraId="33FA50C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ED175BC"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2C79B4D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541A563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397+029.06</w:t>
            </w:r>
          </w:p>
        </w:tc>
        <w:tc>
          <w:tcPr>
            <w:tcW w:w="1600" w:type="dxa"/>
            <w:vMerge/>
            <w:tcBorders>
              <w:top w:val="nil"/>
              <w:left w:val="single" w:sz="4" w:space="0" w:color="auto"/>
              <w:bottom w:val="single" w:sz="4" w:space="0" w:color="auto"/>
              <w:right w:val="single" w:sz="8" w:space="0" w:color="auto"/>
            </w:tcBorders>
            <w:vAlign w:val="center"/>
            <w:hideMark/>
          </w:tcPr>
          <w:p w14:paraId="116A873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9CDDBC4"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049E8EB5"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Topleţ</w:t>
            </w:r>
            <w:proofErr w:type="spellEnd"/>
            <w:r w:rsidRPr="00B94FEA">
              <w:rPr>
                <w:rFonts w:ascii="Arial" w:hAnsi="Arial" w:cs="Arial"/>
                <w:snapToGrid/>
                <w:color w:val="000000"/>
                <w:sz w:val="20"/>
                <w:lang w:val="en-US" w:eastAsia="en-US"/>
              </w:rPr>
              <w:t xml:space="preserve"> Hm.</w:t>
            </w:r>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51D56E5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397+372.48</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03F64551"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70544982"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0974AF8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5C7F29F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398+229.5</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5797A4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1BCF954"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6C94F30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293BC4C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398+394.73</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74F90EE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5542294"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9B5BD7F"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Topleţ</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Băile</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Herculane</w:t>
            </w:r>
            <w:proofErr w:type="spellEnd"/>
          </w:p>
        </w:tc>
        <w:tc>
          <w:tcPr>
            <w:tcW w:w="2320" w:type="dxa"/>
            <w:tcBorders>
              <w:top w:val="nil"/>
              <w:left w:val="nil"/>
              <w:bottom w:val="single" w:sz="4" w:space="0" w:color="auto"/>
              <w:right w:val="single" w:sz="4" w:space="0" w:color="auto"/>
            </w:tcBorders>
            <w:shd w:val="clear" w:color="auto" w:fill="auto"/>
            <w:noWrap/>
            <w:vAlign w:val="center"/>
            <w:hideMark/>
          </w:tcPr>
          <w:p w14:paraId="6C336A8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400+190.97</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B8AC27E"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62308F26"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67BF7A8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7CD7DE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400+378.88</w:t>
            </w:r>
          </w:p>
        </w:tc>
        <w:tc>
          <w:tcPr>
            <w:tcW w:w="1600" w:type="dxa"/>
            <w:vMerge/>
            <w:tcBorders>
              <w:top w:val="nil"/>
              <w:left w:val="single" w:sz="4" w:space="0" w:color="auto"/>
              <w:bottom w:val="single" w:sz="4" w:space="0" w:color="auto"/>
              <w:right w:val="single" w:sz="8" w:space="0" w:color="auto"/>
            </w:tcBorders>
            <w:vAlign w:val="center"/>
            <w:hideMark/>
          </w:tcPr>
          <w:p w14:paraId="61645C2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FA8D363"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7BF0811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4962D5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400+582.98</w:t>
            </w:r>
          </w:p>
        </w:tc>
        <w:tc>
          <w:tcPr>
            <w:tcW w:w="1600" w:type="dxa"/>
            <w:vMerge/>
            <w:tcBorders>
              <w:top w:val="nil"/>
              <w:left w:val="single" w:sz="4" w:space="0" w:color="auto"/>
              <w:bottom w:val="single" w:sz="4" w:space="0" w:color="auto"/>
              <w:right w:val="single" w:sz="8" w:space="0" w:color="auto"/>
            </w:tcBorders>
            <w:vAlign w:val="center"/>
            <w:hideMark/>
          </w:tcPr>
          <w:p w14:paraId="205673E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0AB094F"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7AC2437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9A34FE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401+152.41</w:t>
            </w:r>
          </w:p>
        </w:tc>
        <w:tc>
          <w:tcPr>
            <w:tcW w:w="1600" w:type="dxa"/>
            <w:vMerge/>
            <w:tcBorders>
              <w:top w:val="nil"/>
              <w:left w:val="single" w:sz="4" w:space="0" w:color="auto"/>
              <w:bottom w:val="single" w:sz="4" w:space="0" w:color="auto"/>
              <w:right w:val="single" w:sz="8" w:space="0" w:color="auto"/>
            </w:tcBorders>
            <w:vAlign w:val="center"/>
            <w:hideMark/>
          </w:tcPr>
          <w:p w14:paraId="593C12D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227E1E8"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6C9101A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1FA2BEF"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401+710.23</w:t>
            </w:r>
          </w:p>
        </w:tc>
        <w:tc>
          <w:tcPr>
            <w:tcW w:w="1600" w:type="dxa"/>
            <w:vMerge/>
            <w:tcBorders>
              <w:top w:val="nil"/>
              <w:left w:val="single" w:sz="4" w:space="0" w:color="auto"/>
              <w:bottom w:val="single" w:sz="4" w:space="0" w:color="auto"/>
              <w:right w:val="single" w:sz="8" w:space="0" w:color="auto"/>
            </w:tcBorders>
            <w:vAlign w:val="center"/>
            <w:hideMark/>
          </w:tcPr>
          <w:p w14:paraId="45741A7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0005855"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1F124E3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C501C2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402+100.85</w:t>
            </w:r>
          </w:p>
        </w:tc>
        <w:tc>
          <w:tcPr>
            <w:tcW w:w="1600" w:type="dxa"/>
            <w:vMerge/>
            <w:tcBorders>
              <w:top w:val="nil"/>
              <w:left w:val="single" w:sz="4" w:space="0" w:color="auto"/>
              <w:bottom w:val="single" w:sz="4" w:space="0" w:color="auto"/>
              <w:right w:val="single" w:sz="8" w:space="0" w:color="auto"/>
            </w:tcBorders>
            <w:vAlign w:val="center"/>
            <w:hideMark/>
          </w:tcPr>
          <w:p w14:paraId="4855D60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888092D"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4849788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5A220C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403+413.25</w:t>
            </w:r>
          </w:p>
        </w:tc>
        <w:tc>
          <w:tcPr>
            <w:tcW w:w="1600" w:type="dxa"/>
            <w:vMerge/>
            <w:tcBorders>
              <w:top w:val="nil"/>
              <w:left w:val="single" w:sz="4" w:space="0" w:color="auto"/>
              <w:bottom w:val="single" w:sz="4" w:space="0" w:color="auto"/>
              <w:right w:val="single" w:sz="8" w:space="0" w:color="auto"/>
            </w:tcBorders>
            <w:vAlign w:val="center"/>
            <w:hideMark/>
          </w:tcPr>
          <w:p w14:paraId="77D103B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4E3B944"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05D4D5B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116D90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403+578.4</w:t>
            </w:r>
          </w:p>
        </w:tc>
        <w:tc>
          <w:tcPr>
            <w:tcW w:w="1600" w:type="dxa"/>
            <w:vMerge/>
            <w:tcBorders>
              <w:top w:val="nil"/>
              <w:left w:val="single" w:sz="4" w:space="0" w:color="auto"/>
              <w:bottom w:val="single" w:sz="4" w:space="0" w:color="auto"/>
              <w:right w:val="single" w:sz="8" w:space="0" w:color="auto"/>
            </w:tcBorders>
            <w:vAlign w:val="center"/>
            <w:hideMark/>
          </w:tcPr>
          <w:p w14:paraId="74914A7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A889608"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2F4711F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5489D7C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404+091.16</w:t>
            </w:r>
          </w:p>
        </w:tc>
        <w:tc>
          <w:tcPr>
            <w:tcW w:w="1600" w:type="dxa"/>
            <w:vMerge/>
            <w:tcBorders>
              <w:top w:val="nil"/>
              <w:left w:val="single" w:sz="4" w:space="0" w:color="auto"/>
              <w:bottom w:val="single" w:sz="4" w:space="0" w:color="auto"/>
              <w:right w:val="single" w:sz="8" w:space="0" w:color="auto"/>
            </w:tcBorders>
            <w:vAlign w:val="center"/>
            <w:hideMark/>
          </w:tcPr>
          <w:p w14:paraId="4728927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8F0019A"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64F09BD4"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Băile</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Herculane</w:t>
            </w:r>
            <w:proofErr w:type="spellEnd"/>
            <w:r w:rsidRPr="00B94FEA">
              <w:rPr>
                <w:rFonts w:ascii="Arial" w:hAnsi="Arial" w:cs="Arial"/>
                <w:snapToGrid/>
                <w:color w:val="000000"/>
                <w:sz w:val="20"/>
                <w:lang w:val="en-US" w:eastAsia="en-US"/>
              </w:rPr>
              <w:t xml:space="preserve"> St.</w:t>
            </w:r>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7D96F5A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404+359.16</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235AAEC8"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3548F16F"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5A7A4DB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2103EDA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405+297.71</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2EC0CB6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7EFAEE6"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A630B30"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Băile</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Herculane</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Mehadia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Nouă</w:t>
            </w:r>
            <w:proofErr w:type="spellEnd"/>
          </w:p>
        </w:tc>
        <w:tc>
          <w:tcPr>
            <w:tcW w:w="2320" w:type="dxa"/>
            <w:tcBorders>
              <w:top w:val="nil"/>
              <w:left w:val="nil"/>
              <w:bottom w:val="single" w:sz="4" w:space="0" w:color="auto"/>
              <w:right w:val="single" w:sz="4" w:space="0" w:color="auto"/>
            </w:tcBorders>
            <w:shd w:val="clear" w:color="auto" w:fill="auto"/>
            <w:noWrap/>
            <w:vAlign w:val="center"/>
            <w:hideMark/>
          </w:tcPr>
          <w:p w14:paraId="54B0FE70"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405+518.79</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51DEBE6"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3D8B20C7"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111566F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7D1B575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405+659.79</w:t>
            </w:r>
          </w:p>
        </w:tc>
        <w:tc>
          <w:tcPr>
            <w:tcW w:w="1600" w:type="dxa"/>
            <w:vMerge/>
            <w:tcBorders>
              <w:top w:val="nil"/>
              <w:left w:val="single" w:sz="4" w:space="0" w:color="auto"/>
              <w:bottom w:val="single" w:sz="4" w:space="0" w:color="auto"/>
              <w:right w:val="single" w:sz="8" w:space="0" w:color="auto"/>
            </w:tcBorders>
            <w:vAlign w:val="center"/>
            <w:hideMark/>
          </w:tcPr>
          <w:p w14:paraId="1CF3518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F78F7FD"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1D753462"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Mehadia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Nouă</w:t>
            </w:r>
            <w:proofErr w:type="spellEnd"/>
            <w:r w:rsidRPr="00B94FEA">
              <w:rPr>
                <w:rFonts w:ascii="Arial" w:hAnsi="Arial" w:cs="Arial"/>
                <w:snapToGrid/>
                <w:color w:val="000000"/>
                <w:sz w:val="20"/>
                <w:lang w:val="en-US" w:eastAsia="en-US"/>
              </w:rPr>
              <w:t xml:space="preserve"> Hm.</w:t>
            </w:r>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34674F0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406+104.62</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7A4F4E3A"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0AF6D985"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6ECE748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015A6F0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406+446.02</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056190A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368EC20"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3B037E8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101A700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406+735.85</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149485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154BC67"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B375C2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15D6CD1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407+160.27</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C86902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66E0F17"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2ACC70B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000C15C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407+349.11</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AABA88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F1E727E" w14:textId="77777777" w:rsidTr="00B94FEA">
        <w:trPr>
          <w:trHeight w:val="315"/>
        </w:trPr>
        <w:tc>
          <w:tcPr>
            <w:tcW w:w="3500" w:type="dxa"/>
            <w:tcBorders>
              <w:top w:val="nil"/>
              <w:left w:val="single" w:sz="8" w:space="0" w:color="auto"/>
              <w:bottom w:val="nil"/>
              <w:right w:val="single" w:sz="4" w:space="0" w:color="auto"/>
            </w:tcBorders>
            <w:shd w:val="clear" w:color="auto" w:fill="auto"/>
            <w:noWrap/>
            <w:vAlign w:val="center"/>
            <w:hideMark/>
          </w:tcPr>
          <w:p w14:paraId="5745B767"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Mehadia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Nouă</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Mehadia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Veche</w:t>
            </w:r>
            <w:proofErr w:type="spellEnd"/>
          </w:p>
        </w:tc>
        <w:tc>
          <w:tcPr>
            <w:tcW w:w="2320" w:type="dxa"/>
            <w:tcBorders>
              <w:top w:val="nil"/>
              <w:left w:val="nil"/>
              <w:bottom w:val="nil"/>
              <w:right w:val="single" w:sz="4" w:space="0" w:color="auto"/>
            </w:tcBorders>
            <w:shd w:val="clear" w:color="auto" w:fill="auto"/>
            <w:noWrap/>
            <w:vAlign w:val="center"/>
            <w:hideMark/>
          </w:tcPr>
          <w:p w14:paraId="2899C04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408+270.16</w:t>
            </w:r>
          </w:p>
        </w:tc>
        <w:tc>
          <w:tcPr>
            <w:tcW w:w="1600" w:type="dxa"/>
            <w:tcBorders>
              <w:top w:val="nil"/>
              <w:left w:val="nil"/>
              <w:bottom w:val="nil"/>
              <w:right w:val="single" w:sz="8" w:space="0" w:color="auto"/>
            </w:tcBorders>
            <w:shd w:val="clear" w:color="auto" w:fill="auto"/>
            <w:noWrap/>
            <w:vAlign w:val="center"/>
            <w:hideMark/>
          </w:tcPr>
          <w:p w14:paraId="2D729081"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2550CA3F"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6E1B0624"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Mehadia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Veche</w:t>
            </w:r>
            <w:proofErr w:type="spellEnd"/>
            <w:r w:rsidRPr="00B94FEA">
              <w:rPr>
                <w:rFonts w:ascii="Arial" w:hAnsi="Arial" w:cs="Arial"/>
                <w:snapToGrid/>
                <w:color w:val="000000"/>
                <w:sz w:val="20"/>
                <w:lang w:val="en-US" w:eastAsia="en-US"/>
              </w:rPr>
              <w:t xml:space="preserve"> St.</w:t>
            </w:r>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1DC7800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409+185.56</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09874438"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215A8865"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276BABA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68A5EF0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409+228.73</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40D0B27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C3749BD"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92F6163"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Mehadia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Veche</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Iablaniţa</w:t>
            </w:r>
            <w:proofErr w:type="spellEnd"/>
          </w:p>
        </w:tc>
        <w:tc>
          <w:tcPr>
            <w:tcW w:w="2320" w:type="dxa"/>
            <w:tcBorders>
              <w:top w:val="nil"/>
              <w:left w:val="nil"/>
              <w:bottom w:val="single" w:sz="4" w:space="0" w:color="auto"/>
              <w:right w:val="single" w:sz="4" w:space="0" w:color="auto"/>
            </w:tcBorders>
            <w:shd w:val="clear" w:color="auto" w:fill="auto"/>
            <w:noWrap/>
            <w:vAlign w:val="center"/>
            <w:hideMark/>
          </w:tcPr>
          <w:p w14:paraId="19B7CC8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409+675.42</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B2D843F"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164705CB"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5014C43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7B8ECD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410+046.64</w:t>
            </w:r>
          </w:p>
        </w:tc>
        <w:tc>
          <w:tcPr>
            <w:tcW w:w="1600" w:type="dxa"/>
            <w:vMerge/>
            <w:tcBorders>
              <w:top w:val="nil"/>
              <w:left w:val="single" w:sz="4" w:space="0" w:color="auto"/>
              <w:bottom w:val="single" w:sz="4" w:space="0" w:color="auto"/>
              <w:right w:val="single" w:sz="8" w:space="0" w:color="auto"/>
            </w:tcBorders>
            <w:vAlign w:val="center"/>
            <w:hideMark/>
          </w:tcPr>
          <w:p w14:paraId="1C62D30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BB81BAE"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3DB60A7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BBB9F1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410+238.96</w:t>
            </w:r>
          </w:p>
        </w:tc>
        <w:tc>
          <w:tcPr>
            <w:tcW w:w="1600" w:type="dxa"/>
            <w:vMerge/>
            <w:tcBorders>
              <w:top w:val="nil"/>
              <w:left w:val="single" w:sz="4" w:space="0" w:color="auto"/>
              <w:bottom w:val="single" w:sz="4" w:space="0" w:color="auto"/>
              <w:right w:val="single" w:sz="8" w:space="0" w:color="auto"/>
            </w:tcBorders>
            <w:vAlign w:val="center"/>
            <w:hideMark/>
          </w:tcPr>
          <w:p w14:paraId="37D4045C"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BECE42A"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410ACF6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6C2AF0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410+681.52</w:t>
            </w:r>
          </w:p>
        </w:tc>
        <w:tc>
          <w:tcPr>
            <w:tcW w:w="1600" w:type="dxa"/>
            <w:vMerge/>
            <w:tcBorders>
              <w:top w:val="nil"/>
              <w:left w:val="single" w:sz="4" w:space="0" w:color="auto"/>
              <w:bottom w:val="single" w:sz="4" w:space="0" w:color="auto"/>
              <w:right w:val="single" w:sz="8" w:space="0" w:color="auto"/>
            </w:tcBorders>
            <w:vAlign w:val="center"/>
            <w:hideMark/>
          </w:tcPr>
          <w:p w14:paraId="05C183E0"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F6F2D65"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79FA1D8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B4B06F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411+028.7</w:t>
            </w:r>
          </w:p>
        </w:tc>
        <w:tc>
          <w:tcPr>
            <w:tcW w:w="1600" w:type="dxa"/>
            <w:vMerge/>
            <w:tcBorders>
              <w:top w:val="nil"/>
              <w:left w:val="single" w:sz="4" w:space="0" w:color="auto"/>
              <w:bottom w:val="single" w:sz="4" w:space="0" w:color="auto"/>
              <w:right w:val="single" w:sz="8" w:space="0" w:color="auto"/>
            </w:tcBorders>
            <w:vAlign w:val="center"/>
            <w:hideMark/>
          </w:tcPr>
          <w:p w14:paraId="58577D4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00D9F25"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572D528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0C4194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411+181.6</w:t>
            </w:r>
          </w:p>
        </w:tc>
        <w:tc>
          <w:tcPr>
            <w:tcW w:w="1600" w:type="dxa"/>
            <w:vMerge/>
            <w:tcBorders>
              <w:top w:val="nil"/>
              <w:left w:val="single" w:sz="4" w:space="0" w:color="auto"/>
              <w:bottom w:val="single" w:sz="4" w:space="0" w:color="auto"/>
              <w:right w:val="single" w:sz="8" w:space="0" w:color="auto"/>
            </w:tcBorders>
            <w:vAlign w:val="center"/>
            <w:hideMark/>
          </w:tcPr>
          <w:p w14:paraId="7E09910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B8263DD"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359F3F8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9543BB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411+473.88</w:t>
            </w:r>
          </w:p>
        </w:tc>
        <w:tc>
          <w:tcPr>
            <w:tcW w:w="1600" w:type="dxa"/>
            <w:vMerge/>
            <w:tcBorders>
              <w:top w:val="nil"/>
              <w:left w:val="single" w:sz="4" w:space="0" w:color="auto"/>
              <w:bottom w:val="single" w:sz="4" w:space="0" w:color="auto"/>
              <w:right w:val="single" w:sz="8" w:space="0" w:color="auto"/>
            </w:tcBorders>
            <w:vAlign w:val="center"/>
            <w:hideMark/>
          </w:tcPr>
          <w:p w14:paraId="6F848F8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500B9E0"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643DF60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813E46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411+776.14</w:t>
            </w:r>
          </w:p>
        </w:tc>
        <w:tc>
          <w:tcPr>
            <w:tcW w:w="1600" w:type="dxa"/>
            <w:vMerge/>
            <w:tcBorders>
              <w:top w:val="nil"/>
              <w:left w:val="single" w:sz="4" w:space="0" w:color="auto"/>
              <w:bottom w:val="single" w:sz="4" w:space="0" w:color="auto"/>
              <w:right w:val="single" w:sz="8" w:space="0" w:color="auto"/>
            </w:tcBorders>
            <w:vAlign w:val="center"/>
            <w:hideMark/>
          </w:tcPr>
          <w:p w14:paraId="6E2DFAF0"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7B839D9"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37E7CDC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2CDE11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411+886.96</w:t>
            </w:r>
          </w:p>
        </w:tc>
        <w:tc>
          <w:tcPr>
            <w:tcW w:w="1600" w:type="dxa"/>
            <w:vMerge/>
            <w:tcBorders>
              <w:top w:val="nil"/>
              <w:left w:val="single" w:sz="4" w:space="0" w:color="auto"/>
              <w:bottom w:val="single" w:sz="4" w:space="0" w:color="auto"/>
              <w:right w:val="single" w:sz="8" w:space="0" w:color="auto"/>
            </w:tcBorders>
            <w:vAlign w:val="center"/>
            <w:hideMark/>
          </w:tcPr>
          <w:p w14:paraId="3F41507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530C7D3"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01900D2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E556A6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411+948.08</w:t>
            </w:r>
          </w:p>
        </w:tc>
        <w:tc>
          <w:tcPr>
            <w:tcW w:w="1600" w:type="dxa"/>
            <w:vMerge/>
            <w:tcBorders>
              <w:top w:val="nil"/>
              <w:left w:val="single" w:sz="4" w:space="0" w:color="auto"/>
              <w:bottom w:val="single" w:sz="4" w:space="0" w:color="auto"/>
              <w:right w:val="single" w:sz="8" w:space="0" w:color="auto"/>
            </w:tcBorders>
            <w:vAlign w:val="center"/>
            <w:hideMark/>
          </w:tcPr>
          <w:p w14:paraId="7DDFFE6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EE3B5A7"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0B6E9D4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D948C6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412+687.85</w:t>
            </w:r>
          </w:p>
        </w:tc>
        <w:tc>
          <w:tcPr>
            <w:tcW w:w="1600" w:type="dxa"/>
            <w:vMerge/>
            <w:tcBorders>
              <w:top w:val="nil"/>
              <w:left w:val="single" w:sz="4" w:space="0" w:color="auto"/>
              <w:bottom w:val="single" w:sz="4" w:space="0" w:color="auto"/>
              <w:right w:val="single" w:sz="8" w:space="0" w:color="auto"/>
            </w:tcBorders>
            <w:vAlign w:val="center"/>
            <w:hideMark/>
          </w:tcPr>
          <w:p w14:paraId="36DB1C9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C1F9A08"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50BC8C6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6C622E5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414+597.54</w:t>
            </w:r>
          </w:p>
        </w:tc>
        <w:tc>
          <w:tcPr>
            <w:tcW w:w="1600" w:type="dxa"/>
            <w:vMerge/>
            <w:tcBorders>
              <w:top w:val="nil"/>
              <w:left w:val="single" w:sz="4" w:space="0" w:color="auto"/>
              <w:bottom w:val="single" w:sz="4" w:space="0" w:color="auto"/>
              <w:right w:val="single" w:sz="8" w:space="0" w:color="auto"/>
            </w:tcBorders>
            <w:vAlign w:val="center"/>
            <w:hideMark/>
          </w:tcPr>
          <w:p w14:paraId="0D99B0C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99CE620"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436519A5"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lastRenderedPageBreak/>
              <w:t>Iablaniţa</w:t>
            </w:r>
            <w:proofErr w:type="spellEnd"/>
            <w:r w:rsidRPr="00B94FEA">
              <w:rPr>
                <w:rFonts w:ascii="Arial" w:hAnsi="Arial" w:cs="Arial"/>
                <w:snapToGrid/>
                <w:color w:val="000000"/>
                <w:sz w:val="20"/>
                <w:lang w:val="en-US" w:eastAsia="en-US"/>
              </w:rPr>
              <w:t xml:space="preserve"> St.</w:t>
            </w:r>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1895A8A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414+868.82</w:t>
            </w:r>
          </w:p>
        </w:tc>
        <w:tc>
          <w:tcPr>
            <w:tcW w:w="1600" w:type="dxa"/>
            <w:tcBorders>
              <w:top w:val="single" w:sz="8" w:space="0" w:color="auto"/>
              <w:left w:val="nil"/>
              <w:bottom w:val="single" w:sz="4" w:space="0" w:color="auto"/>
              <w:right w:val="single" w:sz="8" w:space="0" w:color="auto"/>
            </w:tcBorders>
            <w:shd w:val="clear" w:color="000000" w:fill="FFFF00"/>
            <w:noWrap/>
            <w:vAlign w:val="center"/>
            <w:hideMark/>
          </w:tcPr>
          <w:p w14:paraId="40731296"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45518378"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3335271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1929E33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416+191.98</w:t>
            </w:r>
          </w:p>
        </w:tc>
        <w:tc>
          <w:tcPr>
            <w:tcW w:w="1600" w:type="dxa"/>
            <w:vMerge w:val="restart"/>
            <w:tcBorders>
              <w:top w:val="nil"/>
              <w:left w:val="single" w:sz="4" w:space="0" w:color="auto"/>
              <w:bottom w:val="single" w:sz="8" w:space="0" w:color="000000"/>
              <w:right w:val="single" w:sz="8" w:space="0" w:color="auto"/>
            </w:tcBorders>
            <w:shd w:val="clear" w:color="000000" w:fill="FFFF00"/>
            <w:noWrap/>
            <w:vAlign w:val="center"/>
            <w:hideMark/>
          </w:tcPr>
          <w:p w14:paraId="76FF9058"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64E0FB0E"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632D640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5F63BE7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416+877.5</w:t>
            </w:r>
          </w:p>
        </w:tc>
        <w:tc>
          <w:tcPr>
            <w:tcW w:w="1600" w:type="dxa"/>
            <w:vMerge/>
            <w:tcBorders>
              <w:top w:val="nil"/>
              <w:left w:val="single" w:sz="4" w:space="0" w:color="auto"/>
              <w:bottom w:val="single" w:sz="8" w:space="0" w:color="000000"/>
              <w:right w:val="single" w:sz="8" w:space="0" w:color="auto"/>
            </w:tcBorders>
            <w:vAlign w:val="center"/>
            <w:hideMark/>
          </w:tcPr>
          <w:p w14:paraId="108F4F4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8C4AC20"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60C44FE"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Iablaniţa</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Cruşovăţ</w:t>
            </w:r>
            <w:proofErr w:type="spellEnd"/>
          </w:p>
        </w:tc>
        <w:tc>
          <w:tcPr>
            <w:tcW w:w="2320" w:type="dxa"/>
            <w:tcBorders>
              <w:top w:val="nil"/>
              <w:left w:val="nil"/>
              <w:bottom w:val="single" w:sz="4" w:space="0" w:color="auto"/>
              <w:right w:val="single" w:sz="4" w:space="0" w:color="auto"/>
            </w:tcBorders>
            <w:shd w:val="clear" w:color="auto" w:fill="auto"/>
            <w:noWrap/>
            <w:vAlign w:val="center"/>
            <w:hideMark/>
          </w:tcPr>
          <w:p w14:paraId="3FBF963F"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418+047.23</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3F3BDCA"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5B8F38DC"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1C0C14E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689B9A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418+566.44</w:t>
            </w:r>
          </w:p>
        </w:tc>
        <w:tc>
          <w:tcPr>
            <w:tcW w:w="1600" w:type="dxa"/>
            <w:vMerge/>
            <w:tcBorders>
              <w:top w:val="nil"/>
              <w:left w:val="single" w:sz="4" w:space="0" w:color="auto"/>
              <w:bottom w:val="single" w:sz="4" w:space="0" w:color="auto"/>
              <w:right w:val="single" w:sz="8" w:space="0" w:color="auto"/>
            </w:tcBorders>
            <w:vAlign w:val="center"/>
            <w:hideMark/>
          </w:tcPr>
          <w:p w14:paraId="3CA330A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D792A15"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20852BD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FF06BE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418+943.3</w:t>
            </w:r>
          </w:p>
        </w:tc>
        <w:tc>
          <w:tcPr>
            <w:tcW w:w="1600" w:type="dxa"/>
            <w:vMerge/>
            <w:tcBorders>
              <w:top w:val="nil"/>
              <w:left w:val="single" w:sz="4" w:space="0" w:color="auto"/>
              <w:bottom w:val="single" w:sz="4" w:space="0" w:color="auto"/>
              <w:right w:val="single" w:sz="8" w:space="0" w:color="auto"/>
            </w:tcBorders>
            <w:vAlign w:val="center"/>
            <w:hideMark/>
          </w:tcPr>
          <w:p w14:paraId="3567E2E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D3D1B23"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5C506A3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40823F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419+193.92</w:t>
            </w:r>
          </w:p>
        </w:tc>
        <w:tc>
          <w:tcPr>
            <w:tcW w:w="1600" w:type="dxa"/>
            <w:vMerge/>
            <w:tcBorders>
              <w:top w:val="nil"/>
              <w:left w:val="single" w:sz="4" w:space="0" w:color="auto"/>
              <w:bottom w:val="single" w:sz="4" w:space="0" w:color="auto"/>
              <w:right w:val="single" w:sz="8" w:space="0" w:color="auto"/>
            </w:tcBorders>
            <w:vAlign w:val="center"/>
            <w:hideMark/>
          </w:tcPr>
          <w:p w14:paraId="1759707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11DCA93"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0C47029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B3BB59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419+575.6</w:t>
            </w:r>
          </w:p>
        </w:tc>
        <w:tc>
          <w:tcPr>
            <w:tcW w:w="1600" w:type="dxa"/>
            <w:vMerge/>
            <w:tcBorders>
              <w:top w:val="nil"/>
              <w:left w:val="single" w:sz="4" w:space="0" w:color="auto"/>
              <w:bottom w:val="single" w:sz="4" w:space="0" w:color="auto"/>
              <w:right w:val="single" w:sz="8" w:space="0" w:color="auto"/>
            </w:tcBorders>
            <w:vAlign w:val="center"/>
            <w:hideMark/>
          </w:tcPr>
          <w:p w14:paraId="5CB183E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B50D74C"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0EF12FD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55C4F4B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420+702.84</w:t>
            </w:r>
          </w:p>
        </w:tc>
        <w:tc>
          <w:tcPr>
            <w:tcW w:w="1600" w:type="dxa"/>
            <w:vMerge/>
            <w:tcBorders>
              <w:top w:val="nil"/>
              <w:left w:val="single" w:sz="4" w:space="0" w:color="auto"/>
              <w:bottom w:val="single" w:sz="4" w:space="0" w:color="auto"/>
              <w:right w:val="single" w:sz="8" w:space="0" w:color="auto"/>
            </w:tcBorders>
            <w:vAlign w:val="center"/>
            <w:hideMark/>
          </w:tcPr>
          <w:p w14:paraId="7FEBFCD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6EB309D"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076041D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12C9EC8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421+176.36</w:t>
            </w:r>
          </w:p>
        </w:tc>
        <w:tc>
          <w:tcPr>
            <w:tcW w:w="1600" w:type="dxa"/>
            <w:vMerge/>
            <w:tcBorders>
              <w:top w:val="nil"/>
              <w:left w:val="single" w:sz="4" w:space="0" w:color="auto"/>
              <w:bottom w:val="single" w:sz="4" w:space="0" w:color="auto"/>
              <w:right w:val="single" w:sz="8" w:space="0" w:color="auto"/>
            </w:tcBorders>
            <w:vAlign w:val="center"/>
            <w:hideMark/>
          </w:tcPr>
          <w:p w14:paraId="6782FB2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824ED10"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27B4B826"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Cruşovăţ</w:t>
            </w:r>
            <w:proofErr w:type="spellEnd"/>
            <w:r w:rsidRPr="00B94FEA">
              <w:rPr>
                <w:rFonts w:ascii="Arial" w:hAnsi="Arial" w:cs="Arial"/>
                <w:snapToGrid/>
                <w:color w:val="000000"/>
                <w:sz w:val="20"/>
                <w:lang w:val="en-US" w:eastAsia="en-US"/>
              </w:rPr>
              <w:t xml:space="preserve"> St.</w:t>
            </w:r>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5B095DB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421+819.52</w:t>
            </w:r>
          </w:p>
        </w:tc>
        <w:tc>
          <w:tcPr>
            <w:tcW w:w="1600" w:type="dxa"/>
            <w:vMerge w:val="restart"/>
            <w:tcBorders>
              <w:top w:val="single" w:sz="8" w:space="0" w:color="auto"/>
              <w:left w:val="single" w:sz="4" w:space="0" w:color="auto"/>
              <w:bottom w:val="single" w:sz="4" w:space="0" w:color="auto"/>
              <w:right w:val="single" w:sz="8" w:space="0" w:color="auto"/>
            </w:tcBorders>
            <w:shd w:val="clear" w:color="000000" w:fill="FFFF00"/>
            <w:noWrap/>
            <w:vAlign w:val="center"/>
            <w:hideMark/>
          </w:tcPr>
          <w:p w14:paraId="115D6CD5"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7605873B"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4BA755C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6D939540"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422+437.27</w:t>
            </w:r>
          </w:p>
        </w:tc>
        <w:tc>
          <w:tcPr>
            <w:tcW w:w="1600" w:type="dxa"/>
            <w:vMerge/>
            <w:tcBorders>
              <w:top w:val="single" w:sz="8" w:space="0" w:color="auto"/>
              <w:left w:val="single" w:sz="4" w:space="0" w:color="auto"/>
              <w:bottom w:val="single" w:sz="4" w:space="0" w:color="auto"/>
              <w:right w:val="single" w:sz="8" w:space="0" w:color="auto"/>
            </w:tcBorders>
            <w:vAlign w:val="center"/>
            <w:hideMark/>
          </w:tcPr>
          <w:p w14:paraId="51D1BB26"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45FFC2E"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4D21C7E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3FE273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422+848.11</w:t>
            </w:r>
          </w:p>
        </w:tc>
        <w:tc>
          <w:tcPr>
            <w:tcW w:w="1600" w:type="dxa"/>
            <w:vMerge/>
            <w:tcBorders>
              <w:top w:val="single" w:sz="8" w:space="0" w:color="auto"/>
              <w:left w:val="single" w:sz="4" w:space="0" w:color="auto"/>
              <w:bottom w:val="single" w:sz="4" w:space="0" w:color="auto"/>
              <w:right w:val="single" w:sz="8" w:space="0" w:color="auto"/>
            </w:tcBorders>
            <w:vAlign w:val="center"/>
            <w:hideMark/>
          </w:tcPr>
          <w:p w14:paraId="6832EAA0"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8784C68"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15A347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C9ADB0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423+227.17</w:t>
            </w:r>
          </w:p>
        </w:tc>
        <w:tc>
          <w:tcPr>
            <w:tcW w:w="1600" w:type="dxa"/>
            <w:vMerge/>
            <w:tcBorders>
              <w:top w:val="single" w:sz="8" w:space="0" w:color="auto"/>
              <w:left w:val="single" w:sz="4" w:space="0" w:color="auto"/>
              <w:bottom w:val="single" w:sz="4" w:space="0" w:color="auto"/>
              <w:right w:val="single" w:sz="8" w:space="0" w:color="auto"/>
            </w:tcBorders>
            <w:vAlign w:val="center"/>
            <w:hideMark/>
          </w:tcPr>
          <w:p w14:paraId="4BD228E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82FCC91"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1A1822D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2AFDBC5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424+800.58</w:t>
            </w:r>
          </w:p>
        </w:tc>
        <w:tc>
          <w:tcPr>
            <w:tcW w:w="1600" w:type="dxa"/>
            <w:tcBorders>
              <w:top w:val="nil"/>
              <w:left w:val="nil"/>
              <w:bottom w:val="single" w:sz="8" w:space="0" w:color="auto"/>
              <w:right w:val="single" w:sz="8" w:space="0" w:color="auto"/>
            </w:tcBorders>
            <w:shd w:val="clear" w:color="000000" w:fill="FFFF00"/>
            <w:noWrap/>
            <w:vAlign w:val="center"/>
            <w:hideMark/>
          </w:tcPr>
          <w:p w14:paraId="632F49D1"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noua</w:t>
            </w:r>
            <w:proofErr w:type="spellEnd"/>
          </w:p>
        </w:tc>
      </w:tr>
      <w:tr w:rsidR="00B94FEA" w:rsidRPr="00B94FEA" w14:paraId="14FA989D"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CC790E5"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Cruşovăţ</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Domaşnea</w:t>
            </w:r>
            <w:proofErr w:type="spellEnd"/>
            <w:r w:rsidRPr="00B94FEA">
              <w:rPr>
                <w:rFonts w:ascii="Arial" w:hAnsi="Arial" w:cs="Arial"/>
                <w:snapToGrid/>
                <w:color w:val="000000"/>
                <w:sz w:val="20"/>
                <w:lang w:val="en-US" w:eastAsia="en-US"/>
              </w:rPr>
              <w:t xml:space="preserve"> Cornea</w:t>
            </w:r>
          </w:p>
        </w:tc>
        <w:tc>
          <w:tcPr>
            <w:tcW w:w="2320" w:type="dxa"/>
            <w:tcBorders>
              <w:top w:val="nil"/>
              <w:left w:val="nil"/>
              <w:bottom w:val="single" w:sz="4" w:space="0" w:color="auto"/>
              <w:right w:val="single" w:sz="4" w:space="0" w:color="auto"/>
            </w:tcBorders>
            <w:shd w:val="clear" w:color="auto" w:fill="auto"/>
            <w:noWrap/>
            <w:vAlign w:val="center"/>
            <w:hideMark/>
          </w:tcPr>
          <w:p w14:paraId="1F0E803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426+069.11</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A590AA9"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noua</w:t>
            </w:r>
            <w:proofErr w:type="spellEnd"/>
          </w:p>
        </w:tc>
      </w:tr>
      <w:tr w:rsidR="00B94FEA" w:rsidRPr="00B94FEA" w14:paraId="6FF356AF"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6CBD80B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D0104B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426+118.84</w:t>
            </w:r>
          </w:p>
        </w:tc>
        <w:tc>
          <w:tcPr>
            <w:tcW w:w="1600" w:type="dxa"/>
            <w:vMerge/>
            <w:tcBorders>
              <w:top w:val="nil"/>
              <w:left w:val="single" w:sz="4" w:space="0" w:color="auto"/>
              <w:bottom w:val="single" w:sz="4" w:space="0" w:color="auto"/>
              <w:right w:val="single" w:sz="8" w:space="0" w:color="auto"/>
            </w:tcBorders>
            <w:vAlign w:val="center"/>
            <w:hideMark/>
          </w:tcPr>
          <w:p w14:paraId="6B1DC3F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2D260FD"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655158E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CCC945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426+670.16</w:t>
            </w:r>
          </w:p>
        </w:tc>
        <w:tc>
          <w:tcPr>
            <w:tcW w:w="1600" w:type="dxa"/>
            <w:vMerge/>
            <w:tcBorders>
              <w:top w:val="nil"/>
              <w:left w:val="single" w:sz="4" w:space="0" w:color="auto"/>
              <w:bottom w:val="single" w:sz="4" w:space="0" w:color="auto"/>
              <w:right w:val="single" w:sz="8" w:space="0" w:color="auto"/>
            </w:tcBorders>
            <w:vAlign w:val="center"/>
            <w:hideMark/>
          </w:tcPr>
          <w:p w14:paraId="4F62F80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B346C2D"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7BDF9D1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4C99F9E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427+022.02</w:t>
            </w:r>
          </w:p>
        </w:tc>
        <w:tc>
          <w:tcPr>
            <w:tcW w:w="1600" w:type="dxa"/>
            <w:vMerge/>
            <w:tcBorders>
              <w:top w:val="nil"/>
              <w:left w:val="single" w:sz="4" w:space="0" w:color="auto"/>
              <w:bottom w:val="single" w:sz="4" w:space="0" w:color="auto"/>
              <w:right w:val="single" w:sz="8" w:space="0" w:color="auto"/>
            </w:tcBorders>
            <w:vAlign w:val="center"/>
            <w:hideMark/>
          </w:tcPr>
          <w:p w14:paraId="4A160E6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6C400E8"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3526C88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2BE69B4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427+361.63</w:t>
            </w:r>
          </w:p>
        </w:tc>
        <w:tc>
          <w:tcPr>
            <w:tcW w:w="1600" w:type="dxa"/>
            <w:vMerge/>
            <w:tcBorders>
              <w:top w:val="nil"/>
              <w:left w:val="single" w:sz="4" w:space="0" w:color="auto"/>
              <w:bottom w:val="single" w:sz="4" w:space="0" w:color="auto"/>
              <w:right w:val="single" w:sz="8" w:space="0" w:color="auto"/>
            </w:tcBorders>
            <w:vAlign w:val="center"/>
            <w:hideMark/>
          </w:tcPr>
          <w:p w14:paraId="48E00F9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C0D0557"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38639C53"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Domaşnea</w:t>
            </w:r>
            <w:proofErr w:type="spellEnd"/>
            <w:r w:rsidRPr="00B94FEA">
              <w:rPr>
                <w:rFonts w:ascii="Arial" w:hAnsi="Arial" w:cs="Arial"/>
                <w:snapToGrid/>
                <w:color w:val="000000"/>
                <w:sz w:val="20"/>
                <w:lang w:val="en-US" w:eastAsia="en-US"/>
              </w:rPr>
              <w:t xml:space="preserve"> Cornea Hm.</w:t>
            </w:r>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6070E00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429+470.76</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654FA8D6"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noua</w:t>
            </w:r>
            <w:proofErr w:type="spellEnd"/>
          </w:p>
        </w:tc>
      </w:tr>
      <w:tr w:rsidR="00B94FEA" w:rsidRPr="00B94FEA" w14:paraId="34EF80CC"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5A92AE2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482FD5F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429+580.89</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E2FA590"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7836B37"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632CD2C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499EC66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431+134.55</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B2E3A67"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95C8F2D"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37B5091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372B086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431+647.74</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08EE4F1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9E40BF1"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EED942E" w14:textId="77777777" w:rsidR="00B94FEA" w:rsidRPr="00B94FEA" w:rsidRDefault="00B94FEA" w:rsidP="00B94FEA">
            <w:pPr>
              <w:widowControl/>
              <w:jc w:val="center"/>
              <w:rPr>
                <w:rFonts w:ascii="Arial" w:hAnsi="Arial" w:cs="Arial"/>
                <w:snapToGrid/>
                <w:color w:val="000000"/>
                <w:sz w:val="20"/>
                <w:lang w:val="it-IT" w:eastAsia="en-US"/>
              </w:rPr>
            </w:pPr>
            <w:r w:rsidRPr="00B94FEA">
              <w:rPr>
                <w:rFonts w:ascii="Arial" w:hAnsi="Arial" w:cs="Arial"/>
                <w:snapToGrid/>
                <w:color w:val="000000"/>
                <w:sz w:val="20"/>
                <w:lang w:val="it-IT" w:eastAsia="en-US"/>
              </w:rPr>
              <w:t>Domaşnea Cornea - Poarta Nou PdO</w:t>
            </w:r>
          </w:p>
        </w:tc>
        <w:tc>
          <w:tcPr>
            <w:tcW w:w="2320" w:type="dxa"/>
            <w:tcBorders>
              <w:top w:val="nil"/>
              <w:left w:val="nil"/>
              <w:bottom w:val="single" w:sz="4" w:space="0" w:color="auto"/>
              <w:right w:val="single" w:sz="4" w:space="0" w:color="auto"/>
            </w:tcBorders>
            <w:shd w:val="clear" w:color="auto" w:fill="auto"/>
            <w:noWrap/>
            <w:vAlign w:val="center"/>
            <w:hideMark/>
          </w:tcPr>
          <w:p w14:paraId="6B5A729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431+924.43</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7EAE872"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noua</w:t>
            </w:r>
            <w:proofErr w:type="spellEnd"/>
          </w:p>
        </w:tc>
      </w:tr>
      <w:tr w:rsidR="00B94FEA" w:rsidRPr="00B94FEA" w14:paraId="7F5A4E7B"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1CAB150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A52D71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432+119.4</w:t>
            </w:r>
          </w:p>
        </w:tc>
        <w:tc>
          <w:tcPr>
            <w:tcW w:w="1600" w:type="dxa"/>
            <w:vMerge/>
            <w:tcBorders>
              <w:top w:val="nil"/>
              <w:left w:val="single" w:sz="4" w:space="0" w:color="auto"/>
              <w:bottom w:val="single" w:sz="4" w:space="0" w:color="auto"/>
              <w:right w:val="single" w:sz="8" w:space="0" w:color="auto"/>
            </w:tcBorders>
            <w:vAlign w:val="center"/>
            <w:hideMark/>
          </w:tcPr>
          <w:p w14:paraId="071302A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80A8550"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4681C84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BEC6450"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432+431.1</w:t>
            </w:r>
          </w:p>
        </w:tc>
        <w:tc>
          <w:tcPr>
            <w:tcW w:w="1600" w:type="dxa"/>
            <w:vMerge/>
            <w:tcBorders>
              <w:top w:val="nil"/>
              <w:left w:val="single" w:sz="4" w:space="0" w:color="auto"/>
              <w:bottom w:val="single" w:sz="4" w:space="0" w:color="auto"/>
              <w:right w:val="single" w:sz="8" w:space="0" w:color="auto"/>
            </w:tcBorders>
            <w:vAlign w:val="center"/>
            <w:hideMark/>
          </w:tcPr>
          <w:p w14:paraId="36D1572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9DA754E"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66A8FC5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BE685B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432+745.76</w:t>
            </w:r>
          </w:p>
        </w:tc>
        <w:tc>
          <w:tcPr>
            <w:tcW w:w="1600" w:type="dxa"/>
            <w:vMerge/>
            <w:tcBorders>
              <w:top w:val="nil"/>
              <w:left w:val="single" w:sz="4" w:space="0" w:color="auto"/>
              <w:bottom w:val="single" w:sz="4" w:space="0" w:color="auto"/>
              <w:right w:val="single" w:sz="8" w:space="0" w:color="auto"/>
            </w:tcBorders>
            <w:vAlign w:val="center"/>
            <w:hideMark/>
          </w:tcPr>
          <w:p w14:paraId="55A519C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10D4809"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0CD309E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72FB13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433+177.82</w:t>
            </w:r>
          </w:p>
        </w:tc>
        <w:tc>
          <w:tcPr>
            <w:tcW w:w="1600" w:type="dxa"/>
            <w:vMerge/>
            <w:tcBorders>
              <w:top w:val="nil"/>
              <w:left w:val="single" w:sz="4" w:space="0" w:color="auto"/>
              <w:bottom w:val="single" w:sz="4" w:space="0" w:color="auto"/>
              <w:right w:val="single" w:sz="8" w:space="0" w:color="auto"/>
            </w:tcBorders>
            <w:vAlign w:val="center"/>
            <w:hideMark/>
          </w:tcPr>
          <w:p w14:paraId="1BAE841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7287F67"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45913C2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6FBDE84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433+699.88</w:t>
            </w:r>
          </w:p>
        </w:tc>
        <w:tc>
          <w:tcPr>
            <w:tcW w:w="1600" w:type="dxa"/>
            <w:vMerge/>
            <w:tcBorders>
              <w:top w:val="nil"/>
              <w:left w:val="single" w:sz="4" w:space="0" w:color="auto"/>
              <w:bottom w:val="single" w:sz="4" w:space="0" w:color="auto"/>
              <w:right w:val="single" w:sz="8" w:space="0" w:color="auto"/>
            </w:tcBorders>
            <w:vAlign w:val="center"/>
            <w:hideMark/>
          </w:tcPr>
          <w:p w14:paraId="6383ED0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BB05176"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47AC8129"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3FE3ED9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434+602.52</w:t>
            </w:r>
          </w:p>
        </w:tc>
        <w:tc>
          <w:tcPr>
            <w:tcW w:w="1600" w:type="dxa"/>
            <w:vMerge/>
            <w:tcBorders>
              <w:top w:val="nil"/>
              <w:left w:val="single" w:sz="4" w:space="0" w:color="auto"/>
              <w:bottom w:val="single" w:sz="4" w:space="0" w:color="auto"/>
              <w:right w:val="single" w:sz="8" w:space="0" w:color="auto"/>
            </w:tcBorders>
            <w:vAlign w:val="center"/>
            <w:hideMark/>
          </w:tcPr>
          <w:p w14:paraId="261DAE3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192E25D"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1631F689" w14:textId="77777777" w:rsidR="00B94FEA" w:rsidRPr="00B94FEA" w:rsidRDefault="00B94FEA" w:rsidP="00B94FEA">
            <w:pPr>
              <w:widowControl/>
              <w:jc w:val="center"/>
              <w:rPr>
                <w:rFonts w:ascii="Arial" w:hAnsi="Arial" w:cs="Arial"/>
                <w:snapToGrid/>
                <w:color w:val="000000"/>
                <w:sz w:val="20"/>
                <w:lang w:val="it-IT" w:eastAsia="en-US"/>
              </w:rPr>
            </w:pPr>
            <w:r w:rsidRPr="00B94FEA">
              <w:rPr>
                <w:rFonts w:ascii="Arial" w:hAnsi="Arial" w:cs="Arial"/>
                <w:snapToGrid/>
                <w:color w:val="000000"/>
                <w:sz w:val="20"/>
                <w:lang w:val="it-IT" w:eastAsia="en-US"/>
              </w:rPr>
              <w:t>Poarta Nou PdO - Teregova Hm.</w:t>
            </w:r>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15CB910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438+496.46</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3D86A5C9"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noua</w:t>
            </w:r>
            <w:proofErr w:type="spellEnd"/>
          </w:p>
        </w:tc>
      </w:tr>
      <w:tr w:rsidR="00B94FEA" w:rsidRPr="00B94FEA" w14:paraId="04957231"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2B02FB8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C7839B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438+938.4</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B4A185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420142E"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44A836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69A13E0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439+254.05</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9D53A07"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3B5A29B"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DB3094B"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Teregova</w:t>
            </w:r>
            <w:proofErr w:type="spellEnd"/>
            <w:r w:rsidRPr="00B94FEA">
              <w:rPr>
                <w:rFonts w:ascii="Arial" w:hAnsi="Arial" w:cs="Arial"/>
                <w:snapToGrid/>
                <w:color w:val="000000"/>
                <w:sz w:val="20"/>
                <w:lang w:val="en-US" w:eastAsia="en-US"/>
              </w:rPr>
              <w:t xml:space="preserve"> Hm.</w:t>
            </w:r>
          </w:p>
        </w:tc>
        <w:tc>
          <w:tcPr>
            <w:tcW w:w="2320" w:type="dxa"/>
            <w:tcBorders>
              <w:top w:val="nil"/>
              <w:left w:val="nil"/>
              <w:bottom w:val="single" w:sz="4" w:space="0" w:color="auto"/>
              <w:right w:val="single" w:sz="4" w:space="0" w:color="auto"/>
            </w:tcBorders>
            <w:shd w:val="clear" w:color="auto" w:fill="auto"/>
            <w:noWrap/>
            <w:vAlign w:val="center"/>
            <w:hideMark/>
          </w:tcPr>
          <w:p w14:paraId="6878614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440+952.36</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6D37E0BD"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noua</w:t>
            </w:r>
            <w:proofErr w:type="spellEnd"/>
          </w:p>
        </w:tc>
      </w:tr>
      <w:tr w:rsidR="00B94FEA" w:rsidRPr="00B94FEA" w14:paraId="3D045175"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3A2BD62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EC422D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441+112.11</w:t>
            </w:r>
          </w:p>
        </w:tc>
        <w:tc>
          <w:tcPr>
            <w:tcW w:w="1600" w:type="dxa"/>
            <w:vMerge/>
            <w:tcBorders>
              <w:top w:val="nil"/>
              <w:left w:val="single" w:sz="4" w:space="0" w:color="auto"/>
              <w:bottom w:val="single" w:sz="4" w:space="0" w:color="auto"/>
              <w:right w:val="single" w:sz="8" w:space="0" w:color="auto"/>
            </w:tcBorders>
            <w:vAlign w:val="center"/>
            <w:hideMark/>
          </w:tcPr>
          <w:p w14:paraId="057A39B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3704935"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69B5CFA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7EEBB41F"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441+436.65</w:t>
            </w:r>
          </w:p>
        </w:tc>
        <w:tc>
          <w:tcPr>
            <w:tcW w:w="1600" w:type="dxa"/>
            <w:vMerge/>
            <w:tcBorders>
              <w:top w:val="nil"/>
              <w:left w:val="single" w:sz="4" w:space="0" w:color="auto"/>
              <w:bottom w:val="single" w:sz="4" w:space="0" w:color="auto"/>
              <w:right w:val="single" w:sz="8" w:space="0" w:color="auto"/>
            </w:tcBorders>
            <w:vAlign w:val="center"/>
            <w:hideMark/>
          </w:tcPr>
          <w:p w14:paraId="3369F88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7B5E2B0"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05B53AE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14A0FEF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441+681.86</w:t>
            </w:r>
          </w:p>
        </w:tc>
        <w:tc>
          <w:tcPr>
            <w:tcW w:w="1600" w:type="dxa"/>
            <w:vMerge/>
            <w:tcBorders>
              <w:top w:val="nil"/>
              <w:left w:val="single" w:sz="4" w:space="0" w:color="auto"/>
              <w:bottom w:val="single" w:sz="4" w:space="0" w:color="auto"/>
              <w:right w:val="single" w:sz="8" w:space="0" w:color="auto"/>
            </w:tcBorders>
            <w:vAlign w:val="center"/>
            <w:hideMark/>
          </w:tcPr>
          <w:p w14:paraId="7F6318A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27F4E57"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37C644F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4C4FA49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442+605.05</w:t>
            </w:r>
          </w:p>
        </w:tc>
        <w:tc>
          <w:tcPr>
            <w:tcW w:w="1600" w:type="dxa"/>
            <w:vMerge/>
            <w:tcBorders>
              <w:top w:val="nil"/>
              <w:left w:val="single" w:sz="4" w:space="0" w:color="auto"/>
              <w:bottom w:val="single" w:sz="4" w:space="0" w:color="auto"/>
              <w:right w:val="single" w:sz="8" w:space="0" w:color="auto"/>
            </w:tcBorders>
            <w:vAlign w:val="center"/>
            <w:hideMark/>
          </w:tcPr>
          <w:p w14:paraId="266958C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56FB6F4"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58ED321A"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Teregova</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Armeniş</w:t>
            </w:r>
            <w:proofErr w:type="spellEnd"/>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1EA7E8C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443+420.38</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2A994819"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191FDF4C"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39CAA09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D803EB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443+848.54</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2BF2B53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1E2D5BB"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6C61CE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950CAC0"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444+122.7</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B7EFDF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DD7302D"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262E6CA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5E0C31E4"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444+292.12</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4E2DA2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7AF2CBE"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236028C8"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3B0952D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444+469.68</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FBC58F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A46CF19"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0654437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69AD599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444+599.91</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3A53C20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5622C3A"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4983BC09"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5DD189D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444+768.28</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4AA1345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6B28812"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4247642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47D9A65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444+837.3</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03CE918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586B934"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2A1AD6B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62ABB21F"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445+196.42</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FDD3D5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CD66A8E"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6C7BB2C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6085EFD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445+324.84</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0D4F78B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1BF048B"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08C2A94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EE4942F"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446+382.16</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21599E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C9CE85A"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81E347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39CFAF9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447+097.78</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F9119E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D6BA041"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A8A885C"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Armeniş</w:t>
            </w:r>
            <w:proofErr w:type="spellEnd"/>
            <w:r w:rsidRPr="00B94FEA">
              <w:rPr>
                <w:rFonts w:ascii="Arial" w:hAnsi="Arial" w:cs="Arial"/>
                <w:snapToGrid/>
                <w:color w:val="000000"/>
                <w:sz w:val="20"/>
                <w:lang w:val="en-US" w:eastAsia="en-US"/>
              </w:rPr>
              <w:t xml:space="preserve"> St.</w:t>
            </w:r>
          </w:p>
        </w:tc>
        <w:tc>
          <w:tcPr>
            <w:tcW w:w="2320" w:type="dxa"/>
            <w:tcBorders>
              <w:top w:val="nil"/>
              <w:left w:val="nil"/>
              <w:bottom w:val="single" w:sz="4" w:space="0" w:color="auto"/>
              <w:right w:val="single" w:sz="4" w:space="0" w:color="auto"/>
            </w:tcBorders>
            <w:shd w:val="clear" w:color="auto" w:fill="auto"/>
            <w:noWrap/>
            <w:vAlign w:val="center"/>
            <w:hideMark/>
          </w:tcPr>
          <w:p w14:paraId="4F9DE5B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447+360.28</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7782BBCD"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27E1EE4C"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54EFD65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0FFDF99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448+156.72</w:t>
            </w:r>
          </w:p>
        </w:tc>
        <w:tc>
          <w:tcPr>
            <w:tcW w:w="1600" w:type="dxa"/>
            <w:vMerge/>
            <w:tcBorders>
              <w:top w:val="nil"/>
              <w:left w:val="single" w:sz="4" w:space="0" w:color="auto"/>
              <w:bottom w:val="single" w:sz="4" w:space="0" w:color="auto"/>
              <w:right w:val="single" w:sz="8" w:space="0" w:color="auto"/>
            </w:tcBorders>
            <w:vAlign w:val="center"/>
            <w:hideMark/>
          </w:tcPr>
          <w:p w14:paraId="1D5D85C7"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1861265"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217FACA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3A0E803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448+595.22</w:t>
            </w:r>
          </w:p>
        </w:tc>
        <w:tc>
          <w:tcPr>
            <w:tcW w:w="1600" w:type="dxa"/>
            <w:vMerge/>
            <w:tcBorders>
              <w:top w:val="nil"/>
              <w:left w:val="single" w:sz="4" w:space="0" w:color="auto"/>
              <w:bottom w:val="single" w:sz="4" w:space="0" w:color="auto"/>
              <w:right w:val="single" w:sz="8" w:space="0" w:color="auto"/>
            </w:tcBorders>
            <w:vAlign w:val="center"/>
            <w:hideMark/>
          </w:tcPr>
          <w:p w14:paraId="5959B51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7BACAB4"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6F7C8601"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Armeniş</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Slatina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Timiş</w:t>
            </w:r>
            <w:proofErr w:type="spellEnd"/>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172DC1F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448+744.23</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5177B07F"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21EA20E6"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53FF6209"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0760DCD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449+004.87</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2A0521B0"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17F706A"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2DFCE7B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5A52B20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449+085.36</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31854A4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ACAE28F"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1087E8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6DEBE49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449+148.02</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0DACD74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578C64C"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14624AC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19DBDBC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449+265.64</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228A7A0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D660988"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55C245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6AEA98B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450+710.11</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44F245A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4A1094C"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6E886A4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0262887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451+283.39</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9198F7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52FAA43"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30EE5CE9"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436F283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451+431.09</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A67A4F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694F35E"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60A397B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7F003D5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451+962.84</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473E2818"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5D3A306"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0B491E0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0F1224A7"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452+043.14</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4614C4E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F05D3C4"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4321D86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0476A16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452+263.48</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561A038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A68B644"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5D99E6D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743A6BE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452+418.91</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004A389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F94D652"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5E253342"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542C4A0F"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452+537.62</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42220E8C"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053FB56"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BEEC9DF"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Slatina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Timiş</w:t>
            </w:r>
            <w:proofErr w:type="spellEnd"/>
            <w:r w:rsidRPr="00B94FEA">
              <w:rPr>
                <w:rFonts w:ascii="Arial" w:hAnsi="Arial" w:cs="Arial"/>
                <w:snapToGrid/>
                <w:color w:val="000000"/>
                <w:sz w:val="20"/>
                <w:lang w:val="en-US" w:eastAsia="en-US"/>
              </w:rPr>
              <w:t xml:space="preserve"> St.</w:t>
            </w:r>
          </w:p>
        </w:tc>
        <w:tc>
          <w:tcPr>
            <w:tcW w:w="2320" w:type="dxa"/>
            <w:tcBorders>
              <w:top w:val="nil"/>
              <w:left w:val="nil"/>
              <w:bottom w:val="single" w:sz="4" w:space="0" w:color="auto"/>
              <w:right w:val="single" w:sz="4" w:space="0" w:color="auto"/>
            </w:tcBorders>
            <w:shd w:val="clear" w:color="auto" w:fill="auto"/>
            <w:noWrap/>
            <w:vAlign w:val="center"/>
            <w:hideMark/>
          </w:tcPr>
          <w:p w14:paraId="12C3782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453+350.79</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6FE57204"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simpla</w:t>
            </w:r>
            <w:proofErr w:type="spellEnd"/>
          </w:p>
        </w:tc>
      </w:tr>
      <w:tr w:rsidR="00B94FEA" w:rsidRPr="00B94FEA" w14:paraId="2BA680E6"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40DE040F"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204E89E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453+609.99</w:t>
            </w:r>
          </w:p>
        </w:tc>
        <w:tc>
          <w:tcPr>
            <w:tcW w:w="1600" w:type="dxa"/>
            <w:vMerge/>
            <w:tcBorders>
              <w:top w:val="nil"/>
              <w:left w:val="single" w:sz="4" w:space="0" w:color="auto"/>
              <w:bottom w:val="single" w:sz="4" w:space="0" w:color="auto"/>
              <w:right w:val="single" w:sz="8" w:space="0" w:color="auto"/>
            </w:tcBorders>
            <w:vAlign w:val="center"/>
            <w:hideMark/>
          </w:tcPr>
          <w:p w14:paraId="000DC761"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926759F"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2DABB4E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2F48A025"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455+130.96</w:t>
            </w:r>
          </w:p>
        </w:tc>
        <w:tc>
          <w:tcPr>
            <w:tcW w:w="1600" w:type="dxa"/>
            <w:tcBorders>
              <w:top w:val="nil"/>
              <w:left w:val="nil"/>
              <w:bottom w:val="nil"/>
              <w:right w:val="single" w:sz="8" w:space="0" w:color="auto"/>
            </w:tcBorders>
            <w:shd w:val="clear" w:color="auto" w:fill="auto"/>
            <w:noWrap/>
            <w:vAlign w:val="center"/>
            <w:hideMark/>
          </w:tcPr>
          <w:p w14:paraId="10348030"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13A27307"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637B39D7"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Slatina</w:t>
            </w:r>
            <w:proofErr w:type="spellEnd"/>
            <w:r w:rsidRPr="00B94FEA">
              <w:rPr>
                <w:rFonts w:ascii="Arial" w:hAnsi="Arial" w:cs="Arial"/>
                <w:snapToGrid/>
                <w:color w:val="000000"/>
                <w:sz w:val="20"/>
                <w:lang w:val="en-US" w:eastAsia="en-US"/>
              </w:rPr>
              <w:t xml:space="preserve"> </w:t>
            </w:r>
            <w:proofErr w:type="spellStart"/>
            <w:r w:rsidRPr="00B94FEA">
              <w:rPr>
                <w:rFonts w:ascii="Arial" w:hAnsi="Arial" w:cs="Arial"/>
                <w:snapToGrid/>
                <w:color w:val="000000"/>
                <w:sz w:val="20"/>
                <w:lang w:val="en-US" w:eastAsia="en-US"/>
              </w:rPr>
              <w:t>Timiş</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Vălişoara</w:t>
            </w:r>
            <w:proofErr w:type="spellEnd"/>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0966C83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455+279.45</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471BE163"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789BD880"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5A2381C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1F36658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455+508.01</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04E24C7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D01ED16"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0DCDA8F4"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5D7554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456+515.92</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50EE9CC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3BB1DAC"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DF160E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3020285C"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456+963.59</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5CB9172E"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00A2B1B"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C6E20C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7EC759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457+621.16</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35671E8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53F2CFC"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3124886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61915F8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458+819.4</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2109EFB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8EE0F2E"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33AD74A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061BC02"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459+257.15</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076642D"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A025336"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1FC922B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02459981"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459+455.34</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431EA73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4DA03072" w14:textId="77777777" w:rsidTr="00B94FEA">
        <w:trPr>
          <w:trHeight w:val="315"/>
        </w:trPr>
        <w:tc>
          <w:tcPr>
            <w:tcW w:w="3500" w:type="dxa"/>
            <w:tcBorders>
              <w:top w:val="nil"/>
              <w:left w:val="single" w:sz="8" w:space="0" w:color="auto"/>
              <w:bottom w:val="nil"/>
              <w:right w:val="single" w:sz="4" w:space="0" w:color="auto"/>
            </w:tcBorders>
            <w:shd w:val="clear" w:color="auto" w:fill="auto"/>
            <w:noWrap/>
            <w:vAlign w:val="center"/>
            <w:hideMark/>
          </w:tcPr>
          <w:p w14:paraId="163F01C1"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Vălişoara</w:t>
            </w:r>
            <w:proofErr w:type="spellEnd"/>
            <w:r w:rsidRPr="00B94FEA">
              <w:rPr>
                <w:rFonts w:ascii="Arial" w:hAnsi="Arial" w:cs="Arial"/>
                <w:snapToGrid/>
                <w:color w:val="000000"/>
                <w:sz w:val="20"/>
                <w:lang w:val="en-US" w:eastAsia="en-US"/>
              </w:rPr>
              <w:t xml:space="preserve"> Hm.</w:t>
            </w:r>
          </w:p>
        </w:tc>
        <w:tc>
          <w:tcPr>
            <w:tcW w:w="2320" w:type="dxa"/>
            <w:tcBorders>
              <w:top w:val="nil"/>
              <w:left w:val="nil"/>
              <w:bottom w:val="nil"/>
              <w:right w:val="single" w:sz="4" w:space="0" w:color="auto"/>
            </w:tcBorders>
            <w:shd w:val="clear" w:color="auto" w:fill="auto"/>
            <w:noWrap/>
            <w:vAlign w:val="center"/>
            <w:hideMark/>
          </w:tcPr>
          <w:p w14:paraId="0A33195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460+600.</w:t>
            </w:r>
          </w:p>
        </w:tc>
        <w:tc>
          <w:tcPr>
            <w:tcW w:w="1600" w:type="dxa"/>
            <w:tcBorders>
              <w:top w:val="nil"/>
              <w:left w:val="nil"/>
              <w:bottom w:val="nil"/>
              <w:right w:val="single" w:sz="8" w:space="0" w:color="auto"/>
            </w:tcBorders>
            <w:shd w:val="clear" w:color="auto" w:fill="auto"/>
            <w:noWrap/>
            <w:vAlign w:val="center"/>
            <w:hideMark/>
          </w:tcPr>
          <w:p w14:paraId="6560CCDD"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459B9E74"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156F706A"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Vălişoara</w:t>
            </w:r>
            <w:proofErr w:type="spellEnd"/>
            <w:r w:rsidRPr="00B94FEA">
              <w:rPr>
                <w:rFonts w:ascii="Arial" w:hAnsi="Arial" w:cs="Arial"/>
                <w:snapToGrid/>
                <w:color w:val="000000"/>
                <w:sz w:val="20"/>
                <w:lang w:val="en-US" w:eastAsia="en-US"/>
              </w:rPr>
              <w:t xml:space="preserve"> - Balta </w:t>
            </w:r>
            <w:proofErr w:type="spellStart"/>
            <w:r w:rsidRPr="00B94FEA">
              <w:rPr>
                <w:rFonts w:ascii="Arial" w:hAnsi="Arial" w:cs="Arial"/>
                <w:snapToGrid/>
                <w:color w:val="000000"/>
                <w:sz w:val="20"/>
                <w:lang w:val="en-US" w:eastAsia="en-US"/>
              </w:rPr>
              <w:t>Sărată</w:t>
            </w:r>
            <w:proofErr w:type="spellEnd"/>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6F3854A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461+618.34</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5F150CDF"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36424ABD"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E1AA10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5E9F8D8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465+235.98</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2A05A97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33666E8"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283A03B6"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54AD28C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466+851.1</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202DF1F"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185B98FB"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2916801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5F3BBEF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466+980.41</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121A5C8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5668AE2A"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0D08A00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1EF064B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467+319.33</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0754AC7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E6A4A46"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08EE5ACD"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3B1E204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467+808.9</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0DC8E0F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324F386"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EB05FA1"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4F519B9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468+124.23</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08CB1D05"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20AF5085"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6B9F4A0C"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58E89DA0"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468+385.09</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EF3F949"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945BFCE" w14:textId="77777777" w:rsidTr="00B94FEA">
        <w:trPr>
          <w:trHeight w:val="300"/>
        </w:trPr>
        <w:tc>
          <w:tcPr>
            <w:tcW w:w="35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0B0C07B"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 xml:space="preserve">Balta </w:t>
            </w:r>
            <w:proofErr w:type="spellStart"/>
            <w:r w:rsidRPr="00B94FEA">
              <w:rPr>
                <w:rFonts w:ascii="Arial" w:hAnsi="Arial" w:cs="Arial"/>
                <w:snapToGrid/>
                <w:color w:val="000000"/>
                <w:sz w:val="20"/>
                <w:lang w:val="en-US" w:eastAsia="en-US"/>
              </w:rPr>
              <w:t>Sărată</w:t>
            </w:r>
            <w:proofErr w:type="spellEnd"/>
            <w:r w:rsidRPr="00B94FEA">
              <w:rPr>
                <w:rFonts w:ascii="Arial" w:hAnsi="Arial" w:cs="Arial"/>
                <w:snapToGrid/>
                <w:color w:val="000000"/>
                <w:sz w:val="20"/>
                <w:lang w:val="en-US" w:eastAsia="en-US"/>
              </w:rPr>
              <w:t xml:space="preserve"> St.</w:t>
            </w:r>
          </w:p>
        </w:tc>
        <w:tc>
          <w:tcPr>
            <w:tcW w:w="2320" w:type="dxa"/>
            <w:tcBorders>
              <w:top w:val="nil"/>
              <w:left w:val="nil"/>
              <w:bottom w:val="single" w:sz="4" w:space="0" w:color="auto"/>
              <w:right w:val="single" w:sz="4" w:space="0" w:color="auto"/>
            </w:tcBorders>
            <w:shd w:val="clear" w:color="auto" w:fill="auto"/>
            <w:noWrap/>
            <w:vAlign w:val="center"/>
            <w:hideMark/>
          </w:tcPr>
          <w:p w14:paraId="17D4F11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470+140.25</w:t>
            </w:r>
          </w:p>
        </w:tc>
        <w:tc>
          <w:tcPr>
            <w:tcW w:w="16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5F3116D5"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64249BCE" w14:textId="77777777" w:rsidTr="00B94FEA">
        <w:trPr>
          <w:trHeight w:val="300"/>
        </w:trPr>
        <w:tc>
          <w:tcPr>
            <w:tcW w:w="3500" w:type="dxa"/>
            <w:vMerge/>
            <w:tcBorders>
              <w:top w:val="nil"/>
              <w:left w:val="single" w:sz="8" w:space="0" w:color="auto"/>
              <w:bottom w:val="single" w:sz="4" w:space="0" w:color="auto"/>
              <w:right w:val="single" w:sz="4" w:space="0" w:color="auto"/>
            </w:tcBorders>
            <w:vAlign w:val="center"/>
            <w:hideMark/>
          </w:tcPr>
          <w:p w14:paraId="03DC42DE"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auto" w:fill="auto"/>
            <w:noWrap/>
            <w:vAlign w:val="center"/>
            <w:hideMark/>
          </w:tcPr>
          <w:p w14:paraId="33FDEA08"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470+372.48</w:t>
            </w:r>
          </w:p>
        </w:tc>
        <w:tc>
          <w:tcPr>
            <w:tcW w:w="1600" w:type="dxa"/>
            <w:vMerge/>
            <w:tcBorders>
              <w:top w:val="nil"/>
              <w:left w:val="single" w:sz="4" w:space="0" w:color="auto"/>
              <w:bottom w:val="single" w:sz="4" w:space="0" w:color="auto"/>
              <w:right w:val="single" w:sz="8" w:space="0" w:color="auto"/>
            </w:tcBorders>
            <w:vAlign w:val="center"/>
            <w:hideMark/>
          </w:tcPr>
          <w:p w14:paraId="2F081544"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23B7C8F" w14:textId="77777777" w:rsidTr="00B94FEA">
        <w:trPr>
          <w:trHeight w:val="315"/>
        </w:trPr>
        <w:tc>
          <w:tcPr>
            <w:tcW w:w="3500" w:type="dxa"/>
            <w:vMerge/>
            <w:tcBorders>
              <w:top w:val="nil"/>
              <w:left w:val="single" w:sz="8" w:space="0" w:color="auto"/>
              <w:bottom w:val="single" w:sz="4" w:space="0" w:color="auto"/>
              <w:right w:val="single" w:sz="4" w:space="0" w:color="auto"/>
            </w:tcBorders>
            <w:vAlign w:val="center"/>
            <w:hideMark/>
          </w:tcPr>
          <w:p w14:paraId="6B7A2053"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nil"/>
              <w:right w:val="single" w:sz="4" w:space="0" w:color="auto"/>
            </w:tcBorders>
            <w:shd w:val="clear" w:color="auto" w:fill="auto"/>
            <w:noWrap/>
            <w:vAlign w:val="center"/>
            <w:hideMark/>
          </w:tcPr>
          <w:p w14:paraId="4736FEF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470+609.93</w:t>
            </w:r>
          </w:p>
        </w:tc>
        <w:tc>
          <w:tcPr>
            <w:tcW w:w="1600" w:type="dxa"/>
            <w:vMerge/>
            <w:tcBorders>
              <w:top w:val="nil"/>
              <w:left w:val="single" w:sz="4" w:space="0" w:color="auto"/>
              <w:bottom w:val="single" w:sz="4" w:space="0" w:color="auto"/>
              <w:right w:val="single" w:sz="8" w:space="0" w:color="auto"/>
            </w:tcBorders>
            <w:vAlign w:val="center"/>
            <w:hideMark/>
          </w:tcPr>
          <w:p w14:paraId="23E062D0"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CA5F9F8" w14:textId="77777777" w:rsidTr="00B94FEA">
        <w:trPr>
          <w:trHeight w:val="300"/>
        </w:trPr>
        <w:tc>
          <w:tcPr>
            <w:tcW w:w="3500"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6F26603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 xml:space="preserve">Balta </w:t>
            </w:r>
            <w:proofErr w:type="spellStart"/>
            <w:r w:rsidRPr="00B94FEA">
              <w:rPr>
                <w:rFonts w:ascii="Arial" w:hAnsi="Arial" w:cs="Arial"/>
                <w:snapToGrid/>
                <w:color w:val="000000"/>
                <w:sz w:val="20"/>
                <w:lang w:val="en-US" w:eastAsia="en-US"/>
              </w:rPr>
              <w:t>Sărată</w:t>
            </w:r>
            <w:proofErr w:type="spellEnd"/>
            <w:r w:rsidRPr="00B94FEA">
              <w:rPr>
                <w:rFonts w:ascii="Arial" w:hAnsi="Arial" w:cs="Arial"/>
                <w:snapToGrid/>
                <w:color w:val="000000"/>
                <w:sz w:val="20"/>
                <w:lang w:val="en-US" w:eastAsia="en-US"/>
              </w:rPr>
              <w:t xml:space="preserve"> - </w:t>
            </w:r>
            <w:proofErr w:type="spellStart"/>
            <w:r w:rsidRPr="00B94FEA">
              <w:rPr>
                <w:rFonts w:ascii="Arial" w:hAnsi="Arial" w:cs="Arial"/>
                <w:snapToGrid/>
                <w:color w:val="000000"/>
                <w:sz w:val="20"/>
                <w:lang w:val="en-US" w:eastAsia="en-US"/>
              </w:rPr>
              <w:t>Caransebeş</w:t>
            </w:r>
            <w:proofErr w:type="spellEnd"/>
          </w:p>
        </w:tc>
        <w:tc>
          <w:tcPr>
            <w:tcW w:w="2320" w:type="dxa"/>
            <w:tcBorders>
              <w:top w:val="single" w:sz="8" w:space="0" w:color="auto"/>
              <w:left w:val="nil"/>
              <w:bottom w:val="single" w:sz="4" w:space="0" w:color="auto"/>
              <w:right w:val="single" w:sz="4" w:space="0" w:color="auto"/>
            </w:tcBorders>
            <w:shd w:val="clear" w:color="000000" w:fill="FFFF00"/>
            <w:noWrap/>
            <w:vAlign w:val="center"/>
            <w:hideMark/>
          </w:tcPr>
          <w:p w14:paraId="2E4668AA"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471+128.18</w:t>
            </w:r>
          </w:p>
        </w:tc>
        <w:tc>
          <w:tcPr>
            <w:tcW w:w="1600" w:type="dxa"/>
            <w:vMerge w:val="restart"/>
            <w:tcBorders>
              <w:top w:val="single" w:sz="8" w:space="0" w:color="auto"/>
              <w:left w:val="single" w:sz="4" w:space="0" w:color="auto"/>
              <w:bottom w:val="single" w:sz="8" w:space="0" w:color="000000"/>
              <w:right w:val="single" w:sz="8" w:space="0" w:color="auto"/>
            </w:tcBorders>
            <w:shd w:val="clear" w:color="000000" w:fill="FFFF00"/>
            <w:noWrap/>
            <w:vAlign w:val="center"/>
            <w:hideMark/>
          </w:tcPr>
          <w:p w14:paraId="5E2A0245" w14:textId="77777777" w:rsidR="00B94FEA" w:rsidRPr="00B94FEA" w:rsidRDefault="00B94FEA" w:rsidP="00B94FEA">
            <w:pPr>
              <w:widowControl/>
              <w:jc w:val="center"/>
              <w:rPr>
                <w:rFonts w:ascii="Arial" w:hAnsi="Arial" w:cs="Arial"/>
                <w:snapToGrid/>
                <w:color w:val="000000"/>
                <w:sz w:val="20"/>
                <w:lang w:val="en-US" w:eastAsia="en-US"/>
              </w:rPr>
            </w:pPr>
            <w:proofErr w:type="spellStart"/>
            <w:r w:rsidRPr="00B94FEA">
              <w:rPr>
                <w:rFonts w:ascii="Arial" w:hAnsi="Arial" w:cs="Arial"/>
                <w:snapToGrid/>
                <w:color w:val="000000"/>
                <w:sz w:val="20"/>
                <w:lang w:val="en-US" w:eastAsia="en-US"/>
              </w:rPr>
              <w:t>Linia</w:t>
            </w:r>
            <w:proofErr w:type="spellEnd"/>
            <w:r w:rsidRPr="00B94FEA">
              <w:rPr>
                <w:rFonts w:ascii="Arial" w:hAnsi="Arial" w:cs="Arial"/>
                <w:snapToGrid/>
                <w:color w:val="000000"/>
                <w:sz w:val="20"/>
                <w:lang w:val="en-US" w:eastAsia="en-US"/>
              </w:rPr>
              <w:t xml:space="preserve"> de </w:t>
            </w:r>
            <w:proofErr w:type="spellStart"/>
            <w:r w:rsidRPr="00B94FEA">
              <w:rPr>
                <w:rFonts w:ascii="Arial" w:hAnsi="Arial" w:cs="Arial"/>
                <w:snapToGrid/>
                <w:color w:val="000000"/>
                <w:sz w:val="20"/>
                <w:lang w:val="en-US" w:eastAsia="en-US"/>
              </w:rPr>
              <w:t>dublare</w:t>
            </w:r>
            <w:proofErr w:type="spellEnd"/>
          </w:p>
        </w:tc>
      </w:tr>
      <w:tr w:rsidR="00B94FEA" w:rsidRPr="00B94FEA" w14:paraId="7A958745"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56735DF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2E8690E"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472+286.98</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49130AE3"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2761796"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557355FB"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44B6580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472+739.12</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225BAFDB"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0C4760B5"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7773A3B7"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2A5C9599"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473+157.36</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3CE3DAA2"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76F15A33"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2955A9CA"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565F8066"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473+358.32</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28CDB6F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3D5663D3" w14:textId="77777777" w:rsidTr="00B94FEA">
        <w:trPr>
          <w:trHeight w:val="300"/>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241E5E60"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4" w:space="0" w:color="auto"/>
              <w:right w:val="single" w:sz="4" w:space="0" w:color="auto"/>
            </w:tcBorders>
            <w:shd w:val="clear" w:color="000000" w:fill="FFFF00"/>
            <w:noWrap/>
            <w:vAlign w:val="center"/>
            <w:hideMark/>
          </w:tcPr>
          <w:p w14:paraId="3C17487D"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473+557.46</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6444C56A" w14:textId="77777777" w:rsidR="00B94FEA" w:rsidRPr="00B94FEA" w:rsidRDefault="00B94FEA" w:rsidP="00B94FEA">
            <w:pPr>
              <w:widowControl/>
              <w:rPr>
                <w:rFonts w:ascii="Arial" w:hAnsi="Arial" w:cs="Arial"/>
                <w:snapToGrid/>
                <w:color w:val="000000"/>
                <w:sz w:val="20"/>
                <w:lang w:val="en-US" w:eastAsia="en-US"/>
              </w:rPr>
            </w:pPr>
          </w:p>
        </w:tc>
      </w:tr>
      <w:tr w:rsidR="00B94FEA" w:rsidRPr="00B94FEA" w14:paraId="6104A60E" w14:textId="77777777" w:rsidTr="00B94FEA">
        <w:trPr>
          <w:trHeight w:val="315"/>
        </w:trPr>
        <w:tc>
          <w:tcPr>
            <w:tcW w:w="3500" w:type="dxa"/>
            <w:vMerge/>
            <w:tcBorders>
              <w:top w:val="single" w:sz="8" w:space="0" w:color="auto"/>
              <w:left w:val="single" w:sz="8" w:space="0" w:color="auto"/>
              <w:bottom w:val="single" w:sz="8" w:space="0" w:color="000000"/>
              <w:right w:val="single" w:sz="4" w:space="0" w:color="auto"/>
            </w:tcBorders>
            <w:vAlign w:val="center"/>
            <w:hideMark/>
          </w:tcPr>
          <w:p w14:paraId="36407A35" w14:textId="77777777" w:rsidR="00B94FEA" w:rsidRPr="00B94FEA" w:rsidRDefault="00B94FEA" w:rsidP="00B94FEA">
            <w:pPr>
              <w:widowControl/>
              <w:rPr>
                <w:rFonts w:ascii="Arial" w:hAnsi="Arial" w:cs="Arial"/>
                <w:snapToGrid/>
                <w:color w:val="000000"/>
                <w:sz w:val="20"/>
                <w:lang w:val="en-US" w:eastAsia="en-US"/>
              </w:rPr>
            </w:pPr>
          </w:p>
        </w:tc>
        <w:tc>
          <w:tcPr>
            <w:tcW w:w="2320" w:type="dxa"/>
            <w:tcBorders>
              <w:top w:val="nil"/>
              <w:left w:val="nil"/>
              <w:bottom w:val="single" w:sz="8" w:space="0" w:color="auto"/>
              <w:right w:val="single" w:sz="4" w:space="0" w:color="auto"/>
            </w:tcBorders>
            <w:shd w:val="clear" w:color="000000" w:fill="FFFF00"/>
            <w:noWrap/>
            <w:vAlign w:val="center"/>
            <w:hideMark/>
          </w:tcPr>
          <w:p w14:paraId="629D13F3" w14:textId="77777777" w:rsidR="00B94FEA" w:rsidRPr="00B94FEA" w:rsidRDefault="00B94FEA" w:rsidP="00B94FEA">
            <w:pPr>
              <w:widowControl/>
              <w:jc w:val="center"/>
              <w:rPr>
                <w:rFonts w:ascii="Arial" w:hAnsi="Arial" w:cs="Arial"/>
                <w:snapToGrid/>
                <w:color w:val="000000"/>
                <w:sz w:val="20"/>
                <w:lang w:val="en-US" w:eastAsia="en-US"/>
              </w:rPr>
            </w:pPr>
            <w:r w:rsidRPr="00B94FEA">
              <w:rPr>
                <w:rFonts w:ascii="Arial" w:hAnsi="Arial" w:cs="Arial"/>
                <w:snapToGrid/>
                <w:color w:val="000000"/>
                <w:sz w:val="20"/>
                <w:lang w:val="en-US" w:eastAsia="en-US"/>
              </w:rPr>
              <w:t>474+013.01</w:t>
            </w:r>
          </w:p>
        </w:tc>
        <w:tc>
          <w:tcPr>
            <w:tcW w:w="1600" w:type="dxa"/>
            <w:vMerge/>
            <w:tcBorders>
              <w:top w:val="single" w:sz="8" w:space="0" w:color="auto"/>
              <w:left w:val="single" w:sz="4" w:space="0" w:color="auto"/>
              <w:bottom w:val="single" w:sz="8" w:space="0" w:color="000000"/>
              <w:right w:val="single" w:sz="8" w:space="0" w:color="auto"/>
            </w:tcBorders>
            <w:vAlign w:val="center"/>
            <w:hideMark/>
          </w:tcPr>
          <w:p w14:paraId="3F13432B" w14:textId="77777777" w:rsidR="00B94FEA" w:rsidRPr="00B94FEA" w:rsidRDefault="00B94FEA" w:rsidP="00B94FEA">
            <w:pPr>
              <w:widowControl/>
              <w:rPr>
                <w:rFonts w:ascii="Arial" w:hAnsi="Arial" w:cs="Arial"/>
                <w:snapToGrid/>
                <w:color w:val="000000"/>
                <w:sz w:val="20"/>
                <w:lang w:val="en-US" w:eastAsia="en-US"/>
              </w:rPr>
            </w:pPr>
          </w:p>
        </w:tc>
      </w:tr>
    </w:tbl>
    <w:p w14:paraId="5AE3318C" w14:textId="77777777" w:rsidR="00B94FEA" w:rsidRPr="00B94FEA" w:rsidRDefault="00B94FEA" w:rsidP="00B94FEA">
      <w:pPr>
        <w:rPr>
          <w:lang w:val="it-IT"/>
        </w:rPr>
      </w:pPr>
    </w:p>
    <w:sectPr w:rsidR="00B94FEA" w:rsidRPr="00B94FEA" w:rsidSect="00835860">
      <w:endnotePr>
        <w:numFmt w:val="decimal"/>
      </w:endnotePr>
      <w:pgSz w:w="11907" w:h="16840" w:code="9"/>
      <w:pgMar w:top="720" w:right="720" w:bottom="720" w:left="720" w:header="567" w:footer="3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11AAB" w14:textId="77777777" w:rsidR="007475D5" w:rsidRDefault="007475D5">
      <w:r>
        <w:separator/>
      </w:r>
    </w:p>
  </w:endnote>
  <w:endnote w:type="continuationSeparator" w:id="0">
    <w:p w14:paraId="03AA6A6D" w14:textId="77777777" w:rsidR="007475D5" w:rsidRDefault="00747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Up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R">
    <w:altName w:val="Times New Roman"/>
    <w:charset w:val="00"/>
    <w:family w:val="swiss"/>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Neue">
    <w:altName w:val="Corbel"/>
    <w:charset w:val="00"/>
    <w:family w:val="auto"/>
    <w:pitch w:val="variable"/>
    <w:sig w:usb0="00000003" w:usb1="500079DB" w:usb2="0000001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80BD2" w14:textId="77777777" w:rsidR="007475D5" w:rsidRDefault="007475D5" w:rsidP="000C637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D0A5BB1" w14:textId="77777777" w:rsidR="007475D5" w:rsidRDefault="007475D5" w:rsidP="000C637C">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Ind w:w="-34" w:type="dxa"/>
      <w:tblBorders>
        <w:top w:val="double" w:sz="4" w:space="0" w:color="CC0000"/>
      </w:tblBorders>
      <w:tblLook w:val="04A0" w:firstRow="1" w:lastRow="0" w:firstColumn="1" w:lastColumn="0" w:noHBand="0" w:noVBand="1"/>
    </w:tblPr>
    <w:tblGrid>
      <w:gridCol w:w="3736"/>
      <w:gridCol w:w="3255"/>
      <w:gridCol w:w="2932"/>
    </w:tblGrid>
    <w:tr w:rsidR="007475D5" w14:paraId="1C8A7692" w14:textId="77777777" w:rsidTr="0057445B">
      <w:tc>
        <w:tcPr>
          <w:tcW w:w="3736" w:type="dxa"/>
          <w:shd w:val="clear" w:color="auto" w:fill="auto"/>
          <w:vAlign w:val="center"/>
        </w:tcPr>
        <w:p w14:paraId="0A3AEF72" w14:textId="77777777" w:rsidR="007475D5" w:rsidRPr="00991B89" w:rsidRDefault="007475D5" w:rsidP="0057445B">
          <w:pPr>
            <w:jc w:val="center"/>
            <w:rPr>
              <w:rFonts w:ascii="Helvetica Neue" w:hAnsi="Helvetica Neue"/>
              <w:color w:val="000080"/>
              <w:sz w:val="8"/>
              <w:szCs w:val="8"/>
            </w:rPr>
          </w:pPr>
        </w:p>
      </w:tc>
      <w:tc>
        <w:tcPr>
          <w:tcW w:w="3255" w:type="dxa"/>
          <w:shd w:val="clear" w:color="auto" w:fill="auto"/>
          <w:vAlign w:val="center"/>
        </w:tcPr>
        <w:p w14:paraId="1200A5B5" w14:textId="77777777" w:rsidR="007475D5" w:rsidRPr="00991B89" w:rsidRDefault="007475D5" w:rsidP="0057445B">
          <w:pPr>
            <w:jc w:val="center"/>
            <w:rPr>
              <w:i/>
              <w:color w:val="000080"/>
              <w:sz w:val="8"/>
              <w:szCs w:val="8"/>
            </w:rPr>
          </w:pPr>
        </w:p>
      </w:tc>
      <w:tc>
        <w:tcPr>
          <w:tcW w:w="2932" w:type="dxa"/>
          <w:shd w:val="clear" w:color="auto" w:fill="auto"/>
          <w:vAlign w:val="center"/>
        </w:tcPr>
        <w:p w14:paraId="3DE1DA8F" w14:textId="77777777" w:rsidR="007475D5" w:rsidRPr="00991B89" w:rsidRDefault="007475D5" w:rsidP="0057445B">
          <w:pPr>
            <w:jc w:val="center"/>
            <w:rPr>
              <w:rFonts w:ascii="Helvetica Neue" w:hAnsi="Helvetica Neue"/>
              <w:color w:val="000080"/>
              <w:sz w:val="8"/>
              <w:szCs w:val="8"/>
            </w:rPr>
          </w:pPr>
        </w:p>
      </w:tc>
    </w:tr>
    <w:tr w:rsidR="007475D5" w14:paraId="159DD5BF" w14:textId="77777777" w:rsidTr="0057445B">
      <w:tc>
        <w:tcPr>
          <w:tcW w:w="3736" w:type="dxa"/>
          <w:shd w:val="clear" w:color="auto" w:fill="auto"/>
          <w:vAlign w:val="center"/>
        </w:tcPr>
        <w:p w14:paraId="06F3719F" w14:textId="77777777" w:rsidR="007475D5" w:rsidRPr="00991B89" w:rsidRDefault="007475D5" w:rsidP="0057445B">
          <w:pPr>
            <w:jc w:val="center"/>
            <w:rPr>
              <w:rFonts w:ascii="Helvetica Neue" w:hAnsi="Helvetica Neue"/>
              <w:color w:val="000080"/>
              <w:sz w:val="16"/>
              <w:szCs w:val="16"/>
            </w:rPr>
          </w:pPr>
          <w:r>
            <w:rPr>
              <w:noProof/>
              <w:snapToGrid/>
              <w:lang w:val="ro-RO" w:eastAsia="ro-RO"/>
            </w:rPr>
            <w:drawing>
              <wp:inline distT="0" distB="0" distL="0" distR="0" wp14:anchorId="50DBE964" wp14:editId="1F957134">
                <wp:extent cx="1583055" cy="504825"/>
                <wp:effectExtent l="0" t="0" r="0" b="9525"/>
                <wp:docPr id="13" name="Immagine 37" descr="Italf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Italfer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3055" cy="504825"/>
                        </a:xfrm>
                        <a:prstGeom prst="rect">
                          <a:avLst/>
                        </a:prstGeom>
                        <a:noFill/>
                        <a:ln>
                          <a:noFill/>
                        </a:ln>
                      </pic:spPr>
                    </pic:pic>
                  </a:graphicData>
                </a:graphic>
              </wp:inline>
            </w:drawing>
          </w:r>
        </w:p>
      </w:tc>
      <w:tc>
        <w:tcPr>
          <w:tcW w:w="3255" w:type="dxa"/>
          <w:shd w:val="clear" w:color="auto" w:fill="auto"/>
          <w:vAlign w:val="center"/>
        </w:tcPr>
        <w:p w14:paraId="445A852D" w14:textId="77777777" w:rsidR="007475D5" w:rsidRPr="00991B89" w:rsidRDefault="007475D5" w:rsidP="0057445B">
          <w:pPr>
            <w:jc w:val="center"/>
            <w:rPr>
              <w:i/>
              <w:color w:val="000080"/>
              <w:sz w:val="16"/>
              <w:szCs w:val="16"/>
            </w:rPr>
          </w:pPr>
          <w:r>
            <w:rPr>
              <w:noProof/>
              <w:snapToGrid/>
              <w:lang w:val="ro-RO" w:eastAsia="ro-RO"/>
            </w:rPr>
            <w:drawing>
              <wp:inline distT="0" distB="0" distL="0" distR="0" wp14:anchorId="4324A37E" wp14:editId="6FA0FD2D">
                <wp:extent cx="1542415" cy="464185"/>
                <wp:effectExtent l="0" t="0" r="635" b="0"/>
                <wp:docPr id="14" name="Immagine 38" descr="http://www.ispcf.ro/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descr="http://www.ispcf.ro/images/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464185"/>
                        </a:xfrm>
                        <a:prstGeom prst="rect">
                          <a:avLst/>
                        </a:prstGeom>
                        <a:noFill/>
                        <a:ln>
                          <a:noFill/>
                        </a:ln>
                      </pic:spPr>
                    </pic:pic>
                  </a:graphicData>
                </a:graphic>
              </wp:inline>
            </w:drawing>
          </w:r>
        </w:p>
      </w:tc>
      <w:tc>
        <w:tcPr>
          <w:tcW w:w="2932" w:type="dxa"/>
          <w:shd w:val="clear" w:color="auto" w:fill="auto"/>
          <w:vAlign w:val="center"/>
        </w:tcPr>
        <w:p w14:paraId="5FB3F3D3" w14:textId="77777777" w:rsidR="007475D5" w:rsidRPr="00991B89" w:rsidRDefault="007475D5" w:rsidP="0057445B">
          <w:pPr>
            <w:jc w:val="center"/>
            <w:rPr>
              <w:rFonts w:ascii="Helvetica Neue" w:hAnsi="Helvetica Neue"/>
              <w:color w:val="000080"/>
              <w:sz w:val="16"/>
              <w:szCs w:val="16"/>
            </w:rPr>
          </w:pPr>
          <w:r>
            <w:rPr>
              <w:noProof/>
              <w:snapToGrid/>
              <w:lang w:val="ro-RO" w:eastAsia="ro-RO"/>
            </w:rPr>
            <w:drawing>
              <wp:inline distT="0" distB="0" distL="0" distR="0" wp14:anchorId="0E1D907A" wp14:editId="1F3C45CE">
                <wp:extent cx="1664970" cy="395605"/>
                <wp:effectExtent l="0" t="0" r="0" b="4445"/>
                <wp:docPr id="15" name="Immagine 39" descr="267167C0-1E4C-4B9C-9C69-575063655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descr="267167C0-1E4C-4B9C-9C69-57506365506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4970" cy="395605"/>
                        </a:xfrm>
                        <a:prstGeom prst="rect">
                          <a:avLst/>
                        </a:prstGeom>
                        <a:noFill/>
                        <a:ln>
                          <a:noFill/>
                        </a:ln>
                      </pic:spPr>
                    </pic:pic>
                  </a:graphicData>
                </a:graphic>
              </wp:inline>
            </w:drawing>
          </w:r>
        </w:p>
      </w:tc>
    </w:tr>
    <w:tr w:rsidR="007475D5" w:rsidRPr="00D807E8" w14:paraId="26AD8684" w14:textId="77777777" w:rsidTr="0057445B">
      <w:tc>
        <w:tcPr>
          <w:tcW w:w="9923" w:type="dxa"/>
          <w:gridSpan w:val="3"/>
          <w:shd w:val="clear" w:color="auto" w:fill="auto"/>
        </w:tcPr>
        <w:p w14:paraId="631DD009" w14:textId="77777777" w:rsidR="007475D5" w:rsidRPr="00991B89" w:rsidRDefault="007475D5" w:rsidP="0057445B">
          <w:pPr>
            <w:rPr>
              <w:i/>
              <w:color w:val="000080"/>
              <w:sz w:val="6"/>
              <w:szCs w:val="6"/>
            </w:rPr>
          </w:pPr>
        </w:p>
        <w:p w14:paraId="09C2C656" w14:textId="77777777" w:rsidR="007475D5" w:rsidRDefault="007475D5" w:rsidP="0057445B">
          <w:pPr>
            <w:jc w:val="center"/>
            <w:rPr>
              <w:rFonts w:ascii="Trebuchet MS" w:hAnsi="Trebuchet MS"/>
              <w:sz w:val="16"/>
              <w:szCs w:val="16"/>
            </w:rPr>
          </w:pPr>
          <w:proofErr w:type="spellStart"/>
          <w:r>
            <w:rPr>
              <w:b/>
              <w:sz w:val="20"/>
            </w:rPr>
            <w:t>Asocierea</w:t>
          </w:r>
          <w:proofErr w:type="spellEnd"/>
          <w:r>
            <w:rPr>
              <w:b/>
              <w:sz w:val="20"/>
            </w:rPr>
            <w:t xml:space="preserve"> </w:t>
          </w:r>
          <w:proofErr w:type="spellStart"/>
          <w:r>
            <w:rPr>
              <w:b/>
              <w:sz w:val="20"/>
            </w:rPr>
            <w:t>Italferr</w:t>
          </w:r>
          <w:proofErr w:type="spellEnd"/>
          <w:r>
            <w:rPr>
              <w:b/>
              <w:sz w:val="20"/>
            </w:rPr>
            <w:t xml:space="preserve"> S.P.A. </w:t>
          </w:r>
          <w:r>
            <w:rPr>
              <w:b/>
              <w:sz w:val="20"/>
              <w:cs/>
            </w:rPr>
            <w:t xml:space="preserve">– </w:t>
          </w:r>
          <w:r>
            <w:rPr>
              <w:b/>
              <w:sz w:val="20"/>
            </w:rPr>
            <w:t xml:space="preserve">S.C. ISPCF S.A. </w:t>
          </w:r>
          <w:r>
            <w:rPr>
              <w:b/>
              <w:sz w:val="20"/>
              <w:cs/>
            </w:rPr>
            <w:t xml:space="preserve">– </w:t>
          </w:r>
          <w:r>
            <w:rPr>
              <w:b/>
              <w:sz w:val="20"/>
            </w:rPr>
            <w:t xml:space="preserve">S.C. </w:t>
          </w:r>
          <w:proofErr w:type="spellStart"/>
          <w:r>
            <w:rPr>
              <w:b/>
              <w:sz w:val="20"/>
            </w:rPr>
            <w:t>Italrom</w:t>
          </w:r>
          <w:proofErr w:type="spellEnd"/>
          <w:r>
            <w:rPr>
              <w:b/>
              <w:sz w:val="20"/>
            </w:rPr>
            <w:t xml:space="preserve"> </w:t>
          </w:r>
          <w:proofErr w:type="spellStart"/>
          <w:r>
            <w:rPr>
              <w:b/>
              <w:sz w:val="20"/>
            </w:rPr>
            <w:t>Inginerie</w:t>
          </w:r>
          <w:proofErr w:type="spellEnd"/>
          <w:r>
            <w:rPr>
              <w:b/>
              <w:sz w:val="20"/>
            </w:rPr>
            <w:t xml:space="preserve"> International SRL</w:t>
          </w:r>
          <w:r>
            <w:rPr>
              <w:rFonts w:ascii="Trebuchet MS" w:hAnsi="Trebuchet MS"/>
              <w:snapToGrid/>
              <w:sz w:val="16"/>
            </w:rPr>
            <w:t xml:space="preserve"> </w:t>
          </w:r>
        </w:p>
        <w:p w14:paraId="103F7549" w14:textId="77777777" w:rsidR="007475D5" w:rsidRDefault="007475D5" w:rsidP="0057445B">
          <w:pPr>
            <w:jc w:val="center"/>
            <w:rPr>
              <w:rFonts w:ascii="Trebuchet MS" w:hAnsi="Trebuchet MS"/>
              <w:sz w:val="16"/>
              <w:szCs w:val="16"/>
            </w:rPr>
          </w:pPr>
        </w:p>
        <w:p w14:paraId="6D833327" w14:textId="77777777" w:rsidR="007475D5" w:rsidRPr="00C0609F" w:rsidRDefault="007475D5" w:rsidP="0057445B">
          <w:pPr>
            <w:jc w:val="center"/>
            <w:rPr>
              <w:sz w:val="16"/>
              <w:szCs w:val="16"/>
              <w:lang w:val="it-IT"/>
            </w:rPr>
          </w:pPr>
          <w:proofErr w:type="spellStart"/>
          <w:r w:rsidRPr="00C0609F">
            <w:rPr>
              <w:sz w:val="16"/>
              <w:szCs w:val="16"/>
              <w:lang w:val="it-IT"/>
            </w:rPr>
            <w:t>Responsabilitatea</w:t>
          </w:r>
          <w:proofErr w:type="spellEnd"/>
          <w:r w:rsidRPr="00C0609F">
            <w:rPr>
              <w:sz w:val="16"/>
              <w:szCs w:val="16"/>
              <w:lang w:val="it-IT"/>
            </w:rPr>
            <w:t xml:space="preserve"> </w:t>
          </w:r>
          <w:proofErr w:type="spellStart"/>
          <w:r w:rsidRPr="00C0609F">
            <w:rPr>
              <w:sz w:val="16"/>
              <w:szCs w:val="16"/>
              <w:lang w:val="it-IT"/>
            </w:rPr>
            <w:t>privind</w:t>
          </w:r>
          <w:proofErr w:type="spellEnd"/>
          <w:r w:rsidRPr="00C0609F">
            <w:rPr>
              <w:sz w:val="16"/>
              <w:szCs w:val="16"/>
              <w:lang w:val="it-IT"/>
            </w:rPr>
            <w:t xml:space="preserve"> </w:t>
          </w:r>
          <w:proofErr w:type="spellStart"/>
          <w:r w:rsidRPr="00C0609F">
            <w:rPr>
              <w:sz w:val="16"/>
              <w:szCs w:val="16"/>
              <w:lang w:val="it-IT"/>
            </w:rPr>
            <w:t>această</w:t>
          </w:r>
          <w:proofErr w:type="spellEnd"/>
          <w:r w:rsidRPr="00C0609F">
            <w:rPr>
              <w:sz w:val="16"/>
              <w:szCs w:val="16"/>
              <w:lang w:val="it-IT"/>
            </w:rPr>
            <w:t xml:space="preserve"> </w:t>
          </w:r>
          <w:proofErr w:type="spellStart"/>
          <w:r w:rsidRPr="00C0609F">
            <w:rPr>
              <w:sz w:val="16"/>
              <w:szCs w:val="16"/>
              <w:lang w:val="it-IT"/>
            </w:rPr>
            <w:t>publicație</w:t>
          </w:r>
          <w:proofErr w:type="spellEnd"/>
          <w:r w:rsidRPr="00C0609F">
            <w:rPr>
              <w:sz w:val="16"/>
              <w:szCs w:val="16"/>
              <w:lang w:val="it-IT"/>
            </w:rPr>
            <w:t xml:space="preserve"> </w:t>
          </w:r>
          <w:proofErr w:type="spellStart"/>
          <w:r w:rsidRPr="00C0609F">
            <w:rPr>
              <w:sz w:val="16"/>
              <w:szCs w:val="16"/>
              <w:lang w:val="it-IT"/>
            </w:rPr>
            <w:t>revine</w:t>
          </w:r>
          <w:proofErr w:type="spellEnd"/>
          <w:r w:rsidRPr="00C0609F">
            <w:rPr>
              <w:sz w:val="16"/>
              <w:szCs w:val="16"/>
              <w:lang w:val="it-IT"/>
            </w:rPr>
            <w:t xml:space="preserve"> </w:t>
          </w:r>
          <w:proofErr w:type="spellStart"/>
          <w:r w:rsidRPr="00C0609F">
            <w:rPr>
              <w:sz w:val="16"/>
              <w:szCs w:val="16"/>
              <w:lang w:val="it-IT"/>
            </w:rPr>
            <w:t>integral</w:t>
          </w:r>
          <w:proofErr w:type="spellEnd"/>
          <w:r w:rsidRPr="00C0609F">
            <w:rPr>
              <w:sz w:val="16"/>
              <w:szCs w:val="16"/>
              <w:lang w:val="it-IT"/>
            </w:rPr>
            <w:t xml:space="preserve"> </w:t>
          </w:r>
          <w:proofErr w:type="spellStart"/>
          <w:r w:rsidRPr="00C0609F">
            <w:rPr>
              <w:sz w:val="16"/>
              <w:szCs w:val="16"/>
              <w:lang w:val="it-IT"/>
            </w:rPr>
            <w:t>autorului</w:t>
          </w:r>
          <w:proofErr w:type="spellEnd"/>
          <w:r w:rsidRPr="00C0609F">
            <w:rPr>
              <w:sz w:val="16"/>
              <w:szCs w:val="16"/>
              <w:lang w:val="it-IT"/>
            </w:rPr>
            <w:t>.</w:t>
          </w:r>
        </w:p>
        <w:p w14:paraId="5D4E63DD" w14:textId="77777777" w:rsidR="007475D5" w:rsidRPr="00C0609F" w:rsidRDefault="007475D5" w:rsidP="0057445B">
          <w:pPr>
            <w:jc w:val="center"/>
            <w:rPr>
              <w:b/>
              <w:snapToGrid/>
              <w:sz w:val="20"/>
              <w:lang w:val="it-IT"/>
            </w:rPr>
          </w:pPr>
          <w:proofErr w:type="spellStart"/>
          <w:r w:rsidRPr="00C0609F">
            <w:rPr>
              <w:sz w:val="16"/>
              <w:szCs w:val="16"/>
              <w:lang w:val="it-IT"/>
            </w:rPr>
            <w:t>Uniunea</w:t>
          </w:r>
          <w:proofErr w:type="spellEnd"/>
          <w:r w:rsidRPr="00C0609F">
            <w:rPr>
              <w:sz w:val="16"/>
              <w:szCs w:val="16"/>
              <w:lang w:val="it-IT"/>
            </w:rPr>
            <w:t xml:space="preserve"> </w:t>
          </w:r>
          <w:proofErr w:type="spellStart"/>
          <w:r w:rsidRPr="00C0609F">
            <w:rPr>
              <w:sz w:val="16"/>
              <w:szCs w:val="16"/>
              <w:lang w:val="it-IT"/>
            </w:rPr>
            <w:t>Europeană</w:t>
          </w:r>
          <w:proofErr w:type="spellEnd"/>
          <w:r w:rsidRPr="00C0609F">
            <w:rPr>
              <w:sz w:val="16"/>
              <w:szCs w:val="16"/>
              <w:lang w:val="it-IT"/>
            </w:rPr>
            <w:t xml:space="preserve"> nu este </w:t>
          </w:r>
          <w:proofErr w:type="spellStart"/>
          <w:r w:rsidRPr="00C0609F">
            <w:rPr>
              <w:sz w:val="16"/>
              <w:szCs w:val="16"/>
              <w:lang w:val="it-IT"/>
            </w:rPr>
            <w:t>responsabilă</w:t>
          </w:r>
          <w:proofErr w:type="spellEnd"/>
          <w:r w:rsidRPr="00C0609F">
            <w:rPr>
              <w:sz w:val="16"/>
              <w:szCs w:val="16"/>
              <w:lang w:val="it-IT"/>
            </w:rPr>
            <w:t xml:space="preserve"> </w:t>
          </w:r>
          <w:proofErr w:type="spellStart"/>
          <w:r w:rsidRPr="00C0609F">
            <w:rPr>
              <w:sz w:val="16"/>
              <w:szCs w:val="16"/>
              <w:lang w:val="it-IT"/>
            </w:rPr>
            <w:t>pentru</w:t>
          </w:r>
          <w:proofErr w:type="spellEnd"/>
          <w:r w:rsidRPr="00C0609F">
            <w:rPr>
              <w:sz w:val="16"/>
              <w:szCs w:val="16"/>
              <w:lang w:val="it-IT"/>
            </w:rPr>
            <w:t xml:space="preserve"> </w:t>
          </w:r>
          <w:proofErr w:type="spellStart"/>
          <w:r w:rsidRPr="00C0609F">
            <w:rPr>
              <w:sz w:val="16"/>
              <w:szCs w:val="16"/>
              <w:lang w:val="it-IT"/>
            </w:rPr>
            <w:t>modul</w:t>
          </w:r>
          <w:proofErr w:type="spellEnd"/>
          <w:r w:rsidRPr="00C0609F">
            <w:rPr>
              <w:sz w:val="16"/>
              <w:szCs w:val="16"/>
              <w:lang w:val="it-IT"/>
            </w:rPr>
            <w:t xml:space="preserve"> </w:t>
          </w:r>
          <w:proofErr w:type="spellStart"/>
          <w:r w:rsidRPr="00C0609F">
            <w:rPr>
              <w:sz w:val="16"/>
              <w:szCs w:val="16"/>
              <w:lang w:val="it-IT"/>
            </w:rPr>
            <w:t>în</w:t>
          </w:r>
          <w:proofErr w:type="spellEnd"/>
          <w:r w:rsidRPr="00C0609F">
            <w:rPr>
              <w:sz w:val="16"/>
              <w:szCs w:val="16"/>
              <w:lang w:val="it-IT"/>
            </w:rPr>
            <w:t xml:space="preserve"> care </w:t>
          </w:r>
          <w:proofErr w:type="spellStart"/>
          <w:r w:rsidRPr="00C0609F">
            <w:rPr>
              <w:sz w:val="16"/>
              <w:szCs w:val="16"/>
              <w:lang w:val="it-IT"/>
            </w:rPr>
            <w:t>sunt</w:t>
          </w:r>
          <w:proofErr w:type="spellEnd"/>
          <w:r w:rsidRPr="00C0609F">
            <w:rPr>
              <w:sz w:val="16"/>
              <w:szCs w:val="16"/>
              <w:lang w:val="it-IT"/>
            </w:rPr>
            <w:t xml:space="preserve"> </w:t>
          </w:r>
          <w:proofErr w:type="spellStart"/>
          <w:r w:rsidRPr="00C0609F">
            <w:rPr>
              <w:sz w:val="16"/>
              <w:szCs w:val="16"/>
              <w:lang w:val="it-IT"/>
            </w:rPr>
            <w:t>utilizate</w:t>
          </w:r>
          <w:proofErr w:type="spellEnd"/>
          <w:r w:rsidRPr="00C0609F">
            <w:rPr>
              <w:sz w:val="16"/>
              <w:szCs w:val="16"/>
              <w:lang w:val="it-IT"/>
            </w:rPr>
            <w:t xml:space="preserve"> </w:t>
          </w:r>
          <w:proofErr w:type="spellStart"/>
          <w:r w:rsidRPr="00C0609F">
            <w:rPr>
              <w:sz w:val="16"/>
              <w:szCs w:val="16"/>
              <w:lang w:val="it-IT"/>
            </w:rPr>
            <w:t>informațiile</w:t>
          </w:r>
          <w:proofErr w:type="spellEnd"/>
          <w:r w:rsidRPr="00C0609F">
            <w:rPr>
              <w:sz w:val="16"/>
              <w:szCs w:val="16"/>
              <w:lang w:val="it-IT"/>
            </w:rPr>
            <w:t xml:space="preserve"> </w:t>
          </w:r>
          <w:proofErr w:type="spellStart"/>
          <w:r w:rsidRPr="00C0609F">
            <w:rPr>
              <w:sz w:val="16"/>
              <w:szCs w:val="16"/>
              <w:lang w:val="it-IT"/>
            </w:rPr>
            <w:t>publicate</w:t>
          </w:r>
          <w:proofErr w:type="spellEnd"/>
          <w:r w:rsidRPr="00C0609F">
            <w:rPr>
              <w:snapToGrid/>
              <w:sz w:val="16"/>
              <w:lang w:val="it-IT"/>
            </w:rPr>
            <w:t>.</w:t>
          </w:r>
        </w:p>
        <w:p w14:paraId="235A0980" w14:textId="34981013" w:rsidR="007475D5" w:rsidRPr="002D3B73" w:rsidRDefault="007475D5" w:rsidP="0057445B">
          <w:pPr>
            <w:pStyle w:val="Pidipagina"/>
            <w:jc w:val="right"/>
            <w:rPr>
              <w:rFonts w:ascii="Times New Roman" w:hAnsi="Times New Roman"/>
              <w:sz w:val="18"/>
              <w:szCs w:val="18"/>
            </w:rPr>
          </w:pPr>
          <w:r>
            <w:rPr>
              <w:rFonts w:ascii="Times New Roman" w:hAnsi="Times New Roman"/>
              <w:sz w:val="18"/>
            </w:rPr>
            <w:t xml:space="preserve">Page </w:t>
          </w:r>
          <w:r>
            <w:rPr>
              <w:rFonts w:ascii="Times New Roman" w:hAnsi="Times New Roman"/>
              <w:sz w:val="18"/>
            </w:rPr>
            <w:fldChar w:fldCharType="begin"/>
          </w:r>
          <w:r>
            <w:rPr>
              <w:rFonts w:ascii="Times New Roman" w:hAnsi="Times New Roman"/>
              <w:sz w:val="18"/>
            </w:rPr>
            <w:instrText xml:space="preserve"> PAGE </w:instrText>
          </w:r>
          <w:r>
            <w:rPr>
              <w:rFonts w:ascii="Times New Roman" w:hAnsi="Times New Roman"/>
              <w:sz w:val="18"/>
            </w:rPr>
            <w:fldChar w:fldCharType="separate"/>
          </w:r>
          <w:r w:rsidR="00876B0C">
            <w:rPr>
              <w:rFonts w:ascii="Times New Roman" w:hAnsi="Times New Roman"/>
              <w:noProof/>
              <w:sz w:val="18"/>
            </w:rPr>
            <w:t>29</w:t>
          </w:r>
          <w:r>
            <w:rPr>
              <w:rFonts w:ascii="Times New Roman" w:hAnsi="Times New Roman"/>
              <w:sz w:val="18"/>
            </w:rPr>
            <w:fldChar w:fldCharType="end"/>
          </w:r>
          <w:r>
            <w:rPr>
              <w:rFonts w:ascii="Times New Roman" w:hAnsi="Times New Roman"/>
              <w:sz w:val="18"/>
            </w:rPr>
            <w:t xml:space="preserve"> of </w:t>
          </w:r>
          <w:r>
            <w:rPr>
              <w:rFonts w:ascii="Times New Roman" w:hAnsi="Times New Roman"/>
              <w:sz w:val="18"/>
            </w:rPr>
            <w:fldChar w:fldCharType="begin"/>
          </w:r>
          <w:r>
            <w:rPr>
              <w:rFonts w:ascii="Times New Roman" w:hAnsi="Times New Roman"/>
              <w:sz w:val="18"/>
            </w:rPr>
            <w:instrText xml:space="preserve"> NUMPAGES  </w:instrText>
          </w:r>
          <w:r>
            <w:rPr>
              <w:rFonts w:ascii="Times New Roman" w:hAnsi="Times New Roman"/>
              <w:sz w:val="18"/>
            </w:rPr>
            <w:fldChar w:fldCharType="separate"/>
          </w:r>
          <w:r w:rsidR="00876B0C">
            <w:rPr>
              <w:rFonts w:ascii="Times New Roman" w:hAnsi="Times New Roman"/>
              <w:noProof/>
              <w:sz w:val="18"/>
            </w:rPr>
            <w:t>31</w:t>
          </w:r>
          <w:r>
            <w:rPr>
              <w:rFonts w:ascii="Times New Roman" w:hAnsi="Times New Roman"/>
              <w:sz w:val="18"/>
            </w:rPr>
            <w:fldChar w:fldCharType="end"/>
          </w:r>
        </w:p>
        <w:p w14:paraId="502B42C6" w14:textId="77777777" w:rsidR="007475D5" w:rsidRPr="00991B89" w:rsidRDefault="007475D5" w:rsidP="0057445B">
          <w:pPr>
            <w:jc w:val="center"/>
            <w:rPr>
              <w:sz w:val="18"/>
              <w:szCs w:val="18"/>
            </w:rPr>
          </w:pPr>
        </w:p>
      </w:tc>
    </w:tr>
  </w:tbl>
  <w:p w14:paraId="6A0E2E99" w14:textId="77777777" w:rsidR="007475D5" w:rsidRDefault="007475D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617" w:type="dxa"/>
      <w:tblLook w:val="04A0" w:firstRow="1" w:lastRow="0" w:firstColumn="1" w:lastColumn="0" w:noHBand="0" w:noVBand="1"/>
    </w:tblPr>
    <w:tblGrid>
      <w:gridCol w:w="10035"/>
      <w:gridCol w:w="220"/>
    </w:tblGrid>
    <w:tr w:rsidR="007475D5" w:rsidRPr="00D807E8" w14:paraId="1B0483D6" w14:textId="77777777" w:rsidTr="000C637C">
      <w:trPr>
        <w:trHeight w:val="838"/>
      </w:trPr>
      <w:tc>
        <w:tcPr>
          <w:tcW w:w="10249" w:type="dxa"/>
          <w:shd w:val="clear" w:color="auto" w:fill="auto"/>
          <w:vAlign w:val="center"/>
        </w:tcPr>
        <w:tbl>
          <w:tblPr>
            <w:tblW w:w="14209" w:type="dxa"/>
            <w:tblBorders>
              <w:top w:val="double" w:sz="4" w:space="0" w:color="CC0000"/>
            </w:tblBorders>
            <w:tblLook w:val="0000" w:firstRow="0" w:lastRow="0" w:firstColumn="0" w:lastColumn="0" w:noHBand="0" w:noVBand="0"/>
          </w:tblPr>
          <w:tblGrid>
            <w:gridCol w:w="3621"/>
            <w:gridCol w:w="3325"/>
            <w:gridCol w:w="3544"/>
            <w:gridCol w:w="3719"/>
          </w:tblGrid>
          <w:tr w:rsidR="007475D5" w:rsidRPr="003E0588" w14:paraId="33929344" w14:textId="77777777" w:rsidTr="000C637C">
            <w:trPr>
              <w:gridAfter w:val="1"/>
              <w:wAfter w:w="3719" w:type="dxa"/>
            </w:trPr>
            <w:tc>
              <w:tcPr>
                <w:tcW w:w="3621" w:type="dxa"/>
                <w:vAlign w:val="center"/>
              </w:tcPr>
              <w:p w14:paraId="6B644FFD" w14:textId="77777777" w:rsidR="007475D5" w:rsidRPr="00C012B4" w:rsidRDefault="007475D5" w:rsidP="000C637C">
                <w:pPr>
                  <w:pStyle w:val="Intestazione"/>
                  <w:tabs>
                    <w:tab w:val="right" w:pos="9990"/>
                  </w:tabs>
                  <w:rPr>
                    <w:snapToGrid/>
                    <w:sz w:val="6"/>
                    <w:szCs w:val="6"/>
                  </w:rPr>
                </w:pPr>
              </w:p>
            </w:tc>
            <w:tc>
              <w:tcPr>
                <w:tcW w:w="3325" w:type="dxa"/>
                <w:vAlign w:val="center"/>
              </w:tcPr>
              <w:p w14:paraId="025D9BEB" w14:textId="77777777" w:rsidR="007475D5" w:rsidRPr="00C012B4" w:rsidRDefault="007475D5" w:rsidP="000C637C">
                <w:pPr>
                  <w:pStyle w:val="Intestazione"/>
                  <w:tabs>
                    <w:tab w:val="right" w:pos="9990"/>
                  </w:tabs>
                  <w:rPr>
                    <w:snapToGrid/>
                    <w:sz w:val="6"/>
                    <w:szCs w:val="6"/>
                  </w:rPr>
                </w:pPr>
              </w:p>
            </w:tc>
            <w:tc>
              <w:tcPr>
                <w:tcW w:w="3544" w:type="dxa"/>
                <w:vAlign w:val="center"/>
              </w:tcPr>
              <w:p w14:paraId="5C33355A" w14:textId="77777777" w:rsidR="007475D5" w:rsidRPr="00C012B4" w:rsidRDefault="007475D5" w:rsidP="000C637C">
                <w:pPr>
                  <w:jc w:val="center"/>
                  <w:rPr>
                    <w:snapToGrid/>
                    <w:sz w:val="6"/>
                    <w:szCs w:val="6"/>
                  </w:rPr>
                </w:pPr>
              </w:p>
            </w:tc>
          </w:tr>
          <w:tr w:rsidR="007475D5" w:rsidRPr="003E0588" w14:paraId="3E4E5EC3" w14:textId="77777777" w:rsidTr="000C637C">
            <w:trPr>
              <w:gridAfter w:val="1"/>
              <w:wAfter w:w="3719" w:type="dxa"/>
            </w:trPr>
            <w:tc>
              <w:tcPr>
                <w:tcW w:w="3621" w:type="dxa"/>
                <w:vAlign w:val="center"/>
              </w:tcPr>
              <w:p w14:paraId="192872D2" w14:textId="77777777" w:rsidR="007475D5" w:rsidRDefault="007475D5" w:rsidP="000C637C">
                <w:pPr>
                  <w:pStyle w:val="Intestazione"/>
                  <w:tabs>
                    <w:tab w:val="right" w:pos="9990"/>
                  </w:tabs>
                </w:pPr>
                <w:r>
                  <w:rPr>
                    <w:noProof/>
                    <w:snapToGrid/>
                    <w:lang w:val="ro-RO" w:eastAsia="ro-RO"/>
                  </w:rPr>
                  <w:drawing>
                    <wp:inline distT="0" distB="0" distL="0" distR="0" wp14:anchorId="22604F4B" wp14:editId="63CEBFE5">
                      <wp:extent cx="1583055" cy="504825"/>
                      <wp:effectExtent l="0" t="0" r="0" b="9525"/>
                      <wp:docPr id="5" name="Immagine 43" descr="Italf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descr="Italfer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3055" cy="504825"/>
                              </a:xfrm>
                              <a:prstGeom prst="rect">
                                <a:avLst/>
                              </a:prstGeom>
                              <a:noFill/>
                              <a:ln>
                                <a:noFill/>
                              </a:ln>
                            </pic:spPr>
                          </pic:pic>
                        </a:graphicData>
                      </a:graphic>
                    </wp:inline>
                  </w:drawing>
                </w:r>
              </w:p>
            </w:tc>
            <w:tc>
              <w:tcPr>
                <w:tcW w:w="3325" w:type="dxa"/>
                <w:vAlign w:val="center"/>
              </w:tcPr>
              <w:p w14:paraId="3FC990F8" w14:textId="77777777" w:rsidR="007475D5" w:rsidRDefault="007475D5" w:rsidP="000C637C">
                <w:pPr>
                  <w:pStyle w:val="Intestazione"/>
                  <w:tabs>
                    <w:tab w:val="right" w:pos="9990"/>
                  </w:tabs>
                  <w:rPr>
                    <w:rFonts w:ascii="Arial" w:hAnsi="Arial" w:cs="Arial"/>
                  </w:rPr>
                </w:pPr>
                <w:r>
                  <w:rPr>
                    <w:noProof/>
                    <w:snapToGrid/>
                    <w:lang w:val="ro-RO" w:eastAsia="ro-RO"/>
                  </w:rPr>
                  <w:drawing>
                    <wp:inline distT="0" distB="0" distL="0" distR="0" wp14:anchorId="0DA49141" wp14:editId="7D653503">
                      <wp:extent cx="1542415" cy="464185"/>
                      <wp:effectExtent l="0" t="0" r="635" b="0"/>
                      <wp:docPr id="7" name="Immagine 44" descr="http://www.ispcf.ro/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descr="http://www.ispcf.ro/images/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464185"/>
                              </a:xfrm>
                              <a:prstGeom prst="rect">
                                <a:avLst/>
                              </a:prstGeom>
                              <a:noFill/>
                              <a:ln>
                                <a:noFill/>
                              </a:ln>
                            </pic:spPr>
                          </pic:pic>
                        </a:graphicData>
                      </a:graphic>
                    </wp:inline>
                  </w:drawing>
                </w:r>
              </w:p>
            </w:tc>
            <w:tc>
              <w:tcPr>
                <w:tcW w:w="3544" w:type="dxa"/>
                <w:vAlign w:val="center"/>
              </w:tcPr>
              <w:p w14:paraId="32CB5A27" w14:textId="77777777" w:rsidR="007475D5" w:rsidRPr="003E0588" w:rsidRDefault="007475D5" w:rsidP="000C637C">
                <w:pPr>
                  <w:jc w:val="center"/>
                  <w:rPr>
                    <w:rFonts w:ascii="Arial" w:hAnsi="Arial" w:cs="Arial"/>
                    <w:sz w:val="20"/>
                  </w:rPr>
                </w:pPr>
                <w:r>
                  <w:rPr>
                    <w:noProof/>
                    <w:snapToGrid/>
                    <w:lang w:val="ro-RO" w:eastAsia="ro-RO"/>
                  </w:rPr>
                  <w:drawing>
                    <wp:inline distT="0" distB="0" distL="0" distR="0" wp14:anchorId="2EAFC274" wp14:editId="27C3BA7A">
                      <wp:extent cx="1664970" cy="395605"/>
                      <wp:effectExtent l="0" t="0" r="0" b="4445"/>
                      <wp:docPr id="8" name="Immagine 45" descr="267167C0-1E4C-4B9C-9C69-575063655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267167C0-1E4C-4B9C-9C69-57506365506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4970" cy="395605"/>
                              </a:xfrm>
                              <a:prstGeom prst="rect">
                                <a:avLst/>
                              </a:prstGeom>
                              <a:noFill/>
                              <a:ln>
                                <a:noFill/>
                              </a:ln>
                            </pic:spPr>
                          </pic:pic>
                        </a:graphicData>
                      </a:graphic>
                    </wp:inline>
                  </w:drawing>
                </w:r>
              </w:p>
            </w:tc>
          </w:tr>
          <w:tr w:rsidR="007475D5" w:rsidRPr="00D807E8" w14:paraId="6A9ED171" w14:textId="77777777" w:rsidTr="000C637C">
            <w:trPr>
              <w:gridAfter w:val="1"/>
              <w:wAfter w:w="3719" w:type="dxa"/>
            </w:trPr>
            <w:tc>
              <w:tcPr>
                <w:tcW w:w="10490" w:type="dxa"/>
                <w:gridSpan w:val="3"/>
              </w:tcPr>
              <w:p w14:paraId="5F963B73" w14:textId="77777777" w:rsidR="007475D5" w:rsidRPr="00BF110C" w:rsidRDefault="007475D5" w:rsidP="000C637C">
                <w:pPr>
                  <w:pStyle w:val="Intestazione"/>
                  <w:tabs>
                    <w:tab w:val="right" w:pos="9990"/>
                  </w:tabs>
                  <w:rPr>
                    <w:b/>
                    <w:sz w:val="10"/>
                    <w:szCs w:val="10"/>
                  </w:rPr>
                </w:pPr>
              </w:p>
              <w:p w14:paraId="2173981A" w14:textId="77777777" w:rsidR="007475D5" w:rsidRPr="005277AF" w:rsidRDefault="007475D5" w:rsidP="000C637C">
                <w:pPr>
                  <w:pStyle w:val="Intestazione"/>
                  <w:tabs>
                    <w:tab w:val="right" w:pos="9990"/>
                  </w:tabs>
                  <w:rPr>
                    <w:b/>
                    <w:sz w:val="20"/>
                  </w:rPr>
                </w:pPr>
                <w:proofErr w:type="spellStart"/>
                <w:r>
                  <w:rPr>
                    <w:b/>
                    <w:sz w:val="20"/>
                  </w:rPr>
                  <w:t>Asocierea</w:t>
                </w:r>
                <w:proofErr w:type="spellEnd"/>
                <w:r>
                  <w:rPr>
                    <w:b/>
                    <w:sz w:val="20"/>
                  </w:rPr>
                  <w:t xml:space="preserve"> </w:t>
                </w:r>
                <w:proofErr w:type="spellStart"/>
                <w:r>
                  <w:rPr>
                    <w:b/>
                    <w:sz w:val="20"/>
                  </w:rPr>
                  <w:t>Italferr</w:t>
                </w:r>
                <w:proofErr w:type="spellEnd"/>
                <w:r>
                  <w:rPr>
                    <w:b/>
                    <w:sz w:val="20"/>
                  </w:rPr>
                  <w:t xml:space="preserve"> S.P.A. </w:t>
                </w:r>
                <w:r>
                  <w:rPr>
                    <w:b/>
                    <w:sz w:val="20"/>
                    <w:cs/>
                  </w:rPr>
                  <w:t xml:space="preserve">– </w:t>
                </w:r>
                <w:r>
                  <w:rPr>
                    <w:b/>
                    <w:sz w:val="20"/>
                  </w:rPr>
                  <w:t xml:space="preserve">S.C. ISPCF S.A. </w:t>
                </w:r>
                <w:r>
                  <w:rPr>
                    <w:b/>
                    <w:sz w:val="20"/>
                    <w:cs/>
                  </w:rPr>
                  <w:t xml:space="preserve">– </w:t>
                </w:r>
                <w:r>
                  <w:rPr>
                    <w:b/>
                    <w:sz w:val="20"/>
                  </w:rPr>
                  <w:t xml:space="preserve">S.C. </w:t>
                </w:r>
                <w:proofErr w:type="spellStart"/>
                <w:r>
                  <w:rPr>
                    <w:b/>
                    <w:sz w:val="20"/>
                  </w:rPr>
                  <w:t>Italrom</w:t>
                </w:r>
                <w:proofErr w:type="spellEnd"/>
                <w:r>
                  <w:rPr>
                    <w:b/>
                    <w:sz w:val="20"/>
                  </w:rPr>
                  <w:t xml:space="preserve"> </w:t>
                </w:r>
                <w:proofErr w:type="spellStart"/>
                <w:r>
                  <w:rPr>
                    <w:b/>
                    <w:sz w:val="20"/>
                  </w:rPr>
                  <w:t>Inginerie</w:t>
                </w:r>
                <w:proofErr w:type="spellEnd"/>
                <w:r>
                  <w:rPr>
                    <w:b/>
                    <w:sz w:val="20"/>
                  </w:rPr>
                  <w:t xml:space="preserve"> International SRL</w:t>
                </w:r>
              </w:p>
            </w:tc>
          </w:tr>
          <w:tr w:rsidR="007475D5" w:rsidRPr="00D807E8" w14:paraId="4CC5B768" w14:textId="77777777" w:rsidTr="000C637C">
            <w:tc>
              <w:tcPr>
                <w:tcW w:w="14209" w:type="dxa"/>
                <w:gridSpan w:val="4"/>
              </w:tcPr>
              <w:p w14:paraId="69D5DE80" w14:textId="77777777" w:rsidR="007475D5" w:rsidRPr="00741BDE" w:rsidRDefault="007475D5" w:rsidP="000C637C">
                <w:pPr>
                  <w:pStyle w:val="Intestazione"/>
                  <w:tabs>
                    <w:tab w:val="right" w:pos="10693"/>
                  </w:tabs>
                  <w:jc w:val="left"/>
                  <w:rPr>
                    <w:rFonts w:ascii="Arial" w:hAnsi="Arial" w:cs="Arial"/>
                    <w:sz w:val="4"/>
                    <w:szCs w:val="4"/>
                  </w:rPr>
                </w:pPr>
              </w:p>
            </w:tc>
          </w:tr>
        </w:tbl>
        <w:p w14:paraId="5819E1A1" w14:textId="77777777" w:rsidR="007475D5" w:rsidRPr="00991B89" w:rsidRDefault="007475D5" w:rsidP="000C637C">
          <w:pPr>
            <w:jc w:val="center"/>
            <w:rPr>
              <w:rFonts w:ascii="Helvetica Neue" w:hAnsi="Helvetica Neue"/>
              <w:color w:val="000080"/>
              <w:sz w:val="18"/>
              <w:szCs w:val="18"/>
            </w:rPr>
          </w:pPr>
        </w:p>
      </w:tc>
      <w:tc>
        <w:tcPr>
          <w:tcW w:w="222" w:type="dxa"/>
          <w:shd w:val="clear" w:color="auto" w:fill="auto"/>
          <w:vAlign w:val="center"/>
        </w:tcPr>
        <w:p w14:paraId="73F1B6F3" w14:textId="77777777" w:rsidR="007475D5" w:rsidRPr="00991B89" w:rsidRDefault="007475D5" w:rsidP="000C637C">
          <w:pPr>
            <w:jc w:val="both"/>
            <w:rPr>
              <w:i/>
              <w:color w:val="000080"/>
              <w:szCs w:val="24"/>
            </w:rPr>
          </w:pPr>
        </w:p>
      </w:tc>
    </w:tr>
  </w:tbl>
  <w:p w14:paraId="17427074" w14:textId="48D29A51" w:rsidR="007475D5" w:rsidRPr="00363F8E" w:rsidRDefault="007475D5" w:rsidP="000C637C">
    <w:pPr>
      <w:pStyle w:val="Intestazione"/>
      <w:tabs>
        <w:tab w:val="left" w:pos="7695"/>
      </w:tabs>
      <w:spacing w:before="80" w:after="20"/>
      <w:ind w:left="992" w:right="360"/>
      <w:jc w:val="right"/>
      <w:rPr>
        <w:rFonts w:ascii="Calibri" w:hAnsi="Calibri"/>
        <w:sz w:val="22"/>
        <w:szCs w:val="22"/>
      </w:rPr>
    </w:pPr>
    <w:r>
      <w:rPr>
        <w:noProof/>
        <w:snapToGrid/>
        <w:lang w:val="ro-RO" w:eastAsia="ro-RO"/>
      </w:rPr>
      <mc:AlternateContent>
        <mc:Choice Requires="wps">
          <w:drawing>
            <wp:anchor distT="0" distB="0" distL="114300" distR="114300" simplePos="0" relativeHeight="251658240" behindDoc="0" locked="0" layoutInCell="1" allowOverlap="1" wp14:anchorId="1AD5A819" wp14:editId="61CE77B1">
              <wp:simplePos x="0" y="0"/>
              <wp:positionH relativeFrom="column">
                <wp:posOffset>4501515</wp:posOffset>
              </wp:positionH>
              <wp:positionV relativeFrom="paragraph">
                <wp:posOffset>43180</wp:posOffset>
              </wp:positionV>
              <wp:extent cx="1524000" cy="2228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288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19E8F64" w14:textId="77777777" w:rsidR="007475D5" w:rsidRPr="002D3B73" w:rsidRDefault="007475D5" w:rsidP="000C637C">
                          <w:pPr>
                            <w:pStyle w:val="Pidipagina"/>
                            <w:jc w:val="right"/>
                            <w:rPr>
                              <w:rFonts w:ascii="Times New Roman" w:hAnsi="Times New Roman"/>
                              <w:sz w:val="18"/>
                              <w:szCs w:val="18"/>
                            </w:rPr>
                          </w:pPr>
                          <w:r>
                            <w:rPr>
                              <w:rFonts w:ascii="Times New Roman" w:hAnsi="Times New Roman"/>
                              <w:sz w:val="18"/>
                            </w:rPr>
                            <w:t xml:space="preserve">Page </w:t>
                          </w:r>
                          <w:r>
                            <w:rPr>
                              <w:rFonts w:ascii="Times New Roman" w:hAnsi="Times New Roman"/>
                              <w:sz w:val="18"/>
                            </w:rPr>
                            <w:fldChar w:fldCharType="begin"/>
                          </w:r>
                          <w:r>
                            <w:rPr>
                              <w:rFonts w:ascii="Times New Roman" w:hAnsi="Times New Roman"/>
                              <w:sz w:val="18"/>
                            </w:rPr>
                            <w:instrText xml:space="preserve"> PAGE </w:instrText>
                          </w:r>
                          <w:r>
                            <w:rPr>
                              <w:rFonts w:ascii="Times New Roman" w:hAnsi="Times New Roman"/>
                              <w:sz w:val="18"/>
                            </w:rPr>
                            <w:fldChar w:fldCharType="separate"/>
                          </w:r>
                          <w:r>
                            <w:rPr>
                              <w:rFonts w:ascii="Times New Roman" w:hAnsi="Times New Roman"/>
                              <w:noProof/>
                              <w:sz w:val="18"/>
                            </w:rPr>
                            <w:t>1</w:t>
                          </w:r>
                          <w:r>
                            <w:rPr>
                              <w:rFonts w:ascii="Times New Roman" w:hAnsi="Times New Roman"/>
                              <w:sz w:val="18"/>
                            </w:rPr>
                            <w:fldChar w:fldCharType="end"/>
                          </w:r>
                          <w:r>
                            <w:rPr>
                              <w:rFonts w:ascii="Times New Roman" w:hAnsi="Times New Roman"/>
                              <w:sz w:val="18"/>
                            </w:rPr>
                            <w:t xml:space="preserve"> of </w:t>
                          </w:r>
                          <w:r>
                            <w:rPr>
                              <w:rFonts w:ascii="Times New Roman" w:hAnsi="Times New Roman"/>
                              <w:sz w:val="18"/>
                            </w:rPr>
                            <w:fldChar w:fldCharType="begin"/>
                          </w:r>
                          <w:r>
                            <w:rPr>
                              <w:rFonts w:ascii="Times New Roman" w:hAnsi="Times New Roman"/>
                              <w:sz w:val="18"/>
                            </w:rPr>
                            <w:instrText xml:space="preserve"> NUMPAGES  </w:instrText>
                          </w:r>
                          <w:r>
                            <w:rPr>
                              <w:rFonts w:ascii="Times New Roman" w:hAnsi="Times New Roman"/>
                              <w:sz w:val="18"/>
                            </w:rPr>
                            <w:fldChar w:fldCharType="separate"/>
                          </w:r>
                          <w:r>
                            <w:rPr>
                              <w:rFonts w:ascii="Times New Roman" w:hAnsi="Times New Roman"/>
                              <w:noProof/>
                              <w:sz w:val="18"/>
                            </w:rPr>
                            <w:t>25</w:t>
                          </w:r>
                          <w:r>
                            <w:rPr>
                              <w:rFonts w:ascii="Times New Roman" w:hAnsi="Times New Roman"/>
                              <w:sz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AD5A819" id="_x0000_t202" coordsize="21600,21600" o:spt="202" path="m,l,21600r21600,l21600,xe">
              <v:stroke joinstyle="miter"/>
              <v:path gradientshapeok="t" o:connecttype="rect"/>
            </v:shapetype>
            <v:shape id="Text Box 2" o:spid="_x0000_s1026" type="#_x0000_t202" style="position:absolute;left:0;text-align:left;margin-left:354.45pt;margin-top:3.4pt;width:120pt;height:17.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" stroked="f">
              <v:textbox style="mso-fit-shape-to-text:t">
                <w:txbxContent>
                  <w:p w14:paraId="119E8F64" w14:textId="77777777" w:rsidR="007475D5" w:rsidRPr="002D3B73" w:rsidRDefault="007475D5" w:rsidP="000C637C">
                    <w:pPr>
                      <w:pStyle w:val="Pidipagina"/>
                      <w:jc w:val="right"/>
                      <w:rPr>
                        <w:rFonts w:ascii="Times New Roman" w:hAnsi="Times New Roman"/>
                        <w:sz w:val="18"/>
                        <w:szCs w:val="18"/>
                      </w:rPr>
                    </w:pPr>
                    <w:r>
                      <w:rPr>
                        <w:rFonts w:ascii="Times New Roman" w:hAnsi="Times New Roman"/>
                        <w:sz w:val="18"/>
                      </w:rPr>
                      <w:t xml:space="preserve">Page </w:t>
                    </w:r>
                    <w:r>
                      <w:rPr>
                        <w:rFonts w:ascii="Times New Roman" w:hAnsi="Times New Roman"/>
                        <w:sz w:val="18"/>
                      </w:rPr>
                      <w:fldChar w:fldCharType="begin"/>
                    </w:r>
                    <w:r>
                      <w:rPr>
                        <w:rFonts w:ascii="Times New Roman" w:hAnsi="Times New Roman"/>
                        <w:sz w:val="18"/>
                      </w:rPr>
                      <w:instrText xml:space="preserve"> PAGE </w:instrText>
                    </w:r>
                    <w:r>
                      <w:rPr>
                        <w:rFonts w:ascii="Times New Roman" w:hAnsi="Times New Roman"/>
                        <w:sz w:val="18"/>
                      </w:rPr>
                      <w:fldChar w:fldCharType="separate"/>
                    </w:r>
                    <w:r>
                      <w:rPr>
                        <w:rFonts w:ascii="Times New Roman" w:hAnsi="Times New Roman"/>
                        <w:noProof/>
                        <w:sz w:val="18"/>
                      </w:rPr>
                      <w:t>1</w:t>
                    </w:r>
                    <w:r>
                      <w:rPr>
                        <w:rFonts w:ascii="Times New Roman" w:hAnsi="Times New Roman"/>
                        <w:sz w:val="18"/>
                      </w:rPr>
                      <w:fldChar w:fldCharType="end"/>
                    </w:r>
                    <w:r>
                      <w:rPr>
                        <w:rFonts w:ascii="Times New Roman" w:hAnsi="Times New Roman"/>
                        <w:sz w:val="18"/>
                      </w:rPr>
                      <w:t xml:space="preserve"> of </w:t>
                    </w:r>
                    <w:r>
                      <w:rPr>
                        <w:rFonts w:ascii="Times New Roman" w:hAnsi="Times New Roman"/>
                        <w:sz w:val="18"/>
                      </w:rPr>
                      <w:fldChar w:fldCharType="begin"/>
                    </w:r>
                    <w:r>
                      <w:rPr>
                        <w:rFonts w:ascii="Times New Roman" w:hAnsi="Times New Roman"/>
                        <w:sz w:val="18"/>
                      </w:rPr>
                      <w:instrText xml:space="preserve"> NUMPAGES  </w:instrText>
                    </w:r>
                    <w:r>
                      <w:rPr>
                        <w:rFonts w:ascii="Times New Roman" w:hAnsi="Times New Roman"/>
                        <w:sz w:val="18"/>
                      </w:rPr>
                      <w:fldChar w:fldCharType="separate"/>
                    </w:r>
                    <w:r>
                      <w:rPr>
                        <w:rFonts w:ascii="Times New Roman" w:hAnsi="Times New Roman"/>
                        <w:noProof/>
                        <w:sz w:val="18"/>
                      </w:rPr>
                      <w:t>25</w:t>
                    </w:r>
                    <w:r>
                      <w:rPr>
                        <w:rFonts w:ascii="Times New Roman" w:hAnsi="Times New Roman"/>
                        <w:sz w:val="18"/>
                      </w:rPr>
                      <w:fldChar w:fldCharType="end"/>
                    </w:r>
                  </w:p>
                </w:txbxContent>
              </v:textbox>
            </v:shape>
          </w:pict>
        </mc:Fallback>
      </mc:AlternateContent>
    </w:r>
  </w:p>
  <w:p w14:paraId="6AE0BF18" w14:textId="77777777" w:rsidR="007475D5" w:rsidRPr="00363F8E" w:rsidRDefault="007475D5" w:rsidP="000C637C">
    <w:pPr>
      <w:pStyle w:val="Pidipagina"/>
      <w:ind w:left="9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4DFF13" w14:textId="77777777" w:rsidR="007475D5" w:rsidRDefault="007475D5">
      <w:r>
        <w:separator/>
      </w:r>
    </w:p>
  </w:footnote>
  <w:footnote w:type="continuationSeparator" w:id="0">
    <w:p w14:paraId="625F5302" w14:textId="77777777" w:rsidR="007475D5" w:rsidRDefault="00747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7"/>
      <w:gridCol w:w="646"/>
      <w:gridCol w:w="1736"/>
      <w:gridCol w:w="2288"/>
    </w:tblGrid>
    <w:tr w:rsidR="007475D5" w:rsidRPr="009B1AA7" w14:paraId="5C8CECC7" w14:textId="77777777" w:rsidTr="000C637C">
      <w:tc>
        <w:tcPr>
          <w:tcW w:w="2767" w:type="pct"/>
          <w:tcBorders>
            <w:top w:val="dotted" w:sz="4" w:space="0" w:color="auto"/>
            <w:left w:val="dotted" w:sz="4" w:space="0" w:color="auto"/>
            <w:bottom w:val="nil"/>
            <w:right w:val="nil"/>
          </w:tcBorders>
          <w:vAlign w:val="center"/>
        </w:tcPr>
        <w:p w14:paraId="1D854988" w14:textId="77777777" w:rsidR="007475D5" w:rsidRPr="009B1AA7" w:rsidRDefault="007475D5" w:rsidP="000C637C">
          <w:pPr>
            <w:tabs>
              <w:tab w:val="right" w:pos="9990"/>
            </w:tabs>
            <w:jc w:val="center"/>
            <w:rPr>
              <w:sz w:val="12"/>
              <w:szCs w:val="12"/>
            </w:rPr>
          </w:pPr>
          <w:bookmarkStart w:id="1" w:name="_Hlk530407903"/>
        </w:p>
        <w:p w14:paraId="1D629FA7" w14:textId="77777777" w:rsidR="007475D5" w:rsidRPr="009B1AA7" w:rsidRDefault="007475D5" w:rsidP="000C637C">
          <w:pPr>
            <w:tabs>
              <w:tab w:val="right" w:pos="9990"/>
            </w:tabs>
            <w:jc w:val="center"/>
          </w:pPr>
          <w:r>
            <w:rPr>
              <w:noProof/>
              <w:snapToGrid/>
              <w:lang w:val="ro-RO" w:eastAsia="ro-RO"/>
            </w:rPr>
            <w:drawing>
              <wp:inline distT="0" distB="0" distL="0" distR="0" wp14:anchorId="314225EB" wp14:editId="51B56F7A">
                <wp:extent cx="3329940" cy="340995"/>
                <wp:effectExtent l="0" t="0" r="3810" b="1905"/>
                <wp:docPr id="10" name="Immagine 34" descr="https://ec.europa.eu/inea/sites/inea/files/ceflogos/ro_horizontal_cef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https://ec.europa.eu/inea/sites/inea/files/ceflogos/ro_horizontal_cef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9940" cy="340995"/>
                        </a:xfrm>
                        <a:prstGeom prst="rect">
                          <a:avLst/>
                        </a:prstGeom>
                        <a:noFill/>
                        <a:ln>
                          <a:noFill/>
                        </a:ln>
                      </pic:spPr>
                    </pic:pic>
                  </a:graphicData>
                </a:graphic>
              </wp:inline>
            </w:drawing>
          </w:r>
        </w:p>
      </w:tc>
      <w:tc>
        <w:tcPr>
          <w:tcW w:w="1139" w:type="pct"/>
          <w:gridSpan w:val="2"/>
          <w:tcBorders>
            <w:top w:val="dotted" w:sz="4" w:space="0" w:color="auto"/>
            <w:left w:val="nil"/>
            <w:bottom w:val="nil"/>
            <w:right w:val="nil"/>
          </w:tcBorders>
          <w:vAlign w:val="center"/>
        </w:tcPr>
        <w:p w14:paraId="6B939AD0" w14:textId="77777777" w:rsidR="007475D5" w:rsidRPr="009B1AA7" w:rsidRDefault="007475D5" w:rsidP="000C637C">
          <w:pPr>
            <w:tabs>
              <w:tab w:val="right" w:pos="9990"/>
            </w:tabs>
            <w:jc w:val="center"/>
            <w:rPr>
              <w:rFonts w:ascii="Arial" w:hAnsi="Arial" w:cs="Arial"/>
            </w:rPr>
          </w:pPr>
          <w:r>
            <w:rPr>
              <w:noProof/>
              <w:snapToGrid/>
              <w:lang w:val="ro-RO" w:eastAsia="ro-RO"/>
            </w:rPr>
            <w:drawing>
              <wp:inline distT="0" distB="0" distL="0" distR="0" wp14:anchorId="3882839F" wp14:editId="02003E9C">
                <wp:extent cx="641350" cy="641350"/>
                <wp:effectExtent l="0" t="0" r="6350" b="6350"/>
                <wp:docPr id="11" name="Immagine 35" descr="File:Guvernul RomÃ¢nie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descr="File:Guvernul RomÃ¢niei.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tc>
      <w:tc>
        <w:tcPr>
          <w:tcW w:w="1094" w:type="pct"/>
          <w:tcBorders>
            <w:top w:val="dotted" w:sz="4" w:space="0" w:color="auto"/>
            <w:left w:val="nil"/>
            <w:bottom w:val="nil"/>
            <w:right w:val="dotted" w:sz="4" w:space="0" w:color="auto"/>
          </w:tcBorders>
          <w:vAlign w:val="center"/>
        </w:tcPr>
        <w:p w14:paraId="18A712E7" w14:textId="77777777" w:rsidR="007475D5" w:rsidRPr="009B1AA7" w:rsidRDefault="007475D5" w:rsidP="000C637C">
          <w:pPr>
            <w:jc w:val="center"/>
            <w:rPr>
              <w:rFonts w:ascii="Arial" w:hAnsi="Arial" w:cs="Arial"/>
              <w:sz w:val="20"/>
            </w:rPr>
          </w:pPr>
          <w:r>
            <w:rPr>
              <w:noProof/>
              <w:snapToGrid/>
              <w:lang w:val="ro-RO" w:eastAsia="ro-RO"/>
            </w:rPr>
            <w:drawing>
              <wp:inline distT="0" distB="0" distL="0" distR="0" wp14:anchorId="5E6EA3F6" wp14:editId="55950489">
                <wp:extent cx="1091565" cy="504825"/>
                <wp:effectExtent l="0" t="0" r="0" b="9525"/>
                <wp:docPr id="12" name="Immagine 36" descr="http://www.rador.ro/wp-content/uploads/2018/02/cfr_logo-300x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descr="http://www.rador.ro/wp-content/uploads/2018/02/cfr_logo-300x138.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1565" cy="504825"/>
                        </a:xfrm>
                        <a:prstGeom prst="rect">
                          <a:avLst/>
                        </a:prstGeom>
                        <a:noFill/>
                        <a:ln>
                          <a:noFill/>
                        </a:ln>
                      </pic:spPr>
                    </pic:pic>
                  </a:graphicData>
                </a:graphic>
              </wp:inline>
            </w:drawing>
          </w:r>
        </w:p>
      </w:tc>
    </w:tr>
    <w:tr w:rsidR="007475D5" w:rsidRPr="00CD5297" w14:paraId="179156D0" w14:textId="77777777" w:rsidTr="000C637C">
      <w:tc>
        <w:tcPr>
          <w:tcW w:w="5000" w:type="pct"/>
          <w:gridSpan w:val="4"/>
          <w:tcBorders>
            <w:top w:val="dotted" w:sz="4" w:space="0" w:color="auto"/>
            <w:left w:val="dotted" w:sz="4" w:space="0" w:color="auto"/>
            <w:bottom w:val="dotted" w:sz="4" w:space="0" w:color="auto"/>
            <w:right w:val="dotted" w:sz="4" w:space="0" w:color="auto"/>
          </w:tcBorders>
          <w:vAlign w:val="center"/>
        </w:tcPr>
        <w:p w14:paraId="2564655D" w14:textId="77777777" w:rsidR="007475D5" w:rsidRPr="00AE3E13" w:rsidRDefault="007475D5" w:rsidP="000C637C">
          <w:pPr>
            <w:widowControl/>
            <w:tabs>
              <w:tab w:val="center" w:pos="4819"/>
              <w:tab w:val="right" w:pos="9638"/>
            </w:tabs>
            <w:spacing w:before="60" w:after="60"/>
            <w:jc w:val="center"/>
            <w:rPr>
              <w:b/>
              <w:i/>
              <w:caps/>
              <w:snapToGrid/>
              <w:sz w:val="20"/>
              <w:lang w:val="it-IT"/>
            </w:rPr>
          </w:pPr>
          <w:bookmarkStart w:id="2" w:name="_Hlk530404196"/>
          <w:proofErr w:type="spellStart"/>
          <w:r w:rsidRPr="00AE3E13">
            <w:rPr>
              <w:b/>
              <w:i/>
              <w:snapToGrid/>
              <w:sz w:val="20"/>
              <w:lang w:val="it-IT"/>
            </w:rPr>
            <w:t>Studiu</w:t>
          </w:r>
          <w:proofErr w:type="spellEnd"/>
          <w:r w:rsidRPr="00AE3E13">
            <w:rPr>
              <w:b/>
              <w:i/>
              <w:snapToGrid/>
              <w:sz w:val="20"/>
              <w:lang w:val="it-IT"/>
            </w:rPr>
            <w:t xml:space="preserve"> de </w:t>
          </w:r>
          <w:proofErr w:type="spellStart"/>
          <w:r w:rsidRPr="00AE3E13">
            <w:rPr>
              <w:b/>
              <w:i/>
              <w:snapToGrid/>
              <w:sz w:val="20"/>
              <w:lang w:val="it-IT"/>
            </w:rPr>
            <w:t>Fezabilitate</w:t>
          </w:r>
          <w:proofErr w:type="spellEnd"/>
          <w:r w:rsidRPr="00AE3E13">
            <w:rPr>
              <w:b/>
              <w:i/>
              <w:snapToGrid/>
              <w:sz w:val="20"/>
              <w:lang w:val="it-IT"/>
            </w:rPr>
            <w:t xml:space="preserve"> </w:t>
          </w:r>
          <w:proofErr w:type="spellStart"/>
          <w:r w:rsidRPr="00AE3E13">
            <w:rPr>
              <w:b/>
              <w:i/>
              <w:snapToGrid/>
              <w:sz w:val="20"/>
              <w:lang w:val="it-IT"/>
            </w:rPr>
            <w:t>pentru</w:t>
          </w:r>
          <w:proofErr w:type="spellEnd"/>
          <w:r w:rsidRPr="00AE3E13">
            <w:rPr>
              <w:b/>
              <w:i/>
              <w:snapToGrid/>
              <w:sz w:val="20"/>
              <w:lang w:val="it-IT"/>
            </w:rPr>
            <w:t xml:space="preserve"> </w:t>
          </w:r>
          <w:proofErr w:type="spellStart"/>
          <w:r w:rsidRPr="00AE3E13">
            <w:rPr>
              <w:b/>
              <w:i/>
              <w:snapToGrid/>
              <w:sz w:val="20"/>
              <w:lang w:val="it-IT"/>
            </w:rPr>
            <w:t>reabilitarea</w:t>
          </w:r>
          <w:proofErr w:type="spellEnd"/>
          <w:r w:rsidRPr="00AE3E13">
            <w:rPr>
              <w:b/>
              <w:i/>
              <w:snapToGrid/>
              <w:sz w:val="20"/>
              <w:lang w:val="it-IT"/>
            </w:rPr>
            <w:t xml:space="preserve"> </w:t>
          </w:r>
          <w:bookmarkStart w:id="3" w:name="_Hlk10620870"/>
          <w:proofErr w:type="spellStart"/>
          <w:r w:rsidRPr="00AE3E13">
            <w:rPr>
              <w:b/>
              <w:i/>
              <w:snapToGrid/>
              <w:sz w:val="20"/>
              <w:lang w:val="it-IT"/>
            </w:rPr>
            <w:t>liniei</w:t>
          </w:r>
          <w:proofErr w:type="spellEnd"/>
          <w:r w:rsidRPr="00AE3E13">
            <w:rPr>
              <w:b/>
              <w:i/>
              <w:snapToGrid/>
              <w:sz w:val="20"/>
              <w:lang w:val="it-IT"/>
            </w:rPr>
            <w:t xml:space="preserve"> </w:t>
          </w:r>
          <w:proofErr w:type="spellStart"/>
          <w:r w:rsidRPr="00AE3E13">
            <w:rPr>
              <w:b/>
              <w:i/>
              <w:snapToGrid/>
              <w:sz w:val="20"/>
              <w:lang w:val="it-IT"/>
            </w:rPr>
            <w:t>feroviare</w:t>
          </w:r>
          <w:proofErr w:type="spellEnd"/>
          <w:r w:rsidRPr="00AE3E13">
            <w:rPr>
              <w:b/>
              <w:i/>
              <w:snapToGrid/>
              <w:sz w:val="20"/>
              <w:lang w:val="it-IT"/>
            </w:rPr>
            <w:t xml:space="preserve"> Craiova-</w:t>
          </w:r>
          <w:proofErr w:type="spellStart"/>
          <w:r w:rsidRPr="00AE3E13">
            <w:rPr>
              <w:b/>
              <w:i/>
              <w:snapToGrid/>
              <w:sz w:val="20"/>
              <w:lang w:val="it-IT"/>
            </w:rPr>
            <w:t>Drobeta</w:t>
          </w:r>
          <w:proofErr w:type="spellEnd"/>
          <w:r w:rsidRPr="00AE3E13">
            <w:rPr>
              <w:b/>
              <w:i/>
              <w:snapToGrid/>
              <w:sz w:val="20"/>
              <w:lang w:val="it-IT"/>
            </w:rPr>
            <w:t xml:space="preserve"> </w:t>
          </w:r>
          <w:proofErr w:type="spellStart"/>
          <w:r w:rsidRPr="00AE3E13">
            <w:rPr>
              <w:b/>
              <w:i/>
              <w:snapToGrid/>
              <w:sz w:val="20"/>
              <w:lang w:val="it-IT"/>
            </w:rPr>
            <w:t>Turnu</w:t>
          </w:r>
          <w:proofErr w:type="spellEnd"/>
          <w:r w:rsidRPr="00AE3E13">
            <w:rPr>
              <w:b/>
              <w:i/>
              <w:snapToGrid/>
              <w:sz w:val="20"/>
              <w:lang w:val="it-IT"/>
            </w:rPr>
            <w:t xml:space="preserve"> Severin-</w:t>
          </w:r>
          <w:proofErr w:type="spellStart"/>
          <w:r w:rsidRPr="00AE3E13">
            <w:rPr>
              <w:b/>
              <w:i/>
              <w:snapToGrid/>
              <w:sz w:val="20"/>
              <w:lang w:val="it-IT"/>
            </w:rPr>
            <w:t>Caransebes</w:t>
          </w:r>
          <w:bookmarkEnd w:id="3"/>
          <w:proofErr w:type="spellEnd"/>
          <w:r w:rsidRPr="00AE3E13">
            <w:rPr>
              <w:b/>
              <w:i/>
              <w:snapToGrid/>
              <w:sz w:val="20"/>
              <w:lang w:val="it-IT"/>
            </w:rPr>
            <w:t xml:space="preserve">, parte a </w:t>
          </w:r>
          <w:proofErr w:type="spellStart"/>
          <w:r w:rsidRPr="00AE3E13">
            <w:rPr>
              <w:b/>
              <w:i/>
              <w:snapToGrid/>
              <w:sz w:val="20"/>
              <w:lang w:val="it-IT"/>
            </w:rPr>
            <w:t>Coridorului</w:t>
          </w:r>
          <w:proofErr w:type="spellEnd"/>
          <w:r w:rsidRPr="00AE3E13">
            <w:rPr>
              <w:b/>
              <w:i/>
              <w:snapToGrid/>
              <w:sz w:val="20"/>
              <w:lang w:val="it-IT"/>
            </w:rPr>
            <w:t xml:space="preserve"> </w:t>
          </w:r>
          <w:proofErr w:type="spellStart"/>
          <w:r w:rsidRPr="00AE3E13">
            <w:rPr>
              <w:b/>
              <w:i/>
              <w:snapToGrid/>
              <w:sz w:val="20"/>
              <w:lang w:val="it-IT"/>
            </w:rPr>
            <w:t>Orient</w:t>
          </w:r>
          <w:proofErr w:type="spellEnd"/>
          <w:r w:rsidRPr="00AE3E13">
            <w:rPr>
              <w:b/>
              <w:i/>
              <w:snapToGrid/>
              <w:sz w:val="20"/>
              <w:lang w:val="it-IT"/>
            </w:rPr>
            <w:t>/Est-</w:t>
          </w:r>
          <w:proofErr w:type="spellStart"/>
          <w:r w:rsidRPr="00AE3E13">
            <w:rPr>
              <w:b/>
              <w:i/>
              <w:snapToGrid/>
              <w:sz w:val="20"/>
              <w:lang w:val="it-IT"/>
            </w:rPr>
            <w:t>Mediteranean</w:t>
          </w:r>
          <w:proofErr w:type="spellEnd"/>
        </w:p>
      </w:tc>
    </w:tr>
    <w:bookmarkEnd w:id="2"/>
    <w:tr w:rsidR="007475D5" w:rsidRPr="00CD5297" w14:paraId="5D33DFCD" w14:textId="77777777" w:rsidTr="000C637C">
      <w:tc>
        <w:tcPr>
          <w:tcW w:w="3076" w:type="pct"/>
          <w:gridSpan w:val="2"/>
          <w:tcBorders>
            <w:top w:val="dotted" w:sz="4" w:space="0" w:color="auto"/>
            <w:left w:val="dotted" w:sz="4" w:space="0" w:color="auto"/>
            <w:bottom w:val="single" w:sz="4" w:space="0" w:color="auto"/>
            <w:right w:val="dotted" w:sz="4" w:space="0" w:color="auto"/>
          </w:tcBorders>
          <w:vAlign w:val="center"/>
        </w:tcPr>
        <w:p w14:paraId="3DBC1B9D" w14:textId="77777777" w:rsidR="007475D5" w:rsidRPr="009B1AA7" w:rsidRDefault="007475D5" w:rsidP="000C637C">
          <w:pPr>
            <w:widowControl/>
            <w:tabs>
              <w:tab w:val="center" w:pos="4819"/>
              <w:tab w:val="right" w:pos="9638"/>
            </w:tabs>
            <w:spacing w:before="20" w:after="20"/>
            <w:jc w:val="center"/>
            <w:rPr>
              <w:b/>
              <w:snapToGrid/>
              <w:sz w:val="20"/>
            </w:rPr>
          </w:pPr>
          <w:r w:rsidRPr="00507DA4">
            <w:rPr>
              <w:b/>
              <w:snapToGrid/>
              <w:sz w:val="20"/>
            </w:rPr>
            <w:t>ST</w:t>
          </w:r>
          <w:r>
            <w:rPr>
              <w:b/>
              <w:snapToGrid/>
              <w:sz w:val="20"/>
            </w:rPr>
            <w:t>UDIU DE FEZABILITATE FINAL</w:t>
          </w:r>
        </w:p>
      </w:tc>
      <w:tc>
        <w:tcPr>
          <w:tcW w:w="1924" w:type="pct"/>
          <w:gridSpan w:val="2"/>
          <w:tcBorders>
            <w:top w:val="dotted" w:sz="4" w:space="0" w:color="auto"/>
            <w:left w:val="dotted" w:sz="4" w:space="0" w:color="auto"/>
            <w:bottom w:val="single" w:sz="4" w:space="0" w:color="auto"/>
            <w:right w:val="dotted" w:sz="4" w:space="0" w:color="auto"/>
          </w:tcBorders>
          <w:vAlign w:val="center"/>
        </w:tcPr>
        <w:p w14:paraId="747C3CC2" w14:textId="79079AC6" w:rsidR="007475D5" w:rsidRPr="00A27FA3" w:rsidRDefault="007475D5" w:rsidP="00562D12">
          <w:pPr>
            <w:widowControl/>
            <w:tabs>
              <w:tab w:val="center" w:pos="4819"/>
              <w:tab w:val="right" w:pos="9638"/>
            </w:tabs>
            <w:spacing w:before="20" w:after="20"/>
            <w:jc w:val="center"/>
            <w:rPr>
              <w:b/>
              <w:sz w:val="20"/>
              <w:lang w:val="it-IT"/>
            </w:rPr>
          </w:pPr>
          <w:proofErr w:type="gramStart"/>
          <w:r w:rsidRPr="00A27FA3">
            <w:rPr>
              <w:b/>
              <w:snapToGrid/>
              <w:sz w:val="20"/>
              <w:lang w:val="it-IT"/>
            </w:rPr>
            <w:t>E218.0.SF.00.SF</w:t>
          </w:r>
          <w:r>
            <w:rPr>
              <w:b/>
              <w:snapToGrid/>
              <w:sz w:val="20"/>
              <w:lang w:val="it-IT"/>
            </w:rPr>
            <w:t>F</w:t>
          </w:r>
          <w:r w:rsidRPr="00A27FA3">
            <w:rPr>
              <w:b/>
              <w:snapToGrid/>
              <w:sz w:val="20"/>
              <w:lang w:val="it-IT"/>
            </w:rPr>
            <w:t>.XX.X.</w:t>
          </w:r>
          <w:proofErr w:type="gramEnd"/>
          <w:r w:rsidRPr="00A27FA3">
            <w:rPr>
              <w:b/>
              <w:snapToGrid/>
              <w:sz w:val="20"/>
              <w:lang w:val="it-IT"/>
            </w:rPr>
            <w:t>00.001.</w:t>
          </w:r>
          <w:r w:rsidR="003B51C5">
            <w:rPr>
              <w:b/>
              <w:snapToGrid/>
              <w:sz w:val="20"/>
              <w:lang w:val="it-IT"/>
            </w:rPr>
            <w:t>B</w:t>
          </w:r>
        </w:p>
      </w:tc>
    </w:tr>
    <w:bookmarkEnd w:id="1"/>
  </w:tbl>
  <w:p w14:paraId="2A1DA918" w14:textId="77777777" w:rsidR="007475D5" w:rsidRPr="00A27FA3" w:rsidRDefault="007475D5" w:rsidP="000C637C">
    <w:pPr>
      <w:rPr>
        <w:rFonts w:ascii="Tahoma" w:eastAsia="MS Mincho" w:hAnsi="Tahoma"/>
        <w:color w:val="FFFFFF"/>
        <w:sz w:val="16"/>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81" w:type="dxa"/>
      <w:tblInd w:w="-34" w:type="dxa"/>
      <w:tblBorders>
        <w:bottom w:val="double" w:sz="4" w:space="0" w:color="CC0000"/>
      </w:tblBorders>
      <w:tblLook w:val="04A0" w:firstRow="1" w:lastRow="0" w:firstColumn="1" w:lastColumn="0" w:noHBand="0" w:noVBand="1"/>
    </w:tblPr>
    <w:tblGrid>
      <w:gridCol w:w="5466"/>
      <w:gridCol w:w="1989"/>
      <w:gridCol w:w="2326"/>
    </w:tblGrid>
    <w:tr w:rsidR="007475D5" w14:paraId="0D392063" w14:textId="77777777" w:rsidTr="000C637C">
      <w:tc>
        <w:tcPr>
          <w:tcW w:w="5454" w:type="dxa"/>
          <w:shd w:val="clear" w:color="auto" w:fill="auto"/>
          <w:vAlign w:val="center"/>
        </w:tcPr>
        <w:p w14:paraId="5795D4B2" w14:textId="77777777" w:rsidR="007475D5" w:rsidRPr="00991B89" w:rsidRDefault="007475D5" w:rsidP="000C637C">
          <w:pPr>
            <w:jc w:val="center"/>
            <w:rPr>
              <w:rFonts w:ascii="Helvetica Neue" w:hAnsi="Helvetica Neue"/>
              <w:color w:val="000080"/>
              <w:sz w:val="6"/>
              <w:szCs w:val="6"/>
            </w:rPr>
          </w:pPr>
          <w:r>
            <w:rPr>
              <w:noProof/>
              <w:snapToGrid/>
              <w:lang w:val="ro-RO" w:eastAsia="ro-RO"/>
            </w:rPr>
            <w:drawing>
              <wp:inline distT="0" distB="0" distL="0" distR="0" wp14:anchorId="664EAD20" wp14:editId="735494CA">
                <wp:extent cx="3329940" cy="340995"/>
                <wp:effectExtent l="0" t="0" r="3810" b="1905"/>
                <wp:docPr id="2" name="Immagine 40" descr="https://ec.europa.eu/inea/sites/inea/files/ceflogos/ro_horizontal_cef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https://ec.europa.eu/inea/sites/inea/files/ceflogos/ro_horizontal_cef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9940" cy="340995"/>
                        </a:xfrm>
                        <a:prstGeom prst="rect">
                          <a:avLst/>
                        </a:prstGeom>
                        <a:noFill/>
                        <a:ln>
                          <a:noFill/>
                        </a:ln>
                      </pic:spPr>
                    </pic:pic>
                  </a:graphicData>
                </a:graphic>
              </wp:inline>
            </w:drawing>
          </w:r>
        </w:p>
      </w:tc>
      <w:tc>
        <w:tcPr>
          <w:tcW w:w="1997" w:type="dxa"/>
          <w:shd w:val="clear" w:color="auto" w:fill="auto"/>
          <w:vAlign w:val="center"/>
        </w:tcPr>
        <w:p w14:paraId="2A0D98BE" w14:textId="77777777" w:rsidR="007475D5" w:rsidRPr="00991B89" w:rsidRDefault="007475D5" w:rsidP="000C637C">
          <w:pPr>
            <w:jc w:val="center"/>
            <w:rPr>
              <w:i/>
              <w:color w:val="000080"/>
              <w:sz w:val="6"/>
              <w:szCs w:val="6"/>
            </w:rPr>
          </w:pPr>
          <w:r>
            <w:rPr>
              <w:noProof/>
              <w:snapToGrid/>
              <w:lang w:val="ro-RO" w:eastAsia="ro-RO"/>
            </w:rPr>
            <w:drawing>
              <wp:inline distT="0" distB="0" distL="0" distR="0" wp14:anchorId="0EDD065E" wp14:editId="5049F6B9">
                <wp:extent cx="641350" cy="641350"/>
                <wp:effectExtent l="0" t="0" r="6350" b="6350"/>
                <wp:docPr id="3" name="Immagine 41" descr="File:Guvernul RomÃ¢nie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descr="File:Guvernul RomÃ¢niei.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tc>
      <w:tc>
        <w:tcPr>
          <w:tcW w:w="2330" w:type="dxa"/>
          <w:shd w:val="clear" w:color="auto" w:fill="auto"/>
          <w:vAlign w:val="center"/>
        </w:tcPr>
        <w:p w14:paraId="66A96FF6" w14:textId="77777777" w:rsidR="007475D5" w:rsidRPr="00991B89" w:rsidRDefault="007475D5" w:rsidP="000C637C">
          <w:pPr>
            <w:jc w:val="center"/>
            <w:rPr>
              <w:rFonts w:ascii="Helvetica Neue" w:hAnsi="Helvetica Neue"/>
              <w:color w:val="000080"/>
              <w:sz w:val="18"/>
              <w:szCs w:val="18"/>
            </w:rPr>
          </w:pPr>
          <w:r>
            <w:rPr>
              <w:noProof/>
              <w:snapToGrid/>
              <w:lang w:val="ro-RO" w:eastAsia="ro-RO"/>
            </w:rPr>
            <w:drawing>
              <wp:inline distT="0" distB="0" distL="0" distR="0" wp14:anchorId="408B0859" wp14:editId="30CC22D0">
                <wp:extent cx="1091565" cy="504825"/>
                <wp:effectExtent l="0" t="0" r="0" b="9525"/>
                <wp:docPr id="4" name="Immagine 42" descr="http://www.rador.ro/wp-content/uploads/2018/02/cfr_logo-300x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descr="http://www.rador.ro/wp-content/uploads/2018/02/cfr_logo-300x138.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1565" cy="504825"/>
                        </a:xfrm>
                        <a:prstGeom prst="rect">
                          <a:avLst/>
                        </a:prstGeom>
                        <a:noFill/>
                        <a:ln>
                          <a:noFill/>
                        </a:ln>
                      </pic:spPr>
                    </pic:pic>
                  </a:graphicData>
                </a:graphic>
              </wp:inline>
            </w:drawing>
          </w:r>
        </w:p>
      </w:tc>
    </w:tr>
    <w:tr w:rsidR="007475D5" w14:paraId="6219FC30" w14:textId="77777777" w:rsidTr="000C637C">
      <w:tc>
        <w:tcPr>
          <w:tcW w:w="5454" w:type="dxa"/>
          <w:shd w:val="clear" w:color="auto" w:fill="auto"/>
          <w:vAlign w:val="center"/>
        </w:tcPr>
        <w:p w14:paraId="639C3EA5" w14:textId="77777777" w:rsidR="007475D5" w:rsidRPr="00991B89" w:rsidRDefault="007475D5" w:rsidP="000C637C">
          <w:pPr>
            <w:jc w:val="center"/>
            <w:rPr>
              <w:sz w:val="6"/>
              <w:szCs w:val="6"/>
            </w:rPr>
          </w:pPr>
        </w:p>
      </w:tc>
      <w:tc>
        <w:tcPr>
          <w:tcW w:w="1997" w:type="dxa"/>
          <w:shd w:val="clear" w:color="auto" w:fill="auto"/>
          <w:vAlign w:val="center"/>
        </w:tcPr>
        <w:p w14:paraId="7C1C211F" w14:textId="77777777" w:rsidR="007475D5" w:rsidRPr="00991B89" w:rsidRDefault="007475D5" w:rsidP="000C637C">
          <w:pPr>
            <w:jc w:val="center"/>
            <w:rPr>
              <w:i/>
              <w:color w:val="000080"/>
              <w:sz w:val="6"/>
              <w:szCs w:val="6"/>
            </w:rPr>
          </w:pPr>
        </w:p>
      </w:tc>
      <w:tc>
        <w:tcPr>
          <w:tcW w:w="2330" w:type="dxa"/>
          <w:shd w:val="clear" w:color="auto" w:fill="auto"/>
          <w:vAlign w:val="center"/>
        </w:tcPr>
        <w:p w14:paraId="5E2F92A7" w14:textId="77777777" w:rsidR="007475D5" w:rsidRPr="00991B89" w:rsidRDefault="007475D5" w:rsidP="000C637C">
          <w:pPr>
            <w:jc w:val="center"/>
            <w:rPr>
              <w:snapToGrid/>
              <w:sz w:val="6"/>
              <w:szCs w:val="6"/>
            </w:rPr>
          </w:pPr>
        </w:p>
      </w:tc>
    </w:tr>
  </w:tbl>
  <w:p w14:paraId="19ECB061" w14:textId="77777777" w:rsidR="007475D5" w:rsidRPr="0000512A" w:rsidRDefault="007475D5" w:rsidP="000C637C">
    <w:pPr>
      <w:pStyle w:val="Intestazion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multilevel"/>
    <w:tmpl w:val="121E46F4"/>
    <w:lvl w:ilvl="0">
      <w:start w:val="1"/>
      <w:numFmt w:val="decimal"/>
      <w:pStyle w:val="Numeroelenco3"/>
      <w:lvlText w:val="%1."/>
      <w:lvlJc w:val="left"/>
      <w:pPr>
        <w:tabs>
          <w:tab w:val="num" w:pos="926"/>
        </w:tabs>
        <w:ind w:left="926" w:hanging="360"/>
      </w:pPr>
    </w:lvl>
    <w:lvl w:ilvl="1">
      <w:start w:val="5"/>
      <w:numFmt w:val="decimal"/>
      <w:isLgl/>
      <w:lvlText w:val="%1.%2"/>
      <w:lvlJc w:val="left"/>
      <w:pPr>
        <w:ind w:left="1106" w:hanging="540"/>
      </w:pPr>
      <w:rPr>
        <w:rFonts w:cs="Arial" w:hint="default"/>
      </w:rPr>
    </w:lvl>
    <w:lvl w:ilvl="2">
      <w:start w:val="1"/>
      <w:numFmt w:val="decimal"/>
      <w:isLgl/>
      <w:lvlText w:val="%1.%2.%3"/>
      <w:lvlJc w:val="left"/>
      <w:pPr>
        <w:ind w:left="1286" w:hanging="720"/>
      </w:pPr>
      <w:rPr>
        <w:rFonts w:cs="Arial" w:hint="default"/>
      </w:rPr>
    </w:lvl>
    <w:lvl w:ilvl="3">
      <w:start w:val="1"/>
      <w:numFmt w:val="decimal"/>
      <w:isLgl/>
      <w:lvlText w:val="%1.%2.%3.%4"/>
      <w:lvlJc w:val="left"/>
      <w:pPr>
        <w:ind w:left="1286" w:hanging="720"/>
      </w:pPr>
      <w:rPr>
        <w:rFonts w:cs="Arial" w:hint="default"/>
      </w:rPr>
    </w:lvl>
    <w:lvl w:ilvl="4">
      <w:start w:val="1"/>
      <w:numFmt w:val="decimal"/>
      <w:isLgl/>
      <w:lvlText w:val="%1.%2.%3.%4.%5"/>
      <w:lvlJc w:val="left"/>
      <w:pPr>
        <w:ind w:left="1646" w:hanging="1080"/>
      </w:pPr>
      <w:rPr>
        <w:rFonts w:cs="Arial" w:hint="default"/>
      </w:rPr>
    </w:lvl>
    <w:lvl w:ilvl="5">
      <w:start w:val="1"/>
      <w:numFmt w:val="decimal"/>
      <w:isLgl/>
      <w:lvlText w:val="%1.%2.%3.%4.%5.%6"/>
      <w:lvlJc w:val="left"/>
      <w:pPr>
        <w:ind w:left="1646" w:hanging="1080"/>
      </w:pPr>
      <w:rPr>
        <w:rFonts w:cs="Arial" w:hint="default"/>
      </w:rPr>
    </w:lvl>
    <w:lvl w:ilvl="6">
      <w:start w:val="1"/>
      <w:numFmt w:val="decimal"/>
      <w:isLgl/>
      <w:lvlText w:val="%1.%2.%3.%4.%5.%6.%7"/>
      <w:lvlJc w:val="left"/>
      <w:pPr>
        <w:ind w:left="2006" w:hanging="1440"/>
      </w:pPr>
      <w:rPr>
        <w:rFonts w:cs="Arial" w:hint="default"/>
      </w:rPr>
    </w:lvl>
    <w:lvl w:ilvl="7">
      <w:start w:val="1"/>
      <w:numFmt w:val="decimal"/>
      <w:isLgl/>
      <w:lvlText w:val="%1.%2.%3.%4.%5.%6.%7.%8"/>
      <w:lvlJc w:val="left"/>
      <w:pPr>
        <w:ind w:left="2006" w:hanging="1440"/>
      </w:pPr>
      <w:rPr>
        <w:rFonts w:cs="Arial" w:hint="default"/>
      </w:rPr>
    </w:lvl>
    <w:lvl w:ilvl="8">
      <w:start w:val="1"/>
      <w:numFmt w:val="decimal"/>
      <w:isLgl/>
      <w:lvlText w:val="%1.%2.%3.%4.%5.%6.%7.%8.%9"/>
      <w:lvlJc w:val="left"/>
      <w:pPr>
        <w:ind w:left="2366" w:hanging="1800"/>
      </w:pPr>
      <w:rPr>
        <w:rFonts w:cs="Arial" w:hint="default"/>
      </w:rPr>
    </w:lvl>
  </w:abstractNum>
  <w:abstractNum w:abstractNumId="1" w15:restartNumberingAfterBreak="0">
    <w:nsid w:val="00000001"/>
    <w:multiLevelType w:val="multilevel"/>
    <w:tmpl w:val="33140E1E"/>
    <w:name w:val="WW8Num1"/>
    <w:lvl w:ilvl="0">
      <w:start w:val="1"/>
      <w:numFmt w:val="bullet"/>
      <w:lvlText w:val=""/>
      <w:lvlJc w:val="left"/>
      <w:pPr>
        <w:tabs>
          <w:tab w:val="num" w:pos="0"/>
        </w:tabs>
        <w:ind w:left="0" w:firstLine="0"/>
      </w:pPr>
      <w:rPr>
        <w:rFonts w:ascii="Symbol" w:hAnsi="Symbol" w:cs="Times New Roman" w:hint="default"/>
        <w:b w:val="0"/>
        <w:i w:val="0"/>
        <w:caps w:val="0"/>
        <w:smallCaps w:val="0"/>
        <w:strike w:val="0"/>
        <w:dstrike w:val="0"/>
        <w:color w:val="000000"/>
        <w:spacing w:val="0"/>
        <w:w w:val="100"/>
        <w:position w:val="0"/>
        <w:sz w:val="24"/>
        <w:u w:val="none"/>
        <w:effect w:val="none"/>
        <w:vertAlign w:val="baseline"/>
      </w:rPr>
    </w:lvl>
    <w:lvl w:ilvl="1">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4"/>
        <w:u w:val="none"/>
        <w:effect w:val="none"/>
        <w:vertAlign w:val="baseline"/>
      </w:rPr>
    </w:lvl>
    <w:lvl w:ilvl="2">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4"/>
        <w:u w:val="none"/>
        <w:effect w:val="none"/>
        <w:vertAlign w:val="baseline"/>
      </w:rPr>
    </w:lvl>
    <w:lvl w:ilvl="3">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4"/>
        <w:u w:val="none"/>
        <w:effect w:val="none"/>
        <w:vertAlign w:val="baseline"/>
      </w:rPr>
    </w:lvl>
    <w:lvl w:ilvl="4">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4"/>
        <w:u w:val="none"/>
        <w:effect w:val="none"/>
        <w:vertAlign w:val="baseline"/>
      </w:rPr>
    </w:lvl>
    <w:lvl w:ilvl="5">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4"/>
        <w:u w:val="none"/>
        <w:effect w:val="none"/>
        <w:vertAlign w:val="baseline"/>
      </w:rPr>
    </w:lvl>
    <w:lvl w:ilvl="6">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4"/>
        <w:u w:val="none"/>
        <w:effect w:val="none"/>
        <w:vertAlign w:val="baseline"/>
      </w:rPr>
    </w:lvl>
    <w:lvl w:ilvl="7">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4"/>
        <w:u w:val="none"/>
        <w:effect w:val="none"/>
        <w:vertAlign w:val="baseline"/>
      </w:rPr>
    </w:lvl>
    <w:lvl w:ilvl="8">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4"/>
        <w:u w:val="none"/>
        <w:effect w:val="none"/>
        <w:vertAlign w:val="baseline"/>
      </w:rPr>
    </w:lvl>
  </w:abstractNum>
  <w:abstractNum w:abstractNumId="2" w15:restartNumberingAfterBreak="0">
    <w:nsid w:val="00000002"/>
    <w:multiLevelType w:val="singleLevel"/>
    <w:tmpl w:val="00000002"/>
    <w:name w:val="WW8Num2"/>
    <w:lvl w:ilvl="0">
      <w:start w:val="1"/>
      <w:numFmt w:val="bullet"/>
      <w:lvlText w:val=""/>
      <w:lvlJc w:val="left"/>
      <w:pPr>
        <w:tabs>
          <w:tab w:val="num" w:pos="208"/>
        </w:tabs>
        <w:ind w:left="928" w:hanging="360"/>
      </w:pPr>
      <w:rPr>
        <w:rFonts w:ascii="Symbol" w:hAnsi="Symbol" w:cs="Symbol" w:hint="default"/>
      </w:rPr>
    </w:lvl>
  </w:abstractNum>
  <w:abstractNum w:abstractNumId="3" w15:restartNumberingAfterBreak="0">
    <w:nsid w:val="00000006"/>
    <w:multiLevelType w:val="singleLevel"/>
    <w:tmpl w:val="00000006"/>
    <w:name w:val="WW8Num23"/>
    <w:lvl w:ilvl="0">
      <w:start w:val="1"/>
      <w:numFmt w:val="bullet"/>
      <w:lvlText w:val=""/>
      <w:lvlJc w:val="left"/>
      <w:pPr>
        <w:tabs>
          <w:tab w:val="num" w:pos="0"/>
        </w:tabs>
        <w:ind w:left="720" w:hanging="360"/>
      </w:pPr>
      <w:rPr>
        <w:rFonts w:ascii="Symbol" w:hAnsi="Symbol" w:cs="Symbol" w:hint="default"/>
        <w:spacing w:val="-1"/>
        <w:sz w:val="24"/>
        <w:szCs w:val="24"/>
      </w:rPr>
    </w:lvl>
  </w:abstractNum>
  <w:abstractNum w:abstractNumId="4" w15:restartNumberingAfterBreak="0">
    <w:nsid w:val="00000007"/>
    <w:multiLevelType w:val="multilevel"/>
    <w:tmpl w:val="00000007"/>
    <w:name w:val="WW8Num14"/>
    <w:lvl w:ilvl="0">
      <w:numFmt w:val="bullet"/>
      <w:lvlText w:val="-"/>
      <w:lvlJc w:val="left"/>
      <w:pPr>
        <w:tabs>
          <w:tab w:val="num" w:pos="720"/>
        </w:tabs>
        <w:ind w:left="720" w:hanging="360"/>
      </w:pPr>
      <w:rPr>
        <w:rFonts w:ascii="Arial" w:hAnsi="Arial" w:cs="Arial"/>
      </w:rPr>
    </w:lvl>
    <w:lvl w:ilvl="1">
      <w:start w:val="1"/>
      <w:numFmt w:val="bullet"/>
      <w:lvlText w:val="o"/>
      <w:lvlJc w:val="left"/>
      <w:pPr>
        <w:tabs>
          <w:tab w:val="num" w:pos="1440"/>
        </w:tabs>
        <w:ind w:left="1440" w:hanging="360"/>
      </w:pPr>
      <w:rPr>
        <w:rFonts w:ascii="Courier New" w:hAnsi="Courier New" w:cs="Courier New"/>
        <w:lang w:val="en-GB"/>
      </w:rPr>
    </w:lvl>
    <w:lvl w:ilvl="2">
      <w:start w:val="1"/>
      <w:numFmt w:val="decimal"/>
      <w:lvlText w:val="%3."/>
      <w:lvlJc w:val="left"/>
      <w:pPr>
        <w:tabs>
          <w:tab w:val="num" w:pos="2160"/>
        </w:tabs>
        <w:ind w:left="2160" w:hanging="360"/>
      </w:pPr>
    </w:lvl>
    <w:lvl w:ilvl="3">
      <w:start w:val="4"/>
      <w:numFmt w:val="upperLetter"/>
      <w:lvlText w:val="%4."/>
      <w:lvlJc w:val="left"/>
      <w:pPr>
        <w:tabs>
          <w:tab w:val="num" w:pos="360"/>
        </w:tabs>
        <w:ind w:left="360" w:hanging="360"/>
      </w:pPr>
    </w:lvl>
    <w:lvl w:ilvl="4">
      <w:start w:val="1"/>
      <w:numFmt w:val="lowerLetter"/>
      <w:lvlText w:val="%5)"/>
      <w:lvlJc w:val="left"/>
      <w:pPr>
        <w:tabs>
          <w:tab w:val="num" w:pos="0"/>
        </w:tabs>
        <w:ind w:left="3600" w:hanging="360"/>
      </w:p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A"/>
    <w:multiLevelType w:val="singleLevel"/>
    <w:tmpl w:val="0000000A"/>
    <w:name w:val="WW8Num17"/>
    <w:lvl w:ilvl="0">
      <w:start w:val="5"/>
      <w:numFmt w:val="bullet"/>
      <w:lvlText w:val="-"/>
      <w:lvlJc w:val="left"/>
      <w:pPr>
        <w:tabs>
          <w:tab w:val="num" w:pos="780"/>
        </w:tabs>
        <w:ind w:left="780" w:hanging="360"/>
      </w:pPr>
      <w:rPr>
        <w:rFonts w:ascii="Tahoma" w:hAnsi="Tahoma" w:cs="Tahoma"/>
      </w:rPr>
    </w:lvl>
  </w:abstractNum>
  <w:abstractNum w:abstractNumId="6" w15:restartNumberingAfterBreak="0">
    <w:nsid w:val="0000001A"/>
    <w:multiLevelType w:val="singleLevel"/>
    <w:tmpl w:val="0000001A"/>
    <w:name w:val="WW8Num37"/>
    <w:lvl w:ilvl="0">
      <w:start w:val="1"/>
      <w:numFmt w:val="bullet"/>
      <w:lvlText w:val=""/>
      <w:lvlJc w:val="left"/>
      <w:pPr>
        <w:tabs>
          <w:tab w:val="num" w:pos="720"/>
        </w:tabs>
        <w:ind w:left="720" w:hanging="360"/>
      </w:pPr>
      <w:rPr>
        <w:rFonts w:ascii="Wingdings" w:hAnsi="Wingdings" w:cs="Wingdings"/>
      </w:rPr>
    </w:lvl>
  </w:abstractNum>
  <w:abstractNum w:abstractNumId="7" w15:restartNumberingAfterBreak="0">
    <w:nsid w:val="0000002F"/>
    <w:multiLevelType w:val="singleLevel"/>
    <w:tmpl w:val="0000002F"/>
    <w:name w:val="WW8Num60"/>
    <w:lvl w:ilvl="0">
      <w:start w:val="1"/>
      <w:numFmt w:val="decimal"/>
      <w:lvlText w:val="%1."/>
      <w:lvlJc w:val="left"/>
      <w:pPr>
        <w:tabs>
          <w:tab w:val="num" w:pos="0"/>
        </w:tabs>
        <w:ind w:left="720" w:hanging="360"/>
      </w:pPr>
      <w:rPr>
        <w:rFonts w:cs="Times New Roman"/>
      </w:rPr>
    </w:lvl>
  </w:abstractNum>
  <w:abstractNum w:abstractNumId="8" w15:restartNumberingAfterBreak="0">
    <w:nsid w:val="0000004D"/>
    <w:multiLevelType w:val="singleLevel"/>
    <w:tmpl w:val="0000004D"/>
    <w:name w:val="WW8Num96"/>
    <w:lvl w:ilvl="0">
      <w:numFmt w:val="bullet"/>
      <w:lvlText w:val="-"/>
      <w:lvlJc w:val="left"/>
      <w:pPr>
        <w:tabs>
          <w:tab w:val="num" w:pos="720"/>
        </w:tabs>
        <w:ind w:left="720" w:hanging="360"/>
      </w:pPr>
      <w:rPr>
        <w:rFonts w:ascii="Arial" w:hAnsi="Arial" w:cs="Arial"/>
      </w:rPr>
    </w:lvl>
  </w:abstractNum>
  <w:abstractNum w:abstractNumId="9" w15:restartNumberingAfterBreak="0">
    <w:nsid w:val="00000054"/>
    <w:multiLevelType w:val="multilevel"/>
    <w:tmpl w:val="D1622DAC"/>
    <w:name w:val="WW8Num103"/>
    <w:lvl w:ilvl="0">
      <w:start w:val="1"/>
      <w:numFmt w:val="decimal"/>
      <w:lvlText w:val="%1."/>
      <w:lvlJc w:val="left"/>
      <w:pPr>
        <w:tabs>
          <w:tab w:val="num" w:pos="720"/>
        </w:tabs>
        <w:ind w:left="720" w:hanging="360"/>
      </w:pPr>
      <w:rPr>
        <w:rFonts w:cs="Times New Roman"/>
      </w:rPr>
    </w:lvl>
    <w:lvl w:ilvl="1">
      <w:start w:val="9"/>
      <w:numFmt w:val="decimal"/>
      <w:lvlText w:val="%1.%2"/>
      <w:lvlJc w:val="left"/>
      <w:pPr>
        <w:tabs>
          <w:tab w:val="num" w:pos="0"/>
        </w:tabs>
        <w:ind w:left="858" w:hanging="480"/>
      </w:pPr>
      <w:rPr>
        <w:rFonts w:cs="Times New Roman"/>
      </w:rPr>
    </w:lvl>
    <w:lvl w:ilvl="2">
      <w:start w:val="6"/>
      <w:numFmt w:val="decimal"/>
      <w:lvlText w:val="%1.%2.%3"/>
      <w:lvlJc w:val="left"/>
      <w:pPr>
        <w:tabs>
          <w:tab w:val="num" w:pos="0"/>
        </w:tabs>
        <w:ind w:left="1116" w:hanging="720"/>
      </w:pPr>
      <w:rPr>
        <w:rFonts w:cs="Times New Roman"/>
        <w:b/>
        <w:color w:val="4F6228" w:themeColor="accent3" w:themeShade="80"/>
      </w:rPr>
    </w:lvl>
    <w:lvl w:ilvl="3">
      <w:start w:val="1"/>
      <w:numFmt w:val="decimal"/>
      <w:lvlText w:val="%1.%2.%3.%4"/>
      <w:lvlJc w:val="left"/>
      <w:pPr>
        <w:tabs>
          <w:tab w:val="num" w:pos="0"/>
        </w:tabs>
        <w:ind w:left="1134" w:hanging="720"/>
      </w:pPr>
      <w:rPr>
        <w:rFonts w:cs="Times New Roman"/>
      </w:rPr>
    </w:lvl>
    <w:lvl w:ilvl="4">
      <w:start w:val="1"/>
      <w:numFmt w:val="decimal"/>
      <w:lvlText w:val="%1.%2.%3.%4.%5"/>
      <w:lvlJc w:val="left"/>
      <w:pPr>
        <w:tabs>
          <w:tab w:val="num" w:pos="0"/>
        </w:tabs>
        <w:ind w:left="1512" w:hanging="1080"/>
      </w:pPr>
      <w:rPr>
        <w:rFonts w:cs="Times New Roman"/>
      </w:rPr>
    </w:lvl>
    <w:lvl w:ilvl="5">
      <w:start w:val="1"/>
      <w:numFmt w:val="decimal"/>
      <w:lvlText w:val="%1.%2.%3.%4.%5.%6"/>
      <w:lvlJc w:val="left"/>
      <w:pPr>
        <w:tabs>
          <w:tab w:val="num" w:pos="0"/>
        </w:tabs>
        <w:ind w:left="1530" w:hanging="1080"/>
      </w:pPr>
      <w:rPr>
        <w:rFonts w:cs="Times New Roman"/>
      </w:rPr>
    </w:lvl>
    <w:lvl w:ilvl="6">
      <w:start w:val="1"/>
      <w:numFmt w:val="decimal"/>
      <w:lvlText w:val="%1.%2.%3.%4.%5.%6.%7"/>
      <w:lvlJc w:val="left"/>
      <w:pPr>
        <w:tabs>
          <w:tab w:val="num" w:pos="0"/>
        </w:tabs>
        <w:ind w:left="1908" w:hanging="1440"/>
      </w:pPr>
      <w:rPr>
        <w:rFonts w:cs="Times New Roman"/>
      </w:rPr>
    </w:lvl>
    <w:lvl w:ilvl="7">
      <w:start w:val="1"/>
      <w:numFmt w:val="decimal"/>
      <w:lvlText w:val="%1.%2.%3.%4.%5.%6.%7.%8"/>
      <w:lvlJc w:val="left"/>
      <w:pPr>
        <w:tabs>
          <w:tab w:val="num" w:pos="0"/>
        </w:tabs>
        <w:ind w:left="1926" w:hanging="1440"/>
      </w:pPr>
      <w:rPr>
        <w:rFonts w:cs="Times New Roman"/>
      </w:rPr>
    </w:lvl>
    <w:lvl w:ilvl="8">
      <w:start w:val="1"/>
      <w:numFmt w:val="decimal"/>
      <w:lvlText w:val="%1.%2.%3.%4.%5.%6.%7.%8.%9"/>
      <w:lvlJc w:val="left"/>
      <w:pPr>
        <w:tabs>
          <w:tab w:val="num" w:pos="0"/>
        </w:tabs>
        <w:ind w:left="2304" w:hanging="1800"/>
      </w:pPr>
      <w:rPr>
        <w:rFonts w:cs="Times New Roman"/>
      </w:rPr>
    </w:lvl>
  </w:abstractNum>
  <w:abstractNum w:abstractNumId="10" w15:restartNumberingAfterBreak="0">
    <w:nsid w:val="00000059"/>
    <w:multiLevelType w:val="singleLevel"/>
    <w:tmpl w:val="00000059"/>
    <w:name w:val="WW8Num108"/>
    <w:lvl w:ilvl="0">
      <w:start w:val="5"/>
      <w:numFmt w:val="bullet"/>
      <w:lvlText w:val="-"/>
      <w:lvlJc w:val="left"/>
      <w:pPr>
        <w:tabs>
          <w:tab w:val="num" w:pos="720"/>
        </w:tabs>
        <w:ind w:left="720" w:hanging="360"/>
      </w:pPr>
      <w:rPr>
        <w:rFonts w:ascii="Tahoma" w:hAnsi="Tahoma" w:cs="Tahoma"/>
      </w:rPr>
    </w:lvl>
  </w:abstractNum>
  <w:abstractNum w:abstractNumId="11" w15:restartNumberingAfterBreak="0">
    <w:nsid w:val="0000005B"/>
    <w:multiLevelType w:val="singleLevel"/>
    <w:tmpl w:val="0000005B"/>
    <w:name w:val="WW8Num110"/>
    <w:lvl w:ilvl="0">
      <w:start w:val="35"/>
      <w:numFmt w:val="bullet"/>
      <w:lvlText w:val="-"/>
      <w:lvlJc w:val="left"/>
      <w:pPr>
        <w:tabs>
          <w:tab w:val="num" w:pos="0"/>
        </w:tabs>
        <w:ind w:left="288" w:hanging="216"/>
      </w:pPr>
      <w:rPr>
        <w:rFonts w:ascii="Arial" w:hAnsi="Arial" w:cs="Arial"/>
      </w:rPr>
    </w:lvl>
  </w:abstractNum>
  <w:abstractNum w:abstractNumId="12" w15:restartNumberingAfterBreak="0">
    <w:nsid w:val="0000006C"/>
    <w:multiLevelType w:val="singleLevel"/>
    <w:tmpl w:val="0000006C"/>
    <w:name w:val="WW8Num129"/>
    <w:lvl w:ilvl="0">
      <w:numFmt w:val="bullet"/>
      <w:lvlText w:val="-"/>
      <w:lvlJc w:val="left"/>
      <w:pPr>
        <w:tabs>
          <w:tab w:val="num" w:pos="720"/>
        </w:tabs>
        <w:ind w:left="720" w:hanging="360"/>
      </w:pPr>
      <w:rPr>
        <w:rFonts w:ascii="Arial" w:hAnsi="Arial" w:cs="Arial"/>
      </w:rPr>
    </w:lvl>
  </w:abstractNum>
  <w:abstractNum w:abstractNumId="13" w15:restartNumberingAfterBreak="0">
    <w:nsid w:val="0000006F"/>
    <w:multiLevelType w:val="singleLevel"/>
    <w:tmpl w:val="0000006F"/>
    <w:name w:val="WW8Num133"/>
    <w:lvl w:ilvl="0">
      <w:start w:val="1"/>
      <w:numFmt w:val="bullet"/>
      <w:lvlText w:val=""/>
      <w:lvlJc w:val="left"/>
      <w:pPr>
        <w:tabs>
          <w:tab w:val="num" w:pos="360"/>
        </w:tabs>
        <w:ind w:left="360" w:hanging="360"/>
      </w:pPr>
      <w:rPr>
        <w:rFonts w:ascii="Symbol" w:hAnsi="Symbol" w:cs="Symbol"/>
      </w:rPr>
    </w:lvl>
  </w:abstractNum>
  <w:abstractNum w:abstractNumId="14" w15:restartNumberingAfterBreak="0">
    <w:nsid w:val="00000071"/>
    <w:multiLevelType w:val="multilevel"/>
    <w:tmpl w:val="00000071"/>
    <w:name w:val="WW8Num135"/>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720"/>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440"/>
        </w:tabs>
        <w:ind w:left="1440" w:hanging="108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800"/>
        </w:tabs>
        <w:ind w:left="1800" w:hanging="1440"/>
      </w:pPr>
      <w:rPr>
        <w:rFonts w:cs="Times New Roman"/>
      </w:rPr>
    </w:lvl>
    <w:lvl w:ilvl="6">
      <w:start w:val="1"/>
      <w:numFmt w:val="decimal"/>
      <w:lvlText w:val="%1.%2.%3.%4.%5.%6.%7"/>
      <w:lvlJc w:val="left"/>
      <w:pPr>
        <w:tabs>
          <w:tab w:val="num" w:pos="2160"/>
        </w:tabs>
        <w:ind w:left="2160" w:hanging="1800"/>
      </w:pPr>
      <w:rPr>
        <w:rFonts w:cs="Times New Roman"/>
      </w:rPr>
    </w:lvl>
    <w:lvl w:ilvl="7">
      <w:start w:val="1"/>
      <w:numFmt w:val="decimal"/>
      <w:lvlText w:val="%1.%2.%3.%4.%5.%6.%7.%8"/>
      <w:lvlJc w:val="left"/>
      <w:pPr>
        <w:tabs>
          <w:tab w:val="num" w:pos="2160"/>
        </w:tabs>
        <w:ind w:left="2160" w:hanging="1800"/>
      </w:pPr>
      <w:rPr>
        <w:rFonts w:cs="Times New Roman"/>
      </w:rPr>
    </w:lvl>
    <w:lvl w:ilvl="8">
      <w:start w:val="1"/>
      <w:numFmt w:val="decimal"/>
      <w:lvlText w:val="%1.%2.%3.%4.%5.%6.%7.%8.%9"/>
      <w:lvlJc w:val="left"/>
      <w:pPr>
        <w:tabs>
          <w:tab w:val="num" w:pos="2520"/>
        </w:tabs>
        <w:ind w:left="2520" w:hanging="2160"/>
      </w:pPr>
      <w:rPr>
        <w:rFonts w:cs="Times New Roman"/>
      </w:rPr>
    </w:lvl>
  </w:abstractNum>
  <w:abstractNum w:abstractNumId="15" w15:restartNumberingAfterBreak="0">
    <w:nsid w:val="00000072"/>
    <w:multiLevelType w:val="singleLevel"/>
    <w:tmpl w:val="00000072"/>
    <w:name w:val="WW8Num136"/>
    <w:lvl w:ilvl="0">
      <w:start w:val="1"/>
      <w:numFmt w:val="bullet"/>
      <w:lvlText w:val=""/>
      <w:lvlJc w:val="left"/>
      <w:pPr>
        <w:tabs>
          <w:tab w:val="num" w:pos="784"/>
        </w:tabs>
        <w:ind w:left="784" w:hanging="360"/>
      </w:pPr>
      <w:rPr>
        <w:rFonts w:ascii="Wingdings" w:hAnsi="Wingdings" w:cs="Wingdings"/>
      </w:rPr>
    </w:lvl>
  </w:abstractNum>
  <w:abstractNum w:abstractNumId="16" w15:restartNumberingAfterBreak="0">
    <w:nsid w:val="00000085"/>
    <w:multiLevelType w:val="singleLevel"/>
    <w:tmpl w:val="00000085"/>
    <w:name w:val="WW8Num158"/>
    <w:lvl w:ilvl="0">
      <w:start w:val="1"/>
      <w:numFmt w:val="decimal"/>
      <w:lvlText w:val="%1."/>
      <w:lvlJc w:val="left"/>
      <w:pPr>
        <w:tabs>
          <w:tab w:val="num" w:pos="720"/>
        </w:tabs>
        <w:ind w:left="720" w:hanging="360"/>
      </w:pPr>
      <w:rPr>
        <w:rFonts w:cs="Times New Roman"/>
      </w:rPr>
    </w:lvl>
  </w:abstractNum>
  <w:abstractNum w:abstractNumId="17" w15:restartNumberingAfterBreak="0">
    <w:nsid w:val="0000008A"/>
    <w:multiLevelType w:val="singleLevel"/>
    <w:tmpl w:val="0000008A"/>
    <w:name w:val="WW8Num163"/>
    <w:lvl w:ilvl="0">
      <w:start w:val="1"/>
      <w:numFmt w:val="bullet"/>
      <w:lvlText w:val=""/>
      <w:lvlJc w:val="left"/>
      <w:pPr>
        <w:tabs>
          <w:tab w:val="num" w:pos="360"/>
        </w:tabs>
        <w:ind w:left="360" w:hanging="360"/>
      </w:pPr>
      <w:rPr>
        <w:rFonts w:ascii="Symbol" w:hAnsi="Symbol" w:cs="Symbol"/>
      </w:rPr>
    </w:lvl>
  </w:abstractNum>
  <w:abstractNum w:abstractNumId="18" w15:restartNumberingAfterBreak="0">
    <w:nsid w:val="002D65F9"/>
    <w:multiLevelType w:val="singleLevel"/>
    <w:tmpl w:val="F5B6CEFC"/>
    <w:lvl w:ilvl="0">
      <w:numFmt w:val="bullet"/>
      <w:pStyle w:val="Puntato"/>
      <w:lvlText w:val="-"/>
      <w:lvlJc w:val="left"/>
      <w:pPr>
        <w:tabs>
          <w:tab w:val="num" w:pos="360"/>
        </w:tabs>
        <w:ind w:left="360" w:hanging="360"/>
      </w:pPr>
      <w:rPr>
        <w:rFonts w:hint="default"/>
      </w:rPr>
    </w:lvl>
  </w:abstractNum>
  <w:abstractNum w:abstractNumId="19" w15:restartNumberingAfterBreak="0">
    <w:nsid w:val="236F1C7B"/>
    <w:multiLevelType w:val="hybridMultilevel"/>
    <w:tmpl w:val="F6F84D34"/>
    <w:lvl w:ilvl="0" w:tplc="B72EEB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608422C"/>
    <w:multiLevelType w:val="hybridMultilevel"/>
    <w:tmpl w:val="AF84D5F6"/>
    <w:lvl w:ilvl="0" w:tplc="47A4D6D2">
      <w:start w:val="1"/>
      <w:numFmt w:val="bullet"/>
      <w:pStyle w:val="Lista4"/>
      <w:lvlText w:val=""/>
      <w:lvlJc w:val="left"/>
      <w:pPr>
        <w:tabs>
          <w:tab w:val="num" w:pos="1200"/>
        </w:tabs>
        <w:ind w:left="1200" w:hanging="360"/>
      </w:pPr>
      <w:rPr>
        <w:rFonts w:ascii="Symbol" w:hAnsi="Symbol" w:hint="default"/>
      </w:rPr>
    </w:lvl>
    <w:lvl w:ilvl="1" w:tplc="04090009">
      <w:start w:val="1"/>
      <w:numFmt w:val="bullet"/>
      <w:lvlText w:val=""/>
      <w:lvlJc w:val="left"/>
      <w:pPr>
        <w:tabs>
          <w:tab w:val="num" w:pos="2040"/>
        </w:tabs>
        <w:ind w:left="2040" w:hanging="360"/>
      </w:pPr>
      <w:rPr>
        <w:rFonts w:ascii="Wingdings" w:hAnsi="Wingdings"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21" w15:restartNumberingAfterBreak="0">
    <w:nsid w:val="2DBE0EF9"/>
    <w:multiLevelType w:val="hybridMultilevel"/>
    <w:tmpl w:val="34FAA80E"/>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22" w15:restartNumberingAfterBreak="0">
    <w:nsid w:val="2EE00607"/>
    <w:multiLevelType w:val="hybridMultilevel"/>
    <w:tmpl w:val="90488D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3B9758A"/>
    <w:multiLevelType w:val="hybridMultilevel"/>
    <w:tmpl w:val="23A02BC8"/>
    <w:lvl w:ilvl="0" w:tplc="23B078D6">
      <w:start w:val="1"/>
      <w:numFmt w:val="bullet"/>
      <w:lvlText w:val="·"/>
      <w:lvlJc w:val="left"/>
      <w:pPr>
        <w:ind w:hanging="665"/>
      </w:pPr>
      <w:rPr>
        <w:rFonts w:ascii="Symbol" w:eastAsia="Symbol" w:hAnsi="Symbol" w:hint="default"/>
        <w:w w:val="79"/>
        <w:sz w:val="18"/>
        <w:szCs w:val="18"/>
      </w:rPr>
    </w:lvl>
    <w:lvl w:ilvl="1" w:tplc="0882E772">
      <w:start w:val="1"/>
      <w:numFmt w:val="bullet"/>
      <w:lvlText w:val="•"/>
      <w:lvlJc w:val="left"/>
      <w:rPr>
        <w:rFonts w:hint="default"/>
      </w:rPr>
    </w:lvl>
    <w:lvl w:ilvl="2" w:tplc="7D78D742">
      <w:start w:val="1"/>
      <w:numFmt w:val="bullet"/>
      <w:lvlText w:val="•"/>
      <w:lvlJc w:val="left"/>
      <w:rPr>
        <w:rFonts w:hint="default"/>
      </w:rPr>
    </w:lvl>
    <w:lvl w:ilvl="3" w:tplc="9F724C38">
      <w:start w:val="1"/>
      <w:numFmt w:val="bullet"/>
      <w:lvlText w:val="•"/>
      <w:lvlJc w:val="left"/>
      <w:rPr>
        <w:rFonts w:hint="default"/>
      </w:rPr>
    </w:lvl>
    <w:lvl w:ilvl="4" w:tplc="7D56D744">
      <w:start w:val="1"/>
      <w:numFmt w:val="bullet"/>
      <w:lvlText w:val="•"/>
      <w:lvlJc w:val="left"/>
      <w:rPr>
        <w:rFonts w:hint="default"/>
      </w:rPr>
    </w:lvl>
    <w:lvl w:ilvl="5" w:tplc="001231C6">
      <w:start w:val="1"/>
      <w:numFmt w:val="bullet"/>
      <w:lvlText w:val="•"/>
      <w:lvlJc w:val="left"/>
      <w:rPr>
        <w:rFonts w:hint="default"/>
      </w:rPr>
    </w:lvl>
    <w:lvl w:ilvl="6" w:tplc="ECE25106">
      <w:start w:val="1"/>
      <w:numFmt w:val="bullet"/>
      <w:lvlText w:val="•"/>
      <w:lvlJc w:val="left"/>
      <w:rPr>
        <w:rFonts w:hint="default"/>
      </w:rPr>
    </w:lvl>
    <w:lvl w:ilvl="7" w:tplc="E470604E">
      <w:start w:val="1"/>
      <w:numFmt w:val="bullet"/>
      <w:lvlText w:val="•"/>
      <w:lvlJc w:val="left"/>
      <w:rPr>
        <w:rFonts w:hint="default"/>
      </w:rPr>
    </w:lvl>
    <w:lvl w:ilvl="8" w:tplc="EE04C594">
      <w:start w:val="1"/>
      <w:numFmt w:val="bullet"/>
      <w:lvlText w:val="•"/>
      <w:lvlJc w:val="left"/>
      <w:rPr>
        <w:rFonts w:hint="default"/>
      </w:rPr>
    </w:lvl>
  </w:abstractNum>
  <w:abstractNum w:abstractNumId="24" w15:restartNumberingAfterBreak="0">
    <w:nsid w:val="423B0878"/>
    <w:multiLevelType w:val="hybridMultilevel"/>
    <w:tmpl w:val="40D4797C"/>
    <w:lvl w:ilvl="0" w:tplc="281E957A">
      <w:start w:val="1"/>
      <w:numFmt w:val="bullet"/>
      <w:lvlText w:val="-"/>
      <w:lvlJc w:val="left"/>
      <w:pPr>
        <w:ind w:hanging="665"/>
      </w:pPr>
      <w:rPr>
        <w:rFonts w:ascii="Calibri" w:eastAsia="Calibri" w:hAnsi="Calibri" w:hint="default"/>
        <w:w w:val="103"/>
        <w:sz w:val="18"/>
        <w:szCs w:val="18"/>
      </w:rPr>
    </w:lvl>
    <w:lvl w:ilvl="1" w:tplc="FB9C56EC">
      <w:start w:val="1"/>
      <w:numFmt w:val="bullet"/>
      <w:lvlText w:val="•"/>
      <w:lvlJc w:val="left"/>
      <w:rPr>
        <w:rFonts w:hint="default"/>
      </w:rPr>
    </w:lvl>
    <w:lvl w:ilvl="2" w:tplc="F67EEA98">
      <w:start w:val="1"/>
      <w:numFmt w:val="bullet"/>
      <w:lvlText w:val="•"/>
      <w:lvlJc w:val="left"/>
      <w:rPr>
        <w:rFonts w:hint="default"/>
      </w:rPr>
    </w:lvl>
    <w:lvl w:ilvl="3" w:tplc="55061F12">
      <w:start w:val="1"/>
      <w:numFmt w:val="bullet"/>
      <w:lvlText w:val="•"/>
      <w:lvlJc w:val="left"/>
      <w:rPr>
        <w:rFonts w:hint="default"/>
      </w:rPr>
    </w:lvl>
    <w:lvl w:ilvl="4" w:tplc="6024C80C">
      <w:start w:val="1"/>
      <w:numFmt w:val="bullet"/>
      <w:lvlText w:val="•"/>
      <w:lvlJc w:val="left"/>
      <w:rPr>
        <w:rFonts w:hint="default"/>
      </w:rPr>
    </w:lvl>
    <w:lvl w:ilvl="5" w:tplc="0FBCFD08">
      <w:start w:val="1"/>
      <w:numFmt w:val="bullet"/>
      <w:lvlText w:val="•"/>
      <w:lvlJc w:val="left"/>
      <w:rPr>
        <w:rFonts w:hint="default"/>
      </w:rPr>
    </w:lvl>
    <w:lvl w:ilvl="6" w:tplc="C688D38C">
      <w:start w:val="1"/>
      <w:numFmt w:val="bullet"/>
      <w:lvlText w:val="•"/>
      <w:lvlJc w:val="left"/>
      <w:rPr>
        <w:rFonts w:hint="default"/>
      </w:rPr>
    </w:lvl>
    <w:lvl w:ilvl="7" w:tplc="38D49D42">
      <w:start w:val="1"/>
      <w:numFmt w:val="bullet"/>
      <w:lvlText w:val="•"/>
      <w:lvlJc w:val="left"/>
      <w:rPr>
        <w:rFonts w:hint="default"/>
      </w:rPr>
    </w:lvl>
    <w:lvl w:ilvl="8" w:tplc="92A06CB4">
      <w:start w:val="1"/>
      <w:numFmt w:val="bullet"/>
      <w:lvlText w:val="•"/>
      <w:lvlJc w:val="left"/>
      <w:rPr>
        <w:rFonts w:hint="default"/>
      </w:rPr>
    </w:lvl>
  </w:abstractNum>
  <w:abstractNum w:abstractNumId="25" w15:restartNumberingAfterBreak="0">
    <w:nsid w:val="57FB0C05"/>
    <w:multiLevelType w:val="hybridMultilevel"/>
    <w:tmpl w:val="82EAC1B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0816FEC"/>
    <w:multiLevelType w:val="multilevel"/>
    <w:tmpl w:val="CC6E4ACC"/>
    <w:lvl w:ilvl="0">
      <w:start w:val="1"/>
      <w:numFmt w:val="decimal"/>
      <w:pStyle w:val="Titlucapitol"/>
      <w:lvlText w:val="%1."/>
      <w:lvlJc w:val="left"/>
      <w:pPr>
        <w:tabs>
          <w:tab w:val="num" w:pos="432"/>
        </w:tabs>
        <w:ind w:left="432" w:hanging="432"/>
      </w:pPr>
      <w:rPr>
        <w:rFonts w:hint="default"/>
      </w:rPr>
    </w:lvl>
    <w:lvl w:ilvl="1">
      <w:start w:val="1"/>
      <w:numFmt w:val="decimal"/>
      <w:pStyle w:val="Subtitlul1"/>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lowerLetter"/>
      <w:pStyle w:val="Subtitlul3"/>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4ED229F"/>
    <w:multiLevelType w:val="hybridMultilevel"/>
    <w:tmpl w:val="62ACD0CA"/>
    <w:lvl w:ilvl="0" w:tplc="0410000B">
      <w:start w:val="1"/>
      <w:numFmt w:val="bullet"/>
      <w:lvlText w:val=""/>
      <w:lvlJc w:val="left"/>
      <w:pPr>
        <w:ind w:hanging="665"/>
      </w:pPr>
      <w:rPr>
        <w:rFonts w:ascii="Wingdings" w:hAnsi="Wingdings" w:hint="default"/>
        <w:w w:val="103"/>
        <w:sz w:val="18"/>
        <w:szCs w:val="18"/>
      </w:rPr>
    </w:lvl>
    <w:lvl w:ilvl="1" w:tplc="D166F742">
      <w:start w:val="1"/>
      <w:numFmt w:val="bullet"/>
      <w:lvlText w:val="•"/>
      <w:lvlJc w:val="left"/>
      <w:rPr>
        <w:rFonts w:hint="default"/>
      </w:rPr>
    </w:lvl>
    <w:lvl w:ilvl="2" w:tplc="6958C8E4">
      <w:start w:val="1"/>
      <w:numFmt w:val="bullet"/>
      <w:lvlText w:val="•"/>
      <w:lvlJc w:val="left"/>
      <w:rPr>
        <w:rFonts w:hint="default"/>
      </w:rPr>
    </w:lvl>
    <w:lvl w:ilvl="3" w:tplc="6B60CC26">
      <w:start w:val="1"/>
      <w:numFmt w:val="bullet"/>
      <w:lvlText w:val="•"/>
      <w:lvlJc w:val="left"/>
      <w:rPr>
        <w:rFonts w:hint="default"/>
      </w:rPr>
    </w:lvl>
    <w:lvl w:ilvl="4" w:tplc="7CE8679A">
      <w:start w:val="1"/>
      <w:numFmt w:val="bullet"/>
      <w:lvlText w:val="•"/>
      <w:lvlJc w:val="left"/>
      <w:rPr>
        <w:rFonts w:hint="default"/>
      </w:rPr>
    </w:lvl>
    <w:lvl w:ilvl="5" w:tplc="08503DFE">
      <w:start w:val="1"/>
      <w:numFmt w:val="bullet"/>
      <w:lvlText w:val="•"/>
      <w:lvlJc w:val="left"/>
      <w:rPr>
        <w:rFonts w:hint="default"/>
      </w:rPr>
    </w:lvl>
    <w:lvl w:ilvl="6" w:tplc="AC748772">
      <w:start w:val="1"/>
      <w:numFmt w:val="bullet"/>
      <w:lvlText w:val="•"/>
      <w:lvlJc w:val="left"/>
      <w:rPr>
        <w:rFonts w:hint="default"/>
      </w:rPr>
    </w:lvl>
    <w:lvl w:ilvl="7" w:tplc="81DAED2A">
      <w:start w:val="1"/>
      <w:numFmt w:val="bullet"/>
      <w:lvlText w:val="•"/>
      <w:lvlJc w:val="left"/>
      <w:rPr>
        <w:rFonts w:hint="default"/>
      </w:rPr>
    </w:lvl>
    <w:lvl w:ilvl="8" w:tplc="1424227E">
      <w:start w:val="1"/>
      <w:numFmt w:val="bullet"/>
      <w:lvlText w:val="•"/>
      <w:lvlJc w:val="left"/>
      <w:rPr>
        <w:rFonts w:hint="default"/>
      </w:rPr>
    </w:lvl>
  </w:abstractNum>
  <w:abstractNum w:abstractNumId="28" w15:restartNumberingAfterBreak="0">
    <w:nsid w:val="68664BC7"/>
    <w:multiLevelType w:val="hybridMultilevel"/>
    <w:tmpl w:val="A3043BE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F4160F"/>
    <w:multiLevelType w:val="multilevel"/>
    <w:tmpl w:val="D2103386"/>
    <w:lvl w:ilvl="0">
      <w:start w:val="1"/>
      <w:numFmt w:val="bullet"/>
      <w:pStyle w:val="Lista1"/>
      <w:lvlText w:val=""/>
      <w:lvlJc w:val="left"/>
      <w:pPr>
        <w:tabs>
          <w:tab w:val="num" w:pos="1080"/>
        </w:tabs>
        <w:ind w:left="1080" w:hanging="360"/>
      </w:pPr>
      <w:rPr>
        <w:rFonts w:ascii="Wingdings" w:hAnsi="Wingdings" w:hint="default"/>
      </w:rPr>
    </w:lvl>
    <w:lvl w:ilvl="1">
      <w:start w:val="1"/>
      <w:numFmt w:val="bullet"/>
      <w:pStyle w:val="Elenco2"/>
      <w:lvlText w:val="o"/>
      <w:lvlJc w:val="left"/>
      <w:pPr>
        <w:tabs>
          <w:tab w:val="num" w:pos="1680"/>
        </w:tabs>
        <w:ind w:left="1680" w:hanging="360"/>
      </w:pPr>
      <w:rPr>
        <w:rFonts w:ascii="Courier New" w:hAnsi="Courier New" w:cs="ArialUpR" w:hint="default"/>
      </w:rPr>
    </w:lvl>
    <w:lvl w:ilvl="2">
      <w:start w:val="1"/>
      <w:numFmt w:val="bullet"/>
      <w:pStyle w:val="Elenco3"/>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cs="ArialUpR"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cs="ArialUpR"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30" w15:restartNumberingAfterBreak="0">
    <w:nsid w:val="72BB41EC"/>
    <w:multiLevelType w:val="multilevel"/>
    <w:tmpl w:val="747AFDF6"/>
    <w:lvl w:ilvl="0">
      <w:start w:val="1"/>
      <w:numFmt w:val="decimal"/>
      <w:pStyle w:val="StileTitolo1b"/>
      <w:lvlText w:val="%1."/>
      <w:lvlJc w:val="left"/>
      <w:pPr>
        <w:tabs>
          <w:tab w:val="num" w:pos="567"/>
        </w:tabs>
        <w:ind w:left="567" w:hanging="567"/>
      </w:pPr>
      <w:rPr>
        <w:rFonts w:hint="default"/>
      </w:rPr>
    </w:lvl>
    <w:lvl w:ilvl="1">
      <w:start w:val="1"/>
      <w:numFmt w:val="decimal"/>
      <w:pStyle w:val="StileTitolo2b"/>
      <w:lvlText w:val="%1.%2."/>
      <w:lvlJc w:val="left"/>
      <w:pPr>
        <w:tabs>
          <w:tab w:val="num" w:pos="720"/>
        </w:tabs>
        <w:ind w:left="43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1" w15:restartNumberingAfterBreak="0">
    <w:nsid w:val="7E2C261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30"/>
  </w:num>
  <w:num w:numId="2">
    <w:abstractNumId w:val="0"/>
  </w:num>
  <w:num w:numId="3">
    <w:abstractNumId w:val="29"/>
  </w:num>
  <w:num w:numId="4">
    <w:abstractNumId w:val="20"/>
  </w:num>
  <w:num w:numId="5">
    <w:abstractNumId w:val="31"/>
  </w:num>
  <w:num w:numId="6">
    <w:abstractNumId w:val="26"/>
  </w:num>
  <w:num w:numId="7">
    <w:abstractNumId w:val="18"/>
  </w:num>
  <w:num w:numId="8">
    <w:abstractNumId w:val="22"/>
  </w:num>
  <w:num w:numId="9">
    <w:abstractNumId w:val="23"/>
  </w:num>
  <w:num w:numId="10">
    <w:abstractNumId w:val="24"/>
  </w:num>
  <w:num w:numId="11">
    <w:abstractNumId w:val="27"/>
  </w:num>
  <w:num w:numId="12">
    <w:abstractNumId w:val="1"/>
  </w:num>
  <w:num w:numId="13">
    <w:abstractNumId w:val="21"/>
  </w:num>
  <w:num w:numId="14">
    <w:abstractNumId w:val="25"/>
  </w:num>
  <w:num w:numId="15">
    <w:abstractNumId w:val="28"/>
  </w:num>
  <w:num w:numId="16">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3276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A2E"/>
    <w:rsid w:val="00003BE4"/>
    <w:rsid w:val="00005BC2"/>
    <w:rsid w:val="00023303"/>
    <w:rsid w:val="00037320"/>
    <w:rsid w:val="0004080A"/>
    <w:rsid w:val="000431FD"/>
    <w:rsid w:val="00043559"/>
    <w:rsid w:val="00043B66"/>
    <w:rsid w:val="00050AD3"/>
    <w:rsid w:val="000535CC"/>
    <w:rsid w:val="00054779"/>
    <w:rsid w:val="00056F63"/>
    <w:rsid w:val="00062F3C"/>
    <w:rsid w:val="00062F91"/>
    <w:rsid w:val="000658DC"/>
    <w:rsid w:val="000671F1"/>
    <w:rsid w:val="0007023A"/>
    <w:rsid w:val="000759CB"/>
    <w:rsid w:val="00081067"/>
    <w:rsid w:val="00083B27"/>
    <w:rsid w:val="00092740"/>
    <w:rsid w:val="00092927"/>
    <w:rsid w:val="0009682E"/>
    <w:rsid w:val="0009755F"/>
    <w:rsid w:val="000A009F"/>
    <w:rsid w:val="000B0B3B"/>
    <w:rsid w:val="000B21FD"/>
    <w:rsid w:val="000B2554"/>
    <w:rsid w:val="000B4F58"/>
    <w:rsid w:val="000B5267"/>
    <w:rsid w:val="000C1B45"/>
    <w:rsid w:val="000C4D85"/>
    <w:rsid w:val="000C637C"/>
    <w:rsid w:val="000C6821"/>
    <w:rsid w:val="000D42CA"/>
    <w:rsid w:val="000D4D9E"/>
    <w:rsid w:val="000D7B18"/>
    <w:rsid w:val="000D7CB0"/>
    <w:rsid w:val="000E41B7"/>
    <w:rsid w:val="000F060C"/>
    <w:rsid w:val="000F6965"/>
    <w:rsid w:val="00101E4B"/>
    <w:rsid w:val="00102B39"/>
    <w:rsid w:val="001053A5"/>
    <w:rsid w:val="001137EE"/>
    <w:rsid w:val="00134491"/>
    <w:rsid w:val="00134CE1"/>
    <w:rsid w:val="0013614A"/>
    <w:rsid w:val="00137BE2"/>
    <w:rsid w:val="00137EFC"/>
    <w:rsid w:val="0015014F"/>
    <w:rsid w:val="001513D7"/>
    <w:rsid w:val="00153A2E"/>
    <w:rsid w:val="00161414"/>
    <w:rsid w:val="0016717B"/>
    <w:rsid w:val="001674F1"/>
    <w:rsid w:val="001706E2"/>
    <w:rsid w:val="00177BDA"/>
    <w:rsid w:val="001823C4"/>
    <w:rsid w:val="001860FF"/>
    <w:rsid w:val="0019068A"/>
    <w:rsid w:val="001A0289"/>
    <w:rsid w:val="001B0FC8"/>
    <w:rsid w:val="001C358B"/>
    <w:rsid w:val="001C5EC0"/>
    <w:rsid w:val="001D248D"/>
    <w:rsid w:val="001D3ACC"/>
    <w:rsid w:val="001D4E86"/>
    <w:rsid w:val="001D602D"/>
    <w:rsid w:val="001F07F4"/>
    <w:rsid w:val="001F12D5"/>
    <w:rsid w:val="001F59E2"/>
    <w:rsid w:val="001F7A49"/>
    <w:rsid w:val="002001B1"/>
    <w:rsid w:val="00201693"/>
    <w:rsid w:val="00202773"/>
    <w:rsid w:val="002057D8"/>
    <w:rsid w:val="002066B8"/>
    <w:rsid w:val="0021172A"/>
    <w:rsid w:val="00211F01"/>
    <w:rsid w:val="00216A15"/>
    <w:rsid w:val="00216C14"/>
    <w:rsid w:val="00224E75"/>
    <w:rsid w:val="00236BF0"/>
    <w:rsid w:val="00240E05"/>
    <w:rsid w:val="0024451A"/>
    <w:rsid w:val="00245F10"/>
    <w:rsid w:val="002478D3"/>
    <w:rsid w:val="0025195C"/>
    <w:rsid w:val="00256167"/>
    <w:rsid w:val="002574EB"/>
    <w:rsid w:val="00260971"/>
    <w:rsid w:val="00265F9D"/>
    <w:rsid w:val="00267457"/>
    <w:rsid w:val="00270DF7"/>
    <w:rsid w:val="002723AA"/>
    <w:rsid w:val="00272EF7"/>
    <w:rsid w:val="002748E1"/>
    <w:rsid w:val="00274AB1"/>
    <w:rsid w:val="0027619E"/>
    <w:rsid w:val="0027677A"/>
    <w:rsid w:val="002832C2"/>
    <w:rsid w:val="00290580"/>
    <w:rsid w:val="0029353D"/>
    <w:rsid w:val="00295311"/>
    <w:rsid w:val="00296FBB"/>
    <w:rsid w:val="002A0CEC"/>
    <w:rsid w:val="002B3813"/>
    <w:rsid w:val="002C5A79"/>
    <w:rsid w:val="002D19F3"/>
    <w:rsid w:val="002D2153"/>
    <w:rsid w:val="002D510C"/>
    <w:rsid w:val="002E099C"/>
    <w:rsid w:val="002E18F6"/>
    <w:rsid w:val="002E4DF0"/>
    <w:rsid w:val="002F3394"/>
    <w:rsid w:val="002F5183"/>
    <w:rsid w:val="002F709F"/>
    <w:rsid w:val="00305450"/>
    <w:rsid w:val="003105BD"/>
    <w:rsid w:val="00312984"/>
    <w:rsid w:val="003136BC"/>
    <w:rsid w:val="003160B3"/>
    <w:rsid w:val="003165BA"/>
    <w:rsid w:val="00320A8B"/>
    <w:rsid w:val="00321906"/>
    <w:rsid w:val="00324AD6"/>
    <w:rsid w:val="00326A6F"/>
    <w:rsid w:val="00327722"/>
    <w:rsid w:val="00332849"/>
    <w:rsid w:val="00341080"/>
    <w:rsid w:val="00344FFC"/>
    <w:rsid w:val="003453D3"/>
    <w:rsid w:val="003501DD"/>
    <w:rsid w:val="00353492"/>
    <w:rsid w:val="003536D0"/>
    <w:rsid w:val="00354AEE"/>
    <w:rsid w:val="003640ED"/>
    <w:rsid w:val="00365611"/>
    <w:rsid w:val="00371D9D"/>
    <w:rsid w:val="00373387"/>
    <w:rsid w:val="003735FB"/>
    <w:rsid w:val="00376F2D"/>
    <w:rsid w:val="00380CE3"/>
    <w:rsid w:val="00382EA1"/>
    <w:rsid w:val="00384EF0"/>
    <w:rsid w:val="00397780"/>
    <w:rsid w:val="003A0E1D"/>
    <w:rsid w:val="003A1901"/>
    <w:rsid w:val="003A42E4"/>
    <w:rsid w:val="003A7772"/>
    <w:rsid w:val="003B16FB"/>
    <w:rsid w:val="003B1F24"/>
    <w:rsid w:val="003B4514"/>
    <w:rsid w:val="003B51C5"/>
    <w:rsid w:val="003B5A8D"/>
    <w:rsid w:val="003C331E"/>
    <w:rsid w:val="003C5AF6"/>
    <w:rsid w:val="003D2577"/>
    <w:rsid w:val="003D3A97"/>
    <w:rsid w:val="003D6278"/>
    <w:rsid w:val="003E5903"/>
    <w:rsid w:val="003E6F77"/>
    <w:rsid w:val="003F064D"/>
    <w:rsid w:val="003F225B"/>
    <w:rsid w:val="003F488F"/>
    <w:rsid w:val="0040454B"/>
    <w:rsid w:val="00406BC1"/>
    <w:rsid w:val="00410A92"/>
    <w:rsid w:val="0041292E"/>
    <w:rsid w:val="004136E8"/>
    <w:rsid w:val="00415DA2"/>
    <w:rsid w:val="00424D2D"/>
    <w:rsid w:val="0042506D"/>
    <w:rsid w:val="00427694"/>
    <w:rsid w:val="00433299"/>
    <w:rsid w:val="00434F6A"/>
    <w:rsid w:val="00436761"/>
    <w:rsid w:val="00442336"/>
    <w:rsid w:val="00442DC5"/>
    <w:rsid w:val="00443DC4"/>
    <w:rsid w:val="004445BF"/>
    <w:rsid w:val="004471C7"/>
    <w:rsid w:val="00462F35"/>
    <w:rsid w:val="00463318"/>
    <w:rsid w:val="0046541A"/>
    <w:rsid w:val="00476DBC"/>
    <w:rsid w:val="004770EE"/>
    <w:rsid w:val="00480757"/>
    <w:rsid w:val="00486420"/>
    <w:rsid w:val="00486C42"/>
    <w:rsid w:val="00487102"/>
    <w:rsid w:val="004A1167"/>
    <w:rsid w:val="004A3C41"/>
    <w:rsid w:val="004A545B"/>
    <w:rsid w:val="004A7D33"/>
    <w:rsid w:val="004B4298"/>
    <w:rsid w:val="004B65BE"/>
    <w:rsid w:val="004B761A"/>
    <w:rsid w:val="004C33BA"/>
    <w:rsid w:val="004D25B3"/>
    <w:rsid w:val="004D3C89"/>
    <w:rsid w:val="004E05A3"/>
    <w:rsid w:val="004E0A57"/>
    <w:rsid w:val="004E11F3"/>
    <w:rsid w:val="004F036A"/>
    <w:rsid w:val="004F1EA2"/>
    <w:rsid w:val="004F6652"/>
    <w:rsid w:val="00500C86"/>
    <w:rsid w:val="00501E73"/>
    <w:rsid w:val="00502762"/>
    <w:rsid w:val="00503B57"/>
    <w:rsid w:val="005059B7"/>
    <w:rsid w:val="00507711"/>
    <w:rsid w:val="00507DA4"/>
    <w:rsid w:val="005133F6"/>
    <w:rsid w:val="0051431D"/>
    <w:rsid w:val="005163E5"/>
    <w:rsid w:val="00517B23"/>
    <w:rsid w:val="00520558"/>
    <w:rsid w:val="00523830"/>
    <w:rsid w:val="00532733"/>
    <w:rsid w:val="00534DC0"/>
    <w:rsid w:val="00541E66"/>
    <w:rsid w:val="00542710"/>
    <w:rsid w:val="00547889"/>
    <w:rsid w:val="00551F0B"/>
    <w:rsid w:val="00552FB8"/>
    <w:rsid w:val="00553AA9"/>
    <w:rsid w:val="005567D5"/>
    <w:rsid w:val="00562D12"/>
    <w:rsid w:val="0057445B"/>
    <w:rsid w:val="00574ABC"/>
    <w:rsid w:val="00577D2A"/>
    <w:rsid w:val="00586748"/>
    <w:rsid w:val="005A0C67"/>
    <w:rsid w:val="005A2EC3"/>
    <w:rsid w:val="005A3F29"/>
    <w:rsid w:val="005A435D"/>
    <w:rsid w:val="005B2B03"/>
    <w:rsid w:val="005B3979"/>
    <w:rsid w:val="005B7D1A"/>
    <w:rsid w:val="005C4268"/>
    <w:rsid w:val="005D597A"/>
    <w:rsid w:val="005E19A3"/>
    <w:rsid w:val="005E5178"/>
    <w:rsid w:val="005E657E"/>
    <w:rsid w:val="005F305D"/>
    <w:rsid w:val="00602411"/>
    <w:rsid w:val="00602FBB"/>
    <w:rsid w:val="006047CB"/>
    <w:rsid w:val="00604E72"/>
    <w:rsid w:val="00605772"/>
    <w:rsid w:val="00610260"/>
    <w:rsid w:val="00610515"/>
    <w:rsid w:val="006112C0"/>
    <w:rsid w:val="00611B38"/>
    <w:rsid w:val="00612C68"/>
    <w:rsid w:val="00613B31"/>
    <w:rsid w:val="00613C75"/>
    <w:rsid w:val="006211FE"/>
    <w:rsid w:val="00623248"/>
    <w:rsid w:val="00632295"/>
    <w:rsid w:val="00632CDB"/>
    <w:rsid w:val="00635C02"/>
    <w:rsid w:val="00637D27"/>
    <w:rsid w:val="00640AE4"/>
    <w:rsid w:val="00642EFA"/>
    <w:rsid w:val="00645046"/>
    <w:rsid w:val="00646C39"/>
    <w:rsid w:val="00646CC9"/>
    <w:rsid w:val="0065575F"/>
    <w:rsid w:val="00656086"/>
    <w:rsid w:val="006647CC"/>
    <w:rsid w:val="00666DAF"/>
    <w:rsid w:val="00673865"/>
    <w:rsid w:val="00674545"/>
    <w:rsid w:val="006807F5"/>
    <w:rsid w:val="006818B7"/>
    <w:rsid w:val="00683D8B"/>
    <w:rsid w:val="00690A94"/>
    <w:rsid w:val="006924ED"/>
    <w:rsid w:val="00693CCF"/>
    <w:rsid w:val="006A2370"/>
    <w:rsid w:val="006A6E44"/>
    <w:rsid w:val="006A7F7B"/>
    <w:rsid w:val="006B5820"/>
    <w:rsid w:val="006B6208"/>
    <w:rsid w:val="006C5201"/>
    <w:rsid w:val="006C6BF7"/>
    <w:rsid w:val="006D13D0"/>
    <w:rsid w:val="006D3F4C"/>
    <w:rsid w:val="006D5111"/>
    <w:rsid w:val="006E0C63"/>
    <w:rsid w:val="006F26FE"/>
    <w:rsid w:val="006F7181"/>
    <w:rsid w:val="00704742"/>
    <w:rsid w:val="0070710A"/>
    <w:rsid w:val="00717F3A"/>
    <w:rsid w:val="00727852"/>
    <w:rsid w:val="00733FBE"/>
    <w:rsid w:val="007343BC"/>
    <w:rsid w:val="007366F9"/>
    <w:rsid w:val="0074435F"/>
    <w:rsid w:val="00744EC0"/>
    <w:rsid w:val="0074745E"/>
    <w:rsid w:val="007475D5"/>
    <w:rsid w:val="00753F46"/>
    <w:rsid w:val="00755B1A"/>
    <w:rsid w:val="00760EA9"/>
    <w:rsid w:val="00766845"/>
    <w:rsid w:val="00771C69"/>
    <w:rsid w:val="007729F3"/>
    <w:rsid w:val="00780833"/>
    <w:rsid w:val="00780DE2"/>
    <w:rsid w:val="00785B10"/>
    <w:rsid w:val="00785E80"/>
    <w:rsid w:val="007879BF"/>
    <w:rsid w:val="007913A3"/>
    <w:rsid w:val="00794F7D"/>
    <w:rsid w:val="007A1E62"/>
    <w:rsid w:val="007A47AF"/>
    <w:rsid w:val="007B125C"/>
    <w:rsid w:val="007B5A1E"/>
    <w:rsid w:val="007B682C"/>
    <w:rsid w:val="007C7819"/>
    <w:rsid w:val="007D4E60"/>
    <w:rsid w:val="007D7A1E"/>
    <w:rsid w:val="007E066D"/>
    <w:rsid w:val="007E13EC"/>
    <w:rsid w:val="007E23F1"/>
    <w:rsid w:val="007E3856"/>
    <w:rsid w:val="007E78FB"/>
    <w:rsid w:val="007F085E"/>
    <w:rsid w:val="007F4DE0"/>
    <w:rsid w:val="007F5866"/>
    <w:rsid w:val="007F791A"/>
    <w:rsid w:val="008008A5"/>
    <w:rsid w:val="008047F1"/>
    <w:rsid w:val="00806623"/>
    <w:rsid w:val="00807911"/>
    <w:rsid w:val="00812727"/>
    <w:rsid w:val="008132B5"/>
    <w:rsid w:val="0081405D"/>
    <w:rsid w:val="008162E1"/>
    <w:rsid w:val="00821B5C"/>
    <w:rsid w:val="008264C5"/>
    <w:rsid w:val="00834F2A"/>
    <w:rsid w:val="008352E3"/>
    <w:rsid w:val="00835860"/>
    <w:rsid w:val="0084115F"/>
    <w:rsid w:val="008508A7"/>
    <w:rsid w:val="00852035"/>
    <w:rsid w:val="0086156A"/>
    <w:rsid w:val="00867E1B"/>
    <w:rsid w:val="00872A1E"/>
    <w:rsid w:val="008744F9"/>
    <w:rsid w:val="00876B0C"/>
    <w:rsid w:val="00890711"/>
    <w:rsid w:val="00896800"/>
    <w:rsid w:val="008A2822"/>
    <w:rsid w:val="008A5626"/>
    <w:rsid w:val="008B5A5A"/>
    <w:rsid w:val="008C2312"/>
    <w:rsid w:val="008C2787"/>
    <w:rsid w:val="008C6F25"/>
    <w:rsid w:val="008D3C21"/>
    <w:rsid w:val="008D406E"/>
    <w:rsid w:val="008E0611"/>
    <w:rsid w:val="008E3EB3"/>
    <w:rsid w:val="008E5D50"/>
    <w:rsid w:val="008F0534"/>
    <w:rsid w:val="008F08BE"/>
    <w:rsid w:val="008F37B2"/>
    <w:rsid w:val="0090012C"/>
    <w:rsid w:val="00910593"/>
    <w:rsid w:val="00917758"/>
    <w:rsid w:val="0092164F"/>
    <w:rsid w:val="0092498B"/>
    <w:rsid w:val="009252BC"/>
    <w:rsid w:val="009255EB"/>
    <w:rsid w:val="0092744D"/>
    <w:rsid w:val="0093144A"/>
    <w:rsid w:val="009324F4"/>
    <w:rsid w:val="00936800"/>
    <w:rsid w:val="00937A9A"/>
    <w:rsid w:val="00945A83"/>
    <w:rsid w:val="00950FC9"/>
    <w:rsid w:val="00955D5C"/>
    <w:rsid w:val="0096352E"/>
    <w:rsid w:val="00973C13"/>
    <w:rsid w:val="00975607"/>
    <w:rsid w:val="009809F8"/>
    <w:rsid w:val="0098229A"/>
    <w:rsid w:val="00984726"/>
    <w:rsid w:val="00986EF2"/>
    <w:rsid w:val="0099013F"/>
    <w:rsid w:val="00995AE3"/>
    <w:rsid w:val="00996822"/>
    <w:rsid w:val="0099699F"/>
    <w:rsid w:val="00997986"/>
    <w:rsid w:val="009A1ED7"/>
    <w:rsid w:val="009A40F4"/>
    <w:rsid w:val="009A4D37"/>
    <w:rsid w:val="009A70F8"/>
    <w:rsid w:val="009B5533"/>
    <w:rsid w:val="009B5687"/>
    <w:rsid w:val="009B6C9B"/>
    <w:rsid w:val="009B747E"/>
    <w:rsid w:val="009C0C3A"/>
    <w:rsid w:val="009C1AFE"/>
    <w:rsid w:val="009C4C09"/>
    <w:rsid w:val="009D3952"/>
    <w:rsid w:val="009D446C"/>
    <w:rsid w:val="009D5B5E"/>
    <w:rsid w:val="009F08FC"/>
    <w:rsid w:val="009F5766"/>
    <w:rsid w:val="009F581E"/>
    <w:rsid w:val="00A016D3"/>
    <w:rsid w:val="00A0320D"/>
    <w:rsid w:val="00A10E11"/>
    <w:rsid w:val="00A156C9"/>
    <w:rsid w:val="00A157E7"/>
    <w:rsid w:val="00A167AE"/>
    <w:rsid w:val="00A16CBF"/>
    <w:rsid w:val="00A27FA3"/>
    <w:rsid w:val="00A3333C"/>
    <w:rsid w:val="00A35FD7"/>
    <w:rsid w:val="00A36C3D"/>
    <w:rsid w:val="00A37792"/>
    <w:rsid w:val="00A40A70"/>
    <w:rsid w:val="00A41D6A"/>
    <w:rsid w:val="00A4306C"/>
    <w:rsid w:val="00A446D2"/>
    <w:rsid w:val="00A5089F"/>
    <w:rsid w:val="00A52A12"/>
    <w:rsid w:val="00A52D95"/>
    <w:rsid w:val="00A545B6"/>
    <w:rsid w:val="00A5694C"/>
    <w:rsid w:val="00A5721B"/>
    <w:rsid w:val="00A63E28"/>
    <w:rsid w:val="00A654AE"/>
    <w:rsid w:val="00A710C4"/>
    <w:rsid w:val="00A72327"/>
    <w:rsid w:val="00A74A6D"/>
    <w:rsid w:val="00A7796C"/>
    <w:rsid w:val="00A82232"/>
    <w:rsid w:val="00A831A2"/>
    <w:rsid w:val="00A83C34"/>
    <w:rsid w:val="00A85F2C"/>
    <w:rsid w:val="00A94188"/>
    <w:rsid w:val="00A94947"/>
    <w:rsid w:val="00A958F3"/>
    <w:rsid w:val="00AA1310"/>
    <w:rsid w:val="00AA574C"/>
    <w:rsid w:val="00AB0905"/>
    <w:rsid w:val="00AB6F9C"/>
    <w:rsid w:val="00AB7730"/>
    <w:rsid w:val="00AC027B"/>
    <w:rsid w:val="00AC2279"/>
    <w:rsid w:val="00AC2DEE"/>
    <w:rsid w:val="00AC580D"/>
    <w:rsid w:val="00AC69D0"/>
    <w:rsid w:val="00AC709F"/>
    <w:rsid w:val="00AD0D17"/>
    <w:rsid w:val="00AD245E"/>
    <w:rsid w:val="00AE1A3D"/>
    <w:rsid w:val="00AE22BD"/>
    <w:rsid w:val="00AE3E13"/>
    <w:rsid w:val="00AE5D63"/>
    <w:rsid w:val="00AF0635"/>
    <w:rsid w:val="00AF0DE0"/>
    <w:rsid w:val="00AF240B"/>
    <w:rsid w:val="00AF639B"/>
    <w:rsid w:val="00B00B35"/>
    <w:rsid w:val="00B03877"/>
    <w:rsid w:val="00B20117"/>
    <w:rsid w:val="00B22AEB"/>
    <w:rsid w:val="00B25F67"/>
    <w:rsid w:val="00B268BD"/>
    <w:rsid w:val="00B269BD"/>
    <w:rsid w:val="00B325F9"/>
    <w:rsid w:val="00B33E58"/>
    <w:rsid w:val="00B34223"/>
    <w:rsid w:val="00B34B88"/>
    <w:rsid w:val="00B35C35"/>
    <w:rsid w:val="00B569DB"/>
    <w:rsid w:val="00B609B6"/>
    <w:rsid w:val="00B63BDB"/>
    <w:rsid w:val="00B65823"/>
    <w:rsid w:val="00B6585F"/>
    <w:rsid w:val="00B6705A"/>
    <w:rsid w:val="00B712B7"/>
    <w:rsid w:val="00B8436D"/>
    <w:rsid w:val="00B85950"/>
    <w:rsid w:val="00B85DA6"/>
    <w:rsid w:val="00B907A3"/>
    <w:rsid w:val="00B93BB7"/>
    <w:rsid w:val="00B94FEA"/>
    <w:rsid w:val="00B969C5"/>
    <w:rsid w:val="00BA266C"/>
    <w:rsid w:val="00BA6D21"/>
    <w:rsid w:val="00BC2C88"/>
    <w:rsid w:val="00BC2FC3"/>
    <w:rsid w:val="00BD0166"/>
    <w:rsid w:val="00BD09C6"/>
    <w:rsid w:val="00BE1230"/>
    <w:rsid w:val="00BE2C67"/>
    <w:rsid w:val="00BE4DA4"/>
    <w:rsid w:val="00BE62FB"/>
    <w:rsid w:val="00BF0283"/>
    <w:rsid w:val="00BF27E5"/>
    <w:rsid w:val="00BF3C38"/>
    <w:rsid w:val="00C02817"/>
    <w:rsid w:val="00C02835"/>
    <w:rsid w:val="00C04672"/>
    <w:rsid w:val="00C0609F"/>
    <w:rsid w:val="00C11279"/>
    <w:rsid w:val="00C13FE5"/>
    <w:rsid w:val="00C1574B"/>
    <w:rsid w:val="00C174EC"/>
    <w:rsid w:val="00C217D1"/>
    <w:rsid w:val="00C23030"/>
    <w:rsid w:val="00C318C6"/>
    <w:rsid w:val="00C3533B"/>
    <w:rsid w:val="00C353AC"/>
    <w:rsid w:val="00C36BCD"/>
    <w:rsid w:val="00C4182D"/>
    <w:rsid w:val="00C42FDB"/>
    <w:rsid w:val="00C430F0"/>
    <w:rsid w:val="00C434DE"/>
    <w:rsid w:val="00C51ED5"/>
    <w:rsid w:val="00C53153"/>
    <w:rsid w:val="00C6148D"/>
    <w:rsid w:val="00C66235"/>
    <w:rsid w:val="00C72CD9"/>
    <w:rsid w:val="00C7599A"/>
    <w:rsid w:val="00C772DA"/>
    <w:rsid w:val="00C8772B"/>
    <w:rsid w:val="00C97ECF"/>
    <w:rsid w:val="00CA1143"/>
    <w:rsid w:val="00CC124D"/>
    <w:rsid w:val="00CC58E9"/>
    <w:rsid w:val="00CD5297"/>
    <w:rsid w:val="00CD7A6C"/>
    <w:rsid w:val="00CE3F69"/>
    <w:rsid w:val="00CF4ADA"/>
    <w:rsid w:val="00CF74EB"/>
    <w:rsid w:val="00D01E22"/>
    <w:rsid w:val="00D0398B"/>
    <w:rsid w:val="00D0791F"/>
    <w:rsid w:val="00D1002B"/>
    <w:rsid w:val="00D200BF"/>
    <w:rsid w:val="00D24F09"/>
    <w:rsid w:val="00D34782"/>
    <w:rsid w:val="00D407E3"/>
    <w:rsid w:val="00D46EF7"/>
    <w:rsid w:val="00D53300"/>
    <w:rsid w:val="00D53826"/>
    <w:rsid w:val="00D54528"/>
    <w:rsid w:val="00D5703D"/>
    <w:rsid w:val="00D640A1"/>
    <w:rsid w:val="00D64345"/>
    <w:rsid w:val="00D67122"/>
    <w:rsid w:val="00D71FFA"/>
    <w:rsid w:val="00D805E2"/>
    <w:rsid w:val="00D80F27"/>
    <w:rsid w:val="00D838B4"/>
    <w:rsid w:val="00D84A90"/>
    <w:rsid w:val="00D84CBC"/>
    <w:rsid w:val="00D84DC0"/>
    <w:rsid w:val="00D91154"/>
    <w:rsid w:val="00D940C5"/>
    <w:rsid w:val="00D95FB5"/>
    <w:rsid w:val="00D97DC4"/>
    <w:rsid w:val="00DA0412"/>
    <w:rsid w:val="00DA2D55"/>
    <w:rsid w:val="00DA311D"/>
    <w:rsid w:val="00DA4637"/>
    <w:rsid w:val="00DA4C7A"/>
    <w:rsid w:val="00DB00AE"/>
    <w:rsid w:val="00DB4671"/>
    <w:rsid w:val="00DB6E58"/>
    <w:rsid w:val="00DC6523"/>
    <w:rsid w:val="00DD3850"/>
    <w:rsid w:val="00DD3888"/>
    <w:rsid w:val="00DD4D0C"/>
    <w:rsid w:val="00DE00DC"/>
    <w:rsid w:val="00DE55B2"/>
    <w:rsid w:val="00DE5795"/>
    <w:rsid w:val="00DE6896"/>
    <w:rsid w:val="00DE6FCF"/>
    <w:rsid w:val="00DF0D53"/>
    <w:rsid w:val="00DF2ABC"/>
    <w:rsid w:val="00DF7EA9"/>
    <w:rsid w:val="00E00FA5"/>
    <w:rsid w:val="00E01A52"/>
    <w:rsid w:val="00E026FC"/>
    <w:rsid w:val="00E0615D"/>
    <w:rsid w:val="00E100E5"/>
    <w:rsid w:val="00E13518"/>
    <w:rsid w:val="00E14417"/>
    <w:rsid w:val="00E150ED"/>
    <w:rsid w:val="00E171D7"/>
    <w:rsid w:val="00E218B4"/>
    <w:rsid w:val="00E22984"/>
    <w:rsid w:val="00E22EA9"/>
    <w:rsid w:val="00E27287"/>
    <w:rsid w:val="00E3152A"/>
    <w:rsid w:val="00E376C1"/>
    <w:rsid w:val="00E46AA2"/>
    <w:rsid w:val="00E5294E"/>
    <w:rsid w:val="00E5715D"/>
    <w:rsid w:val="00E66A7D"/>
    <w:rsid w:val="00E679EC"/>
    <w:rsid w:val="00E75657"/>
    <w:rsid w:val="00E760F6"/>
    <w:rsid w:val="00E7648D"/>
    <w:rsid w:val="00E82991"/>
    <w:rsid w:val="00E84B66"/>
    <w:rsid w:val="00E867BB"/>
    <w:rsid w:val="00E90A14"/>
    <w:rsid w:val="00E95646"/>
    <w:rsid w:val="00EA3F46"/>
    <w:rsid w:val="00EA53BA"/>
    <w:rsid w:val="00EA6929"/>
    <w:rsid w:val="00EB19FD"/>
    <w:rsid w:val="00EB2302"/>
    <w:rsid w:val="00EB2464"/>
    <w:rsid w:val="00EB2F1B"/>
    <w:rsid w:val="00EB480B"/>
    <w:rsid w:val="00EC21EE"/>
    <w:rsid w:val="00EC4278"/>
    <w:rsid w:val="00ED0B62"/>
    <w:rsid w:val="00EE05E2"/>
    <w:rsid w:val="00EF209E"/>
    <w:rsid w:val="00EF6846"/>
    <w:rsid w:val="00F01737"/>
    <w:rsid w:val="00F04420"/>
    <w:rsid w:val="00F053AB"/>
    <w:rsid w:val="00F06080"/>
    <w:rsid w:val="00F07706"/>
    <w:rsid w:val="00F07719"/>
    <w:rsid w:val="00F12F4C"/>
    <w:rsid w:val="00F134BA"/>
    <w:rsid w:val="00F157E8"/>
    <w:rsid w:val="00F15E38"/>
    <w:rsid w:val="00F27026"/>
    <w:rsid w:val="00F27FF6"/>
    <w:rsid w:val="00F30D6A"/>
    <w:rsid w:val="00F3287D"/>
    <w:rsid w:val="00F33308"/>
    <w:rsid w:val="00F33D04"/>
    <w:rsid w:val="00F33EA6"/>
    <w:rsid w:val="00F36BD7"/>
    <w:rsid w:val="00F40444"/>
    <w:rsid w:val="00F41320"/>
    <w:rsid w:val="00F45DAC"/>
    <w:rsid w:val="00F538D4"/>
    <w:rsid w:val="00F62C56"/>
    <w:rsid w:val="00F63085"/>
    <w:rsid w:val="00F83E02"/>
    <w:rsid w:val="00F96A1B"/>
    <w:rsid w:val="00F97590"/>
    <w:rsid w:val="00FB0F37"/>
    <w:rsid w:val="00FB5B8A"/>
    <w:rsid w:val="00FB733C"/>
    <w:rsid w:val="00FC0409"/>
    <w:rsid w:val="00FC46FF"/>
    <w:rsid w:val="00FC72FE"/>
    <w:rsid w:val="00FE175D"/>
    <w:rsid w:val="00FE3254"/>
    <w:rsid w:val="00FE70A8"/>
    <w:rsid w:val="00FF083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7A0FC706"/>
  <w15:docId w15:val="{AFB2DCC2-BAFA-4551-A84C-BAD88049A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97FFB"/>
    <w:pPr>
      <w:widowControl w:val="0"/>
    </w:pPr>
    <w:rPr>
      <w:snapToGrid w:val="0"/>
      <w:sz w:val="24"/>
    </w:rPr>
  </w:style>
  <w:style w:type="paragraph" w:styleId="Titolo1">
    <w:name w:val="heading 1"/>
    <w:aliases w:val="Titolo 0"/>
    <w:basedOn w:val="Normale"/>
    <w:next w:val="Normale"/>
    <w:link w:val="Titolo1Carattere"/>
    <w:uiPriority w:val="9"/>
    <w:qFormat/>
    <w:rsid w:val="00056F63"/>
    <w:pPr>
      <w:keepNext/>
      <w:spacing w:before="240" w:after="60"/>
      <w:outlineLvl w:val="0"/>
    </w:pPr>
    <w:rPr>
      <w:b/>
      <w:bCs/>
      <w:kern w:val="32"/>
      <w:szCs w:val="32"/>
    </w:rPr>
  </w:style>
  <w:style w:type="paragraph" w:styleId="Titolo2">
    <w:name w:val="heading 2"/>
    <w:basedOn w:val="Normale"/>
    <w:next w:val="Normale"/>
    <w:link w:val="Titolo2Carattere"/>
    <w:uiPriority w:val="9"/>
    <w:qFormat/>
    <w:rsid w:val="00632CDB"/>
    <w:pPr>
      <w:keepNext/>
      <w:spacing w:before="240" w:after="60"/>
      <w:outlineLvl w:val="1"/>
    </w:pPr>
    <w:rPr>
      <w:b/>
      <w:bCs/>
      <w:iCs/>
      <w:szCs w:val="28"/>
    </w:rPr>
  </w:style>
  <w:style w:type="paragraph" w:styleId="Titolo3">
    <w:name w:val="heading 3"/>
    <w:basedOn w:val="Numeroelenco3"/>
    <w:next w:val="Normale"/>
    <w:link w:val="Titolo3Carattere"/>
    <w:uiPriority w:val="9"/>
    <w:qFormat/>
    <w:rsid w:val="00E46AA2"/>
    <w:pPr>
      <w:keepNext/>
      <w:widowControl/>
      <w:numPr>
        <w:numId w:val="0"/>
      </w:numPr>
      <w:spacing w:before="240" w:after="60"/>
      <w:outlineLvl w:val="2"/>
    </w:pPr>
    <w:rPr>
      <w:rFonts w:cs="Arial"/>
      <w:bCs/>
      <w:snapToGrid/>
      <w:szCs w:val="22"/>
      <w:u w:val="single"/>
    </w:rPr>
  </w:style>
  <w:style w:type="paragraph" w:styleId="Titolo4">
    <w:name w:val="heading 4"/>
    <w:basedOn w:val="Normale"/>
    <w:next w:val="Normale"/>
    <w:link w:val="Titolo4Carattere"/>
    <w:uiPriority w:val="9"/>
    <w:qFormat/>
    <w:rsid w:val="001674F1"/>
    <w:pPr>
      <w:keepNext/>
      <w:widowControl/>
      <w:spacing w:before="240" w:after="60"/>
      <w:outlineLvl w:val="3"/>
    </w:pPr>
    <w:rPr>
      <w:b/>
      <w:bCs/>
      <w:snapToGrid/>
      <w:sz w:val="28"/>
      <w:szCs w:val="28"/>
      <w:lang w:val="en-US" w:eastAsia="en-US"/>
    </w:rPr>
  </w:style>
  <w:style w:type="paragraph" w:styleId="Titolo5">
    <w:name w:val="heading 5"/>
    <w:basedOn w:val="Normale"/>
    <w:next w:val="Normale"/>
    <w:link w:val="Titolo5Carattere"/>
    <w:unhideWhenUsed/>
    <w:qFormat/>
    <w:rsid w:val="00005BC2"/>
    <w:pPr>
      <w:widowControl/>
      <w:overflowPunct w:val="0"/>
      <w:autoSpaceDE w:val="0"/>
      <w:autoSpaceDN w:val="0"/>
      <w:adjustRightInd w:val="0"/>
      <w:spacing w:before="240" w:after="60"/>
      <w:ind w:left="3277" w:hanging="720"/>
      <w:jc w:val="both"/>
      <w:outlineLvl w:val="4"/>
    </w:pPr>
    <w:rPr>
      <w:rFonts w:ascii="Arial" w:hAnsi="Arial"/>
      <w:snapToGrid/>
      <w:sz w:val="22"/>
      <w:lang w:val="en-US" w:eastAsia="en-US"/>
    </w:rPr>
  </w:style>
  <w:style w:type="paragraph" w:styleId="Titolo6">
    <w:name w:val="heading 6"/>
    <w:basedOn w:val="Normale"/>
    <w:next w:val="Normale"/>
    <w:link w:val="Titolo6Carattere"/>
    <w:unhideWhenUsed/>
    <w:qFormat/>
    <w:rsid w:val="00005BC2"/>
    <w:pPr>
      <w:widowControl/>
      <w:overflowPunct w:val="0"/>
      <w:autoSpaceDE w:val="0"/>
      <w:autoSpaceDN w:val="0"/>
      <w:adjustRightInd w:val="0"/>
      <w:spacing w:before="240" w:after="60"/>
      <w:ind w:left="3997" w:hanging="720"/>
      <w:jc w:val="both"/>
      <w:outlineLvl w:val="5"/>
    </w:pPr>
    <w:rPr>
      <w:rFonts w:ascii="Arial" w:hAnsi="Arial"/>
      <w:i/>
      <w:snapToGrid/>
      <w:sz w:val="22"/>
      <w:lang w:val="en-US" w:eastAsia="en-US"/>
    </w:rPr>
  </w:style>
  <w:style w:type="paragraph" w:styleId="Titolo7">
    <w:name w:val="heading 7"/>
    <w:basedOn w:val="Normale"/>
    <w:next w:val="Normale"/>
    <w:link w:val="Titolo7Carattere"/>
    <w:unhideWhenUsed/>
    <w:qFormat/>
    <w:rsid w:val="00005BC2"/>
    <w:pPr>
      <w:widowControl/>
      <w:overflowPunct w:val="0"/>
      <w:autoSpaceDE w:val="0"/>
      <w:autoSpaceDN w:val="0"/>
      <w:adjustRightInd w:val="0"/>
      <w:spacing w:before="240" w:after="60"/>
      <w:ind w:left="4717" w:hanging="720"/>
      <w:jc w:val="both"/>
      <w:outlineLvl w:val="6"/>
    </w:pPr>
    <w:rPr>
      <w:rFonts w:ascii="Arial" w:hAnsi="Arial"/>
      <w:snapToGrid/>
      <w:sz w:val="20"/>
      <w:lang w:val="en-US" w:eastAsia="en-US"/>
    </w:rPr>
  </w:style>
  <w:style w:type="paragraph" w:styleId="Titolo8">
    <w:name w:val="heading 8"/>
    <w:basedOn w:val="Normale"/>
    <w:next w:val="Normale"/>
    <w:link w:val="Titolo8Carattere"/>
    <w:unhideWhenUsed/>
    <w:qFormat/>
    <w:rsid w:val="00005BC2"/>
    <w:pPr>
      <w:widowControl/>
      <w:overflowPunct w:val="0"/>
      <w:autoSpaceDE w:val="0"/>
      <w:autoSpaceDN w:val="0"/>
      <w:adjustRightInd w:val="0"/>
      <w:spacing w:before="240" w:after="60"/>
      <w:ind w:left="5437" w:hanging="720"/>
      <w:jc w:val="both"/>
      <w:outlineLvl w:val="7"/>
    </w:pPr>
    <w:rPr>
      <w:rFonts w:ascii="Arial" w:hAnsi="Arial"/>
      <w:i/>
      <w:snapToGrid/>
      <w:sz w:val="20"/>
      <w:lang w:val="en-US" w:eastAsia="en-US"/>
    </w:rPr>
  </w:style>
  <w:style w:type="paragraph" w:styleId="Titolo9">
    <w:name w:val="heading 9"/>
    <w:basedOn w:val="Normale"/>
    <w:next w:val="Normale"/>
    <w:link w:val="Titolo9Carattere"/>
    <w:unhideWhenUsed/>
    <w:qFormat/>
    <w:rsid w:val="00005BC2"/>
    <w:pPr>
      <w:widowControl/>
      <w:overflowPunct w:val="0"/>
      <w:autoSpaceDE w:val="0"/>
      <w:autoSpaceDN w:val="0"/>
      <w:adjustRightInd w:val="0"/>
      <w:spacing w:before="240" w:after="60"/>
      <w:ind w:left="6157" w:hanging="720"/>
      <w:jc w:val="both"/>
      <w:outlineLvl w:val="8"/>
    </w:pPr>
    <w:rPr>
      <w:rFonts w:ascii="Arial" w:hAnsi="Arial"/>
      <w:i/>
      <w:snapToGrid/>
      <w:sz w:val="18"/>
      <w:lang w:val="en-US" w:eastAsia="en-U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aliases w:val="Κεφαλίδα 1,hd"/>
    <w:basedOn w:val="Normale"/>
    <w:link w:val="IntestazioneCarattere"/>
    <w:uiPriority w:val="99"/>
    <w:rsid w:val="00153A2E"/>
    <w:pPr>
      <w:jc w:val="center"/>
    </w:pPr>
  </w:style>
  <w:style w:type="paragraph" w:styleId="Pidipagina">
    <w:name w:val="footer"/>
    <w:basedOn w:val="Normale"/>
    <w:link w:val="PidipaginaCarattere"/>
    <w:uiPriority w:val="99"/>
    <w:rsid w:val="00153A2E"/>
    <w:pPr>
      <w:tabs>
        <w:tab w:val="right" w:pos="8306"/>
      </w:tabs>
    </w:pPr>
    <w:rPr>
      <w:rFonts w:ascii="Arial" w:hAnsi="Arial"/>
      <w:sz w:val="14"/>
    </w:rPr>
  </w:style>
  <w:style w:type="character" w:styleId="Numeropagina">
    <w:name w:val="page number"/>
    <w:rsid w:val="00153A2E"/>
    <w:rPr>
      <w:rFonts w:ascii="Arial" w:hAnsi="Arial"/>
      <w:sz w:val="22"/>
      <w:lang w:val="en-GB" w:eastAsia="en-GB"/>
    </w:rPr>
  </w:style>
  <w:style w:type="paragraph" w:customStyle="1" w:styleId="Stile1">
    <w:name w:val="Stile1"/>
    <w:basedOn w:val="Normale"/>
    <w:rsid w:val="00153A2E"/>
    <w:pPr>
      <w:widowControl/>
      <w:tabs>
        <w:tab w:val="left" w:pos="709"/>
        <w:tab w:val="left" w:pos="4820"/>
      </w:tabs>
    </w:pPr>
    <w:rPr>
      <w:snapToGrid/>
    </w:rPr>
  </w:style>
  <w:style w:type="character" w:styleId="MacchinadascrivereHTML">
    <w:name w:val="HTML Typewriter"/>
    <w:rsid w:val="00153A2E"/>
    <w:rPr>
      <w:rFonts w:ascii="Courier New" w:eastAsia="Times New Roman" w:hAnsi="Courier New" w:cs="Courier New"/>
      <w:sz w:val="20"/>
      <w:szCs w:val="20"/>
      <w:lang w:val="en-GB" w:eastAsia="en-GB"/>
    </w:rPr>
  </w:style>
  <w:style w:type="paragraph" w:styleId="PreformattatoHTML">
    <w:name w:val="HTML Preformatted"/>
    <w:basedOn w:val="Normale"/>
    <w:link w:val="PreformattatoHTMLCarattere"/>
    <w:rsid w:val="00153A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Cs w:val="24"/>
    </w:rPr>
  </w:style>
  <w:style w:type="character" w:customStyle="1" w:styleId="yshortcuts">
    <w:name w:val="yshortcuts"/>
    <w:basedOn w:val="Carpredefinitoparagrafo"/>
    <w:rsid w:val="00153A2E"/>
  </w:style>
  <w:style w:type="paragraph" w:customStyle="1" w:styleId="CarattereCarattereCharCharCarattereCarattereCharCharCarattereCarattereCharChar">
    <w:name w:val="Carattere Carattere Char Char Carattere Carattere Char Char Carattere Carattere Char Char"/>
    <w:basedOn w:val="Normale"/>
    <w:rsid w:val="00153A2E"/>
    <w:pPr>
      <w:widowControl/>
      <w:tabs>
        <w:tab w:val="left" w:pos="709"/>
      </w:tabs>
    </w:pPr>
    <w:rPr>
      <w:rFonts w:ascii="Tahoma" w:hAnsi="Tahoma"/>
      <w:snapToGrid/>
      <w:szCs w:val="24"/>
    </w:rPr>
  </w:style>
  <w:style w:type="paragraph" w:customStyle="1" w:styleId="CharCharCarattereCarattere1CharCharCarattereCarattereCharCharCarattereCarattereCharChar">
    <w:name w:val="Char Char Carattere Carattere1 Char Char Carattere Carattere Char Char Carattere Carattere Char Char"/>
    <w:basedOn w:val="Normale"/>
    <w:rsid w:val="00C363C0"/>
    <w:pPr>
      <w:widowControl/>
      <w:tabs>
        <w:tab w:val="left" w:pos="709"/>
      </w:tabs>
    </w:pPr>
    <w:rPr>
      <w:rFonts w:ascii="Tahoma" w:hAnsi="Tahoma"/>
      <w:snapToGrid/>
      <w:szCs w:val="24"/>
    </w:rPr>
  </w:style>
  <w:style w:type="character" w:styleId="Collegamentoipertestuale">
    <w:name w:val="Hyperlink"/>
    <w:uiPriority w:val="99"/>
    <w:rsid w:val="00A379E5"/>
    <w:rPr>
      <w:color w:val="0000FF"/>
      <w:u w:val="single"/>
      <w:lang w:val="en-GB" w:eastAsia="en-GB"/>
    </w:rPr>
  </w:style>
  <w:style w:type="character" w:styleId="Collegamentovisitato">
    <w:name w:val="FollowedHyperlink"/>
    <w:uiPriority w:val="99"/>
    <w:rsid w:val="00186AC2"/>
    <w:rPr>
      <w:color w:val="800080"/>
      <w:u w:val="single"/>
      <w:lang w:val="en-GB" w:eastAsia="en-GB"/>
    </w:rPr>
  </w:style>
  <w:style w:type="paragraph" w:customStyle="1" w:styleId="CharCharCarattereCarattere1CharCharCarattereCarattereCharCharCarattereCarattereCharCharCarattereCarattereCharCharCarattereCarattereCharCharCarattereCarattereCharChar">
    <w:name w:val="Char Char Carattere Carattere1 Char Char Carattere Carattere Char Char Carattere Carattere Char Char Carattere Carattere Char Char Carattere Carattere Char Char Carattere Carattere Char Char"/>
    <w:basedOn w:val="Normale"/>
    <w:rsid w:val="00B05526"/>
    <w:pPr>
      <w:widowControl/>
      <w:tabs>
        <w:tab w:val="left" w:pos="709"/>
      </w:tabs>
    </w:pPr>
    <w:rPr>
      <w:rFonts w:ascii="Tahoma" w:hAnsi="Tahoma"/>
      <w:snapToGrid/>
      <w:szCs w:val="24"/>
    </w:rPr>
  </w:style>
  <w:style w:type="paragraph" w:styleId="Testofumetto">
    <w:name w:val="Balloon Text"/>
    <w:basedOn w:val="Normale"/>
    <w:link w:val="TestofumettoCarattere"/>
    <w:uiPriority w:val="99"/>
    <w:semiHidden/>
    <w:rsid w:val="00F8554B"/>
    <w:rPr>
      <w:rFonts w:ascii="Tahoma" w:hAnsi="Tahoma" w:cs="Tahoma"/>
      <w:sz w:val="16"/>
      <w:szCs w:val="16"/>
    </w:rPr>
  </w:style>
  <w:style w:type="paragraph" w:styleId="Mappadocumento">
    <w:name w:val="Document Map"/>
    <w:basedOn w:val="Normale"/>
    <w:link w:val="MappadocumentoCarattere"/>
    <w:semiHidden/>
    <w:rsid w:val="009B4A9B"/>
    <w:pPr>
      <w:shd w:val="clear" w:color="auto" w:fill="000080"/>
    </w:pPr>
    <w:rPr>
      <w:rFonts w:ascii="Tahoma" w:hAnsi="Tahoma" w:cs="Tahoma"/>
      <w:sz w:val="20"/>
    </w:rPr>
  </w:style>
  <w:style w:type="paragraph" w:customStyle="1" w:styleId="Paragrafoelenco1">
    <w:name w:val="Paragrafo elenco1"/>
    <w:basedOn w:val="Normale"/>
    <w:uiPriority w:val="34"/>
    <w:qFormat/>
    <w:rsid w:val="004E11F3"/>
    <w:pPr>
      <w:widowControl/>
      <w:ind w:left="720"/>
    </w:pPr>
    <w:rPr>
      <w:rFonts w:eastAsia="Calibri"/>
      <w:snapToGrid/>
      <w:szCs w:val="22"/>
    </w:rPr>
  </w:style>
  <w:style w:type="paragraph" w:customStyle="1" w:styleId="StileTitolo1b">
    <w:name w:val="Stile Titolo 1b"/>
    <w:basedOn w:val="Titolo1"/>
    <w:next w:val="Normaleb"/>
    <w:rsid w:val="00844497"/>
    <w:pPr>
      <w:keepLines/>
      <w:widowControl/>
      <w:numPr>
        <w:numId w:val="1"/>
      </w:numPr>
      <w:tabs>
        <w:tab w:val="clear" w:pos="567"/>
        <w:tab w:val="num" w:pos="720"/>
      </w:tabs>
      <w:spacing w:before="480" w:after="240"/>
      <w:ind w:left="720" w:hanging="360"/>
    </w:pPr>
    <w:rPr>
      <w:rFonts w:ascii="Arial" w:hAnsi="Arial"/>
      <w:noProof/>
      <w:snapToGrid/>
      <w:sz w:val="34"/>
      <w:szCs w:val="20"/>
    </w:rPr>
  </w:style>
  <w:style w:type="paragraph" w:customStyle="1" w:styleId="Normaleb">
    <w:name w:val="Normale b"/>
    <w:basedOn w:val="Normale"/>
    <w:rsid w:val="00844497"/>
    <w:pPr>
      <w:widowControl/>
      <w:spacing w:after="120"/>
      <w:jc w:val="both"/>
    </w:pPr>
    <w:rPr>
      <w:rFonts w:ascii="Arial" w:hAnsi="Arial"/>
      <w:bCs/>
      <w:noProof/>
      <w:snapToGrid/>
    </w:rPr>
  </w:style>
  <w:style w:type="paragraph" w:customStyle="1" w:styleId="StileTitolo2b">
    <w:name w:val="Stile Titolo 2b"/>
    <w:basedOn w:val="Titolo2"/>
    <w:next w:val="Normaleb"/>
    <w:rsid w:val="00844497"/>
    <w:pPr>
      <w:keepLines/>
      <w:widowControl/>
      <w:numPr>
        <w:ilvl w:val="1"/>
        <w:numId w:val="1"/>
      </w:numPr>
      <w:tabs>
        <w:tab w:val="clear" w:pos="720"/>
        <w:tab w:val="num" w:pos="1440"/>
      </w:tabs>
      <w:spacing w:before="120" w:after="120"/>
      <w:ind w:left="1440" w:hanging="360"/>
      <w:jc w:val="both"/>
    </w:pPr>
    <w:rPr>
      <w:rFonts w:ascii="Arial" w:hAnsi="Arial"/>
      <w:bCs w:val="0"/>
      <w:i/>
      <w:iCs w:val="0"/>
      <w:noProof/>
      <w:snapToGrid/>
      <w:szCs w:val="20"/>
    </w:rPr>
  </w:style>
  <w:style w:type="character" w:customStyle="1" w:styleId="Titolo1Carattere">
    <w:name w:val="Titolo 1 Carattere"/>
    <w:aliases w:val="Titolo 0 Carattere"/>
    <w:link w:val="Titolo1"/>
    <w:uiPriority w:val="9"/>
    <w:rsid w:val="00056F63"/>
    <w:rPr>
      <w:b/>
      <w:bCs/>
      <w:snapToGrid w:val="0"/>
      <w:kern w:val="32"/>
      <w:sz w:val="24"/>
      <w:szCs w:val="32"/>
      <w:lang w:val="en-GB" w:eastAsia="en-GB"/>
    </w:rPr>
  </w:style>
  <w:style w:type="character" w:customStyle="1" w:styleId="Titolo2Carattere">
    <w:name w:val="Titolo 2 Carattere"/>
    <w:link w:val="Titolo2"/>
    <w:rsid w:val="00632CDB"/>
    <w:rPr>
      <w:b/>
      <w:bCs/>
      <w:iCs/>
      <w:snapToGrid w:val="0"/>
      <w:sz w:val="24"/>
      <w:szCs w:val="28"/>
    </w:rPr>
  </w:style>
  <w:style w:type="paragraph" w:styleId="Paragrafoelenco">
    <w:name w:val="List Paragraph"/>
    <w:basedOn w:val="Normale"/>
    <w:uiPriority w:val="34"/>
    <w:qFormat/>
    <w:rsid w:val="002478D3"/>
    <w:pPr>
      <w:widowControl/>
      <w:spacing w:after="160" w:line="259" w:lineRule="auto"/>
      <w:ind w:left="720"/>
      <w:contextualSpacing/>
    </w:pPr>
    <w:rPr>
      <w:rFonts w:eastAsia="Calibri"/>
      <w:snapToGrid/>
      <w:szCs w:val="22"/>
    </w:rPr>
  </w:style>
  <w:style w:type="table" w:styleId="Grigliatabella">
    <w:name w:val="Table Grid"/>
    <w:basedOn w:val="Tabellanormale"/>
    <w:uiPriority w:val="39"/>
    <w:rsid w:val="00836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dipaginaCarattere">
    <w:name w:val="Piè di pagina Carattere"/>
    <w:link w:val="Pidipagina"/>
    <w:uiPriority w:val="99"/>
    <w:rsid w:val="002D3B73"/>
    <w:rPr>
      <w:rFonts w:ascii="Arial" w:hAnsi="Arial"/>
      <w:snapToGrid w:val="0"/>
      <w:sz w:val="14"/>
      <w:lang w:val="en-GB" w:eastAsia="en-GB"/>
    </w:rPr>
  </w:style>
  <w:style w:type="character" w:styleId="Enfasicorsivo">
    <w:name w:val="Emphasis"/>
    <w:uiPriority w:val="99"/>
    <w:qFormat/>
    <w:rsid w:val="00AB4FF3"/>
    <w:rPr>
      <w:rFonts w:ascii="Times New Roman" w:hAnsi="Times New Roman"/>
      <w:iCs/>
      <w:sz w:val="24"/>
      <w:lang w:val="en-GB" w:eastAsia="en-GB"/>
    </w:rPr>
  </w:style>
  <w:style w:type="paragraph" w:styleId="Sottotitolo">
    <w:name w:val="Subtitle"/>
    <w:basedOn w:val="Normale"/>
    <w:next w:val="Normale"/>
    <w:link w:val="SottotitoloCarattere"/>
    <w:qFormat/>
    <w:rsid w:val="005648EB"/>
    <w:pPr>
      <w:numPr>
        <w:ilvl w:val="1"/>
      </w:numPr>
    </w:pPr>
    <w:rPr>
      <w:rFonts w:ascii="Cambria" w:hAnsi="Cambria"/>
      <w:i/>
      <w:iCs/>
      <w:color w:val="4F81BD"/>
      <w:spacing w:val="15"/>
      <w:szCs w:val="24"/>
    </w:rPr>
  </w:style>
  <w:style w:type="character" w:customStyle="1" w:styleId="SottotitoloCarattere">
    <w:name w:val="Sottotitolo Carattere"/>
    <w:link w:val="Sottotitolo"/>
    <w:rsid w:val="005648EB"/>
    <w:rPr>
      <w:rFonts w:ascii="Cambria" w:eastAsia="Times New Roman" w:hAnsi="Cambria" w:cs="Times New Roman"/>
      <w:i/>
      <w:iCs/>
      <w:snapToGrid w:val="0"/>
      <w:color w:val="4F81BD"/>
      <w:spacing w:val="15"/>
      <w:sz w:val="24"/>
      <w:szCs w:val="24"/>
      <w:lang w:val="en-GB" w:eastAsia="en-GB"/>
    </w:rPr>
  </w:style>
  <w:style w:type="character" w:customStyle="1" w:styleId="Titolo3Carattere">
    <w:name w:val="Titolo 3 Carattere"/>
    <w:link w:val="Titolo3"/>
    <w:uiPriority w:val="9"/>
    <w:rsid w:val="00E46AA2"/>
    <w:rPr>
      <w:rFonts w:cs="Arial"/>
      <w:bCs/>
      <w:sz w:val="24"/>
      <w:szCs w:val="22"/>
      <w:u w:val="single"/>
    </w:rPr>
  </w:style>
  <w:style w:type="character" w:styleId="Rimandocommento">
    <w:name w:val="annotation reference"/>
    <w:rsid w:val="005B6647"/>
    <w:rPr>
      <w:sz w:val="16"/>
      <w:szCs w:val="16"/>
      <w:lang w:val="en-GB" w:eastAsia="en-GB"/>
    </w:rPr>
  </w:style>
  <w:style w:type="paragraph" w:styleId="Testocommento">
    <w:name w:val="annotation text"/>
    <w:basedOn w:val="Normale"/>
    <w:link w:val="TestocommentoCarattere"/>
    <w:rsid w:val="005B6647"/>
    <w:pPr>
      <w:widowControl/>
      <w:suppressAutoHyphens/>
    </w:pPr>
    <w:rPr>
      <w:snapToGrid/>
      <w:sz w:val="20"/>
    </w:rPr>
  </w:style>
  <w:style w:type="character" w:customStyle="1" w:styleId="TestocommentoCarattere">
    <w:name w:val="Testo commento Carattere"/>
    <w:link w:val="Testocommento"/>
    <w:rsid w:val="005B6647"/>
    <w:rPr>
      <w:lang w:val="en-GB" w:eastAsia="en-GB"/>
    </w:rPr>
  </w:style>
  <w:style w:type="paragraph" w:styleId="Titolosommario">
    <w:name w:val="TOC Heading"/>
    <w:basedOn w:val="Titolo1"/>
    <w:next w:val="Normale"/>
    <w:uiPriority w:val="39"/>
    <w:unhideWhenUsed/>
    <w:qFormat/>
    <w:rsid w:val="00347413"/>
    <w:pPr>
      <w:keepLines/>
      <w:widowControl/>
      <w:spacing w:before="480" w:after="0" w:line="276" w:lineRule="auto"/>
      <w:outlineLvl w:val="9"/>
    </w:pPr>
    <w:rPr>
      <w:rFonts w:ascii="Cambria" w:hAnsi="Cambria"/>
      <w:snapToGrid/>
      <w:color w:val="365F91"/>
      <w:szCs w:val="28"/>
    </w:rPr>
  </w:style>
  <w:style w:type="paragraph" w:styleId="Sommario1">
    <w:name w:val="toc 1"/>
    <w:basedOn w:val="Normale"/>
    <w:next w:val="Normale"/>
    <w:autoRedefine/>
    <w:uiPriority w:val="39"/>
    <w:rsid w:val="00347413"/>
    <w:pPr>
      <w:spacing w:after="100"/>
    </w:pPr>
  </w:style>
  <w:style w:type="paragraph" w:styleId="Sommario2">
    <w:name w:val="toc 2"/>
    <w:basedOn w:val="Normale"/>
    <w:next w:val="Normale"/>
    <w:autoRedefine/>
    <w:uiPriority w:val="39"/>
    <w:rsid w:val="00347413"/>
    <w:pPr>
      <w:spacing w:after="100"/>
      <w:ind w:left="240"/>
    </w:pPr>
  </w:style>
  <w:style w:type="paragraph" w:styleId="Sommario3">
    <w:name w:val="toc 3"/>
    <w:basedOn w:val="Normale"/>
    <w:next w:val="Normale"/>
    <w:autoRedefine/>
    <w:uiPriority w:val="39"/>
    <w:rsid w:val="002B3E93"/>
    <w:pPr>
      <w:tabs>
        <w:tab w:val="left" w:pos="1418"/>
        <w:tab w:val="right" w:leader="dot" w:pos="9628"/>
      </w:tabs>
      <w:spacing w:after="100"/>
      <w:ind w:left="480"/>
    </w:pPr>
  </w:style>
  <w:style w:type="paragraph" w:styleId="Corpotesto">
    <w:name w:val="Body Text"/>
    <w:basedOn w:val="Normale"/>
    <w:link w:val="CorpotestoCarattere"/>
    <w:uiPriority w:val="1"/>
    <w:qFormat/>
    <w:rsid w:val="003C36C2"/>
    <w:pPr>
      <w:ind w:left="110" w:firstLine="166"/>
    </w:pPr>
    <w:rPr>
      <w:rFonts w:ascii="Arial" w:eastAsia="Arial" w:hAnsi="Arial"/>
      <w:snapToGrid/>
      <w:sz w:val="20"/>
    </w:rPr>
  </w:style>
  <w:style w:type="character" w:customStyle="1" w:styleId="CorpotestoCarattere">
    <w:name w:val="Corpo testo Carattere"/>
    <w:link w:val="Corpotesto"/>
    <w:uiPriority w:val="1"/>
    <w:rsid w:val="003C36C2"/>
    <w:rPr>
      <w:rFonts w:ascii="Arial" w:eastAsia="Arial" w:hAnsi="Arial" w:cs="Times New Roman"/>
      <w:lang w:val="en-GB" w:eastAsia="en-GB"/>
    </w:rPr>
  </w:style>
  <w:style w:type="character" w:customStyle="1" w:styleId="Bodytext2">
    <w:name w:val="Body text (2)_"/>
    <w:link w:val="Bodytext21"/>
    <w:locked/>
    <w:rsid w:val="009317EF"/>
    <w:rPr>
      <w:lang w:val="en-GB" w:eastAsia="en-GB"/>
    </w:rPr>
  </w:style>
  <w:style w:type="paragraph" w:customStyle="1" w:styleId="Bodytext21">
    <w:name w:val="Body text (2)1"/>
    <w:basedOn w:val="Normale"/>
    <w:link w:val="Bodytext2"/>
    <w:uiPriority w:val="99"/>
    <w:rsid w:val="009317EF"/>
    <w:pPr>
      <w:shd w:val="clear" w:color="auto" w:fill="FFFFFF"/>
      <w:spacing w:before="60" w:after="300" w:line="240" w:lineRule="atLeast"/>
      <w:ind w:hanging="560"/>
      <w:jc w:val="center"/>
    </w:pPr>
    <w:rPr>
      <w:snapToGrid/>
      <w:sz w:val="20"/>
    </w:rPr>
  </w:style>
  <w:style w:type="table" w:customStyle="1" w:styleId="Grigliatabella1">
    <w:name w:val="Griglia tabella1"/>
    <w:basedOn w:val="Tabellanormale"/>
    <w:next w:val="Grigliatabella"/>
    <w:uiPriority w:val="59"/>
    <w:rsid w:val="00741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nhideWhenUsed/>
    <w:qFormat/>
    <w:rsid w:val="00A545B6"/>
    <w:pPr>
      <w:spacing w:after="200"/>
      <w:jc w:val="center"/>
    </w:pPr>
    <w:rPr>
      <w:b/>
      <w:bCs/>
      <w:sz w:val="20"/>
      <w:szCs w:val="18"/>
    </w:rPr>
  </w:style>
  <w:style w:type="paragraph" w:styleId="Titolo">
    <w:name w:val="Title"/>
    <w:basedOn w:val="Normale"/>
    <w:next w:val="Normale"/>
    <w:link w:val="TitoloCarattere"/>
    <w:uiPriority w:val="10"/>
    <w:qFormat/>
    <w:rsid w:val="00D55DB4"/>
    <w:pPr>
      <w:contextualSpacing/>
    </w:pPr>
    <w:rPr>
      <w:rFonts w:ascii="Calibri Light" w:hAnsi="Calibri Light"/>
      <w:spacing w:val="-10"/>
      <w:kern w:val="28"/>
      <w:sz w:val="56"/>
      <w:szCs w:val="56"/>
    </w:rPr>
  </w:style>
  <w:style w:type="character" w:customStyle="1" w:styleId="TitoloCarattere">
    <w:name w:val="Titolo Carattere"/>
    <w:link w:val="Titolo"/>
    <w:uiPriority w:val="10"/>
    <w:rsid w:val="00D55DB4"/>
    <w:rPr>
      <w:rFonts w:ascii="Calibri Light" w:eastAsia="Times New Roman" w:hAnsi="Calibri Light" w:cs="Times New Roman"/>
      <w:snapToGrid w:val="0"/>
      <w:spacing w:val="-10"/>
      <w:kern w:val="28"/>
      <w:sz w:val="56"/>
      <w:szCs w:val="56"/>
      <w:lang w:val="en-GB" w:eastAsia="en-GB"/>
    </w:rPr>
  </w:style>
  <w:style w:type="character" w:customStyle="1" w:styleId="longtext">
    <w:name w:val="long_text"/>
    <w:uiPriority w:val="99"/>
    <w:rsid w:val="00610260"/>
  </w:style>
  <w:style w:type="paragraph" w:styleId="Nessunaspaziatura">
    <w:name w:val="No Spacing"/>
    <w:link w:val="NessunaspaziaturaCarattere"/>
    <w:uiPriority w:val="1"/>
    <w:qFormat/>
    <w:rsid w:val="00610260"/>
    <w:rPr>
      <w:rFonts w:ascii="Calibri" w:hAnsi="Calibri"/>
      <w:sz w:val="22"/>
      <w:szCs w:val="22"/>
      <w:lang w:val="ro-RO" w:eastAsia="en-US"/>
    </w:rPr>
  </w:style>
  <w:style w:type="character" w:customStyle="1" w:styleId="NessunaspaziaturaCarattere">
    <w:name w:val="Nessuna spaziatura Carattere"/>
    <w:link w:val="Nessunaspaziatura"/>
    <w:uiPriority w:val="99"/>
    <w:locked/>
    <w:rsid w:val="00610260"/>
    <w:rPr>
      <w:rFonts w:ascii="Calibri" w:hAnsi="Calibri"/>
      <w:sz w:val="22"/>
      <w:szCs w:val="22"/>
      <w:lang w:val="ro-RO" w:eastAsia="en-US"/>
    </w:rPr>
  </w:style>
  <w:style w:type="paragraph" w:customStyle="1" w:styleId="msonormal0">
    <w:name w:val="msonormal"/>
    <w:basedOn w:val="Normale"/>
    <w:rsid w:val="0015014F"/>
    <w:pPr>
      <w:widowControl/>
      <w:spacing w:before="100" w:beforeAutospacing="1" w:after="100" w:afterAutospacing="1"/>
    </w:pPr>
    <w:rPr>
      <w:snapToGrid/>
      <w:szCs w:val="24"/>
      <w:lang w:val="it-IT" w:eastAsia="it-IT"/>
    </w:rPr>
  </w:style>
  <w:style w:type="paragraph" w:styleId="Numeroelenco3">
    <w:name w:val="List Number 3"/>
    <w:basedOn w:val="Normale"/>
    <w:unhideWhenUsed/>
    <w:rsid w:val="00AA1310"/>
    <w:pPr>
      <w:numPr>
        <w:numId w:val="2"/>
      </w:numPr>
      <w:contextualSpacing/>
    </w:pPr>
  </w:style>
  <w:style w:type="paragraph" w:customStyle="1" w:styleId="font5">
    <w:name w:val="font5"/>
    <w:basedOn w:val="Normale"/>
    <w:rsid w:val="0015014F"/>
    <w:pPr>
      <w:widowControl/>
      <w:spacing w:before="100" w:beforeAutospacing="1" w:after="100" w:afterAutospacing="1"/>
    </w:pPr>
    <w:rPr>
      <w:b/>
      <w:bCs/>
      <w:snapToGrid/>
      <w:sz w:val="18"/>
      <w:szCs w:val="18"/>
      <w:lang w:val="it-IT" w:eastAsia="it-IT"/>
    </w:rPr>
  </w:style>
  <w:style w:type="paragraph" w:customStyle="1" w:styleId="font6">
    <w:name w:val="font6"/>
    <w:basedOn w:val="Normale"/>
    <w:rsid w:val="0015014F"/>
    <w:pPr>
      <w:widowControl/>
      <w:spacing w:before="100" w:beforeAutospacing="1" w:after="100" w:afterAutospacing="1"/>
    </w:pPr>
    <w:rPr>
      <w:snapToGrid/>
      <w:sz w:val="18"/>
      <w:szCs w:val="18"/>
      <w:lang w:val="it-IT" w:eastAsia="it-IT"/>
    </w:rPr>
  </w:style>
  <w:style w:type="paragraph" w:customStyle="1" w:styleId="xl67">
    <w:name w:val="xl67"/>
    <w:basedOn w:val="Normale"/>
    <w:rsid w:val="0015014F"/>
    <w:pPr>
      <w:widowControl/>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68">
    <w:name w:val="xl68"/>
    <w:basedOn w:val="Normale"/>
    <w:rsid w:val="0015014F"/>
    <w:pPr>
      <w:widowControl/>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69">
    <w:name w:val="xl69"/>
    <w:basedOn w:val="Normale"/>
    <w:rsid w:val="0015014F"/>
    <w:pPr>
      <w:widowControl/>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70">
    <w:name w:val="xl70"/>
    <w:basedOn w:val="Normale"/>
    <w:rsid w:val="0015014F"/>
    <w:pPr>
      <w:widowControl/>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71">
    <w:name w:val="xl71"/>
    <w:basedOn w:val="Normale"/>
    <w:rsid w:val="0015014F"/>
    <w:pPr>
      <w:widowControl/>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72">
    <w:name w:val="xl72"/>
    <w:basedOn w:val="Normale"/>
    <w:rsid w:val="0015014F"/>
    <w:pPr>
      <w:widowControl/>
      <w:pBdr>
        <w:top w:val="single" w:sz="8" w:space="0" w:color="auto"/>
        <w:left w:val="single" w:sz="4" w:space="0" w:color="auto"/>
        <w:bottom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73">
    <w:name w:val="xl73"/>
    <w:basedOn w:val="Normale"/>
    <w:rsid w:val="0015014F"/>
    <w:pPr>
      <w:widowControl/>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74">
    <w:name w:val="xl74"/>
    <w:basedOn w:val="Normale"/>
    <w:rsid w:val="0015014F"/>
    <w:pPr>
      <w:widowControl/>
      <w:pBdr>
        <w:top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75">
    <w:name w:val="xl75"/>
    <w:basedOn w:val="Normale"/>
    <w:rsid w:val="0015014F"/>
    <w:pPr>
      <w:widowControl/>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76">
    <w:name w:val="xl76"/>
    <w:basedOn w:val="Normale"/>
    <w:rsid w:val="0015014F"/>
    <w:pPr>
      <w:widowControl/>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77">
    <w:name w:val="xl77"/>
    <w:basedOn w:val="Normale"/>
    <w:rsid w:val="0015014F"/>
    <w:pPr>
      <w:widowControl/>
      <w:pBdr>
        <w:top w:val="single" w:sz="8" w:space="0" w:color="auto"/>
        <w:left w:val="single" w:sz="4" w:space="0" w:color="auto"/>
        <w:bottom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78">
    <w:name w:val="xl78"/>
    <w:basedOn w:val="Normale"/>
    <w:rsid w:val="0015014F"/>
    <w:pPr>
      <w:widowControl/>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79">
    <w:name w:val="xl79"/>
    <w:basedOn w:val="Normale"/>
    <w:rsid w:val="0015014F"/>
    <w:pPr>
      <w:widowControl/>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80">
    <w:name w:val="xl80"/>
    <w:basedOn w:val="Normale"/>
    <w:rsid w:val="0015014F"/>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81">
    <w:name w:val="xl81"/>
    <w:basedOn w:val="Normale"/>
    <w:rsid w:val="0015014F"/>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82">
    <w:name w:val="xl82"/>
    <w:basedOn w:val="Normale"/>
    <w:rsid w:val="0015014F"/>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83">
    <w:name w:val="xl83"/>
    <w:basedOn w:val="Normale"/>
    <w:rsid w:val="0015014F"/>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84">
    <w:name w:val="xl84"/>
    <w:basedOn w:val="Normale"/>
    <w:rsid w:val="0015014F"/>
    <w:pPr>
      <w:widowControl/>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85">
    <w:name w:val="xl85"/>
    <w:basedOn w:val="Normale"/>
    <w:rsid w:val="0015014F"/>
    <w:pPr>
      <w:widowControl/>
      <w:pBdr>
        <w:top w:val="single" w:sz="4"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86">
    <w:name w:val="xl86"/>
    <w:basedOn w:val="Normale"/>
    <w:rsid w:val="0015014F"/>
    <w:pPr>
      <w:widowControl/>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87">
    <w:name w:val="xl87"/>
    <w:basedOn w:val="Normale"/>
    <w:rsid w:val="0015014F"/>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88">
    <w:name w:val="xl88"/>
    <w:basedOn w:val="Normale"/>
    <w:rsid w:val="0015014F"/>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89">
    <w:name w:val="xl89"/>
    <w:basedOn w:val="Normale"/>
    <w:rsid w:val="0015014F"/>
    <w:pPr>
      <w:widowControl/>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90">
    <w:name w:val="xl90"/>
    <w:basedOn w:val="Normale"/>
    <w:rsid w:val="0015014F"/>
    <w:pPr>
      <w:widowControl/>
      <w:pBdr>
        <w:top w:val="single" w:sz="4"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91">
    <w:name w:val="xl91"/>
    <w:basedOn w:val="Normale"/>
    <w:rsid w:val="0015014F"/>
    <w:pPr>
      <w:widowControl/>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92">
    <w:name w:val="xl92"/>
    <w:basedOn w:val="Normale"/>
    <w:rsid w:val="0015014F"/>
    <w:pPr>
      <w:widowControl/>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93">
    <w:name w:val="xl93"/>
    <w:basedOn w:val="Normale"/>
    <w:rsid w:val="0015014F"/>
    <w:pPr>
      <w:widowControl/>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94">
    <w:name w:val="xl94"/>
    <w:basedOn w:val="Normale"/>
    <w:rsid w:val="0015014F"/>
    <w:pPr>
      <w:widowControl/>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95">
    <w:name w:val="xl95"/>
    <w:basedOn w:val="Normale"/>
    <w:rsid w:val="0015014F"/>
    <w:pPr>
      <w:widowControl/>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96">
    <w:name w:val="xl96"/>
    <w:basedOn w:val="Normale"/>
    <w:rsid w:val="0015014F"/>
    <w:pPr>
      <w:widowControl/>
      <w:pBdr>
        <w:top w:val="single" w:sz="4" w:space="0" w:color="auto"/>
        <w:left w:val="single" w:sz="4" w:space="0" w:color="auto"/>
        <w:bottom w:val="single" w:sz="8"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97">
    <w:name w:val="xl97"/>
    <w:basedOn w:val="Normale"/>
    <w:rsid w:val="0015014F"/>
    <w:pPr>
      <w:widowControl/>
      <w:pBdr>
        <w:top w:val="single" w:sz="4"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98">
    <w:name w:val="xl98"/>
    <w:basedOn w:val="Normale"/>
    <w:rsid w:val="0015014F"/>
    <w:pPr>
      <w:widowControl/>
      <w:pBdr>
        <w:top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99">
    <w:name w:val="xl99"/>
    <w:basedOn w:val="Normale"/>
    <w:rsid w:val="0015014F"/>
    <w:pPr>
      <w:widowControl/>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100">
    <w:name w:val="xl100"/>
    <w:basedOn w:val="Normale"/>
    <w:rsid w:val="0015014F"/>
    <w:pPr>
      <w:widowControl/>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101">
    <w:name w:val="xl101"/>
    <w:basedOn w:val="Normale"/>
    <w:rsid w:val="0015014F"/>
    <w:pPr>
      <w:widowControl/>
      <w:pBdr>
        <w:top w:val="single" w:sz="4" w:space="0" w:color="auto"/>
        <w:left w:val="single" w:sz="4" w:space="0" w:color="auto"/>
        <w:bottom w:val="single" w:sz="8"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102">
    <w:name w:val="xl102"/>
    <w:basedOn w:val="Normale"/>
    <w:rsid w:val="0015014F"/>
    <w:pPr>
      <w:widowControl/>
      <w:pBdr>
        <w:top w:val="single" w:sz="4"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snapToGrid/>
      <w:sz w:val="20"/>
      <w:lang w:val="it-IT" w:eastAsia="it-IT"/>
    </w:rPr>
  </w:style>
  <w:style w:type="paragraph" w:customStyle="1" w:styleId="xl103">
    <w:name w:val="xl103"/>
    <w:basedOn w:val="Normale"/>
    <w:rsid w:val="0015014F"/>
    <w:pPr>
      <w:widowControl/>
      <w:pBdr>
        <w:left w:val="single" w:sz="8"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04">
    <w:name w:val="xl104"/>
    <w:basedOn w:val="Normale"/>
    <w:rsid w:val="0015014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05">
    <w:name w:val="xl105"/>
    <w:basedOn w:val="Normale"/>
    <w:rsid w:val="0015014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06">
    <w:name w:val="xl106"/>
    <w:basedOn w:val="Normale"/>
    <w:rsid w:val="0015014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07">
    <w:name w:val="xl107"/>
    <w:basedOn w:val="Normale"/>
    <w:rsid w:val="0015014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08">
    <w:name w:val="xl108"/>
    <w:basedOn w:val="Normale"/>
    <w:rsid w:val="0015014F"/>
    <w:pPr>
      <w:widowControl/>
      <w:pBdr>
        <w:left w:val="single" w:sz="4" w:space="0" w:color="auto"/>
        <w:bottom w:val="single" w:sz="4" w:space="0" w:color="auto"/>
      </w:pBdr>
      <w:spacing w:before="100" w:beforeAutospacing="1" w:after="100" w:afterAutospacing="1"/>
      <w:jc w:val="center"/>
    </w:pPr>
    <w:rPr>
      <w:snapToGrid/>
      <w:sz w:val="20"/>
      <w:lang w:val="it-IT" w:eastAsia="it-IT"/>
    </w:rPr>
  </w:style>
  <w:style w:type="paragraph" w:customStyle="1" w:styleId="xl109">
    <w:name w:val="xl109"/>
    <w:basedOn w:val="Normale"/>
    <w:rsid w:val="0015014F"/>
    <w:pPr>
      <w:widowControl/>
      <w:pBdr>
        <w:left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snapToGrid/>
      <w:sz w:val="20"/>
      <w:lang w:val="it-IT" w:eastAsia="it-IT"/>
    </w:rPr>
  </w:style>
  <w:style w:type="paragraph" w:customStyle="1" w:styleId="xl110">
    <w:name w:val="xl110"/>
    <w:basedOn w:val="Normale"/>
    <w:rsid w:val="0015014F"/>
    <w:pPr>
      <w:widowControl/>
      <w:pBdr>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11">
    <w:name w:val="xl111"/>
    <w:basedOn w:val="Normale"/>
    <w:rsid w:val="0015014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12">
    <w:name w:val="xl112"/>
    <w:basedOn w:val="Normale"/>
    <w:rsid w:val="0015014F"/>
    <w:pPr>
      <w:widowControl/>
      <w:pBdr>
        <w:left w:val="single" w:sz="4" w:space="0" w:color="auto"/>
        <w:bottom w:val="single" w:sz="4" w:space="0" w:color="auto"/>
      </w:pBdr>
      <w:spacing w:before="100" w:beforeAutospacing="1" w:after="100" w:afterAutospacing="1"/>
      <w:jc w:val="center"/>
      <w:textAlignment w:val="center"/>
    </w:pPr>
    <w:rPr>
      <w:snapToGrid/>
      <w:sz w:val="20"/>
      <w:lang w:val="it-IT" w:eastAsia="it-IT"/>
    </w:rPr>
  </w:style>
  <w:style w:type="paragraph" w:customStyle="1" w:styleId="xl113">
    <w:name w:val="xl113"/>
    <w:basedOn w:val="Normale"/>
    <w:rsid w:val="0015014F"/>
    <w:pPr>
      <w:widowControl/>
      <w:pBdr>
        <w:left w:val="single" w:sz="8" w:space="0" w:color="auto"/>
        <w:bottom w:val="single" w:sz="4" w:space="0" w:color="auto"/>
        <w:right w:val="single" w:sz="8" w:space="0" w:color="auto"/>
      </w:pBdr>
      <w:spacing w:before="100" w:beforeAutospacing="1" w:after="100" w:afterAutospacing="1"/>
      <w:jc w:val="center"/>
      <w:textAlignment w:val="center"/>
    </w:pPr>
    <w:rPr>
      <w:snapToGrid/>
      <w:sz w:val="20"/>
      <w:lang w:val="it-IT" w:eastAsia="it-IT"/>
    </w:rPr>
  </w:style>
  <w:style w:type="paragraph" w:customStyle="1" w:styleId="xl114">
    <w:name w:val="xl114"/>
    <w:basedOn w:val="Normale"/>
    <w:rsid w:val="0015014F"/>
    <w:pPr>
      <w:widowControl/>
      <w:pBdr>
        <w:left w:val="single" w:sz="8" w:space="0" w:color="auto"/>
        <w:bottom w:val="single" w:sz="4" w:space="0" w:color="auto"/>
        <w:right w:val="single" w:sz="8" w:space="0" w:color="auto"/>
      </w:pBdr>
      <w:spacing w:before="100" w:beforeAutospacing="1" w:after="100" w:afterAutospacing="1"/>
      <w:jc w:val="center"/>
      <w:textAlignment w:val="center"/>
    </w:pPr>
    <w:rPr>
      <w:snapToGrid/>
      <w:sz w:val="20"/>
      <w:lang w:val="it-IT" w:eastAsia="it-IT"/>
    </w:rPr>
  </w:style>
  <w:style w:type="paragraph" w:customStyle="1" w:styleId="xl115">
    <w:name w:val="xl115"/>
    <w:basedOn w:val="Normale"/>
    <w:rsid w:val="0015014F"/>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16">
    <w:name w:val="xl116"/>
    <w:basedOn w:val="Normale"/>
    <w:rsid w:val="00150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17">
    <w:name w:val="xl117"/>
    <w:basedOn w:val="Normale"/>
    <w:rsid w:val="00150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18">
    <w:name w:val="xl118"/>
    <w:basedOn w:val="Normale"/>
    <w:rsid w:val="00150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19">
    <w:name w:val="xl119"/>
    <w:basedOn w:val="Normale"/>
    <w:rsid w:val="00150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20">
    <w:name w:val="xl120"/>
    <w:basedOn w:val="Normale"/>
    <w:rsid w:val="0015014F"/>
    <w:pPr>
      <w:widowControl/>
      <w:pBdr>
        <w:top w:val="single" w:sz="4" w:space="0" w:color="auto"/>
        <w:left w:val="single" w:sz="4" w:space="0" w:color="auto"/>
        <w:bottom w:val="single" w:sz="4" w:space="0" w:color="auto"/>
      </w:pBdr>
      <w:spacing w:before="100" w:beforeAutospacing="1" w:after="100" w:afterAutospacing="1"/>
      <w:jc w:val="center"/>
    </w:pPr>
    <w:rPr>
      <w:snapToGrid/>
      <w:sz w:val="20"/>
      <w:lang w:val="it-IT" w:eastAsia="it-IT"/>
    </w:rPr>
  </w:style>
  <w:style w:type="paragraph" w:customStyle="1" w:styleId="xl121">
    <w:name w:val="xl121"/>
    <w:basedOn w:val="Normale"/>
    <w:rsid w:val="0015014F"/>
    <w:pPr>
      <w:widowControl/>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snapToGrid/>
      <w:sz w:val="20"/>
      <w:lang w:val="it-IT" w:eastAsia="it-IT"/>
    </w:rPr>
  </w:style>
  <w:style w:type="paragraph" w:customStyle="1" w:styleId="xl122">
    <w:name w:val="xl122"/>
    <w:basedOn w:val="Normale"/>
    <w:rsid w:val="0015014F"/>
    <w:pPr>
      <w:widowControl/>
      <w:pBdr>
        <w:top w:val="single" w:sz="4"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23">
    <w:name w:val="xl123"/>
    <w:basedOn w:val="Normale"/>
    <w:rsid w:val="00150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24">
    <w:name w:val="xl124"/>
    <w:basedOn w:val="Normale"/>
    <w:rsid w:val="0015014F"/>
    <w:pPr>
      <w:widowControl/>
      <w:pBdr>
        <w:top w:val="single" w:sz="4" w:space="0" w:color="auto"/>
        <w:left w:val="single" w:sz="4" w:space="0" w:color="auto"/>
        <w:bottom w:val="single" w:sz="4" w:space="0" w:color="auto"/>
      </w:pBdr>
      <w:spacing w:before="100" w:beforeAutospacing="1" w:after="100" w:afterAutospacing="1"/>
      <w:jc w:val="center"/>
      <w:textAlignment w:val="center"/>
    </w:pPr>
    <w:rPr>
      <w:snapToGrid/>
      <w:sz w:val="20"/>
      <w:lang w:val="it-IT" w:eastAsia="it-IT"/>
    </w:rPr>
  </w:style>
  <w:style w:type="paragraph" w:customStyle="1" w:styleId="xl125">
    <w:name w:val="xl125"/>
    <w:basedOn w:val="Normale"/>
    <w:rsid w:val="0015014F"/>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napToGrid/>
      <w:sz w:val="20"/>
      <w:lang w:val="it-IT" w:eastAsia="it-IT"/>
    </w:rPr>
  </w:style>
  <w:style w:type="paragraph" w:customStyle="1" w:styleId="xl126">
    <w:name w:val="xl126"/>
    <w:basedOn w:val="Normale"/>
    <w:rsid w:val="0015014F"/>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napToGrid/>
      <w:sz w:val="20"/>
      <w:lang w:val="it-IT" w:eastAsia="it-IT"/>
    </w:rPr>
  </w:style>
  <w:style w:type="paragraph" w:customStyle="1" w:styleId="xl127">
    <w:name w:val="xl127"/>
    <w:basedOn w:val="Normale"/>
    <w:rsid w:val="00150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snapToGrid/>
      <w:sz w:val="20"/>
      <w:lang w:val="it-IT" w:eastAsia="it-IT"/>
    </w:rPr>
  </w:style>
  <w:style w:type="paragraph" w:customStyle="1" w:styleId="xl128">
    <w:name w:val="xl128"/>
    <w:basedOn w:val="Normale"/>
    <w:rsid w:val="0015014F"/>
    <w:pPr>
      <w:widowControl/>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jc w:val="center"/>
    </w:pPr>
    <w:rPr>
      <w:snapToGrid/>
      <w:sz w:val="20"/>
      <w:lang w:val="it-IT" w:eastAsia="it-IT"/>
    </w:rPr>
  </w:style>
  <w:style w:type="paragraph" w:customStyle="1" w:styleId="xl129">
    <w:name w:val="xl129"/>
    <w:basedOn w:val="Normale"/>
    <w:rsid w:val="0015014F"/>
    <w:pPr>
      <w:widowControl/>
      <w:pBdr>
        <w:top w:val="single" w:sz="4" w:space="0" w:color="auto"/>
        <w:bottom w:val="single" w:sz="4" w:space="0" w:color="auto"/>
        <w:right w:val="single" w:sz="4" w:space="0" w:color="auto"/>
      </w:pBdr>
      <w:spacing w:before="100" w:beforeAutospacing="1" w:after="100" w:afterAutospacing="1"/>
      <w:jc w:val="center"/>
    </w:pPr>
    <w:rPr>
      <w:snapToGrid/>
      <w:sz w:val="20"/>
      <w:lang w:val="it-IT" w:eastAsia="it-IT"/>
    </w:rPr>
  </w:style>
  <w:style w:type="paragraph" w:customStyle="1" w:styleId="xl130">
    <w:name w:val="xl130"/>
    <w:basedOn w:val="Normale"/>
    <w:rsid w:val="00150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snapToGrid/>
      <w:sz w:val="20"/>
      <w:lang w:val="it-IT" w:eastAsia="it-IT"/>
    </w:rPr>
  </w:style>
  <w:style w:type="paragraph" w:customStyle="1" w:styleId="xl131">
    <w:name w:val="xl131"/>
    <w:basedOn w:val="Normale"/>
    <w:rsid w:val="0015014F"/>
    <w:pPr>
      <w:widowControl/>
      <w:pBdr>
        <w:top w:val="single" w:sz="4" w:space="0" w:color="auto"/>
        <w:left w:val="single" w:sz="8" w:space="0" w:color="auto"/>
        <w:bottom w:val="single" w:sz="4" w:space="0" w:color="auto"/>
        <w:right w:val="single" w:sz="8" w:space="0" w:color="auto"/>
      </w:pBdr>
      <w:shd w:val="clear" w:color="000000" w:fill="92D050"/>
      <w:spacing w:before="100" w:beforeAutospacing="1" w:after="100" w:afterAutospacing="1"/>
      <w:jc w:val="center"/>
      <w:textAlignment w:val="center"/>
    </w:pPr>
    <w:rPr>
      <w:snapToGrid/>
      <w:sz w:val="20"/>
      <w:lang w:val="it-IT" w:eastAsia="it-IT"/>
    </w:rPr>
  </w:style>
  <w:style w:type="paragraph" w:customStyle="1" w:styleId="xl132">
    <w:name w:val="xl132"/>
    <w:basedOn w:val="Normale"/>
    <w:rsid w:val="0015014F"/>
    <w:pPr>
      <w:widowControl/>
      <w:pBdr>
        <w:top w:val="single" w:sz="4" w:space="0" w:color="auto"/>
        <w:left w:val="single" w:sz="8" w:space="0" w:color="auto"/>
        <w:bottom w:val="single" w:sz="4" w:space="0" w:color="auto"/>
        <w:right w:val="single" w:sz="8" w:space="0" w:color="auto"/>
      </w:pBdr>
      <w:shd w:val="clear" w:color="000000" w:fill="FFE699"/>
      <w:spacing w:before="100" w:beforeAutospacing="1" w:after="100" w:afterAutospacing="1"/>
      <w:jc w:val="center"/>
      <w:textAlignment w:val="center"/>
    </w:pPr>
    <w:rPr>
      <w:snapToGrid/>
      <w:sz w:val="20"/>
      <w:lang w:val="it-IT" w:eastAsia="it-IT"/>
    </w:rPr>
  </w:style>
  <w:style w:type="paragraph" w:customStyle="1" w:styleId="xl133">
    <w:name w:val="xl133"/>
    <w:basedOn w:val="Normale"/>
    <w:rsid w:val="0015014F"/>
    <w:pPr>
      <w:widowControl/>
      <w:pBdr>
        <w:top w:val="single" w:sz="4" w:space="0" w:color="auto"/>
        <w:left w:val="single" w:sz="4" w:space="0" w:color="auto"/>
        <w:bottom w:val="single" w:sz="4" w:space="0" w:color="auto"/>
      </w:pBdr>
      <w:spacing w:before="100" w:beforeAutospacing="1" w:after="100" w:afterAutospacing="1"/>
      <w:jc w:val="center"/>
      <w:textAlignment w:val="center"/>
    </w:pPr>
    <w:rPr>
      <w:snapToGrid/>
      <w:sz w:val="20"/>
      <w:lang w:val="it-IT" w:eastAsia="it-IT"/>
    </w:rPr>
  </w:style>
  <w:style w:type="paragraph" w:customStyle="1" w:styleId="xl134">
    <w:name w:val="xl134"/>
    <w:basedOn w:val="Normale"/>
    <w:rsid w:val="00150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35">
    <w:name w:val="xl135"/>
    <w:basedOn w:val="Normale"/>
    <w:rsid w:val="0015014F"/>
    <w:pPr>
      <w:widowControl/>
      <w:pBdr>
        <w:top w:val="single" w:sz="4" w:space="0" w:color="auto"/>
        <w:left w:val="single" w:sz="8" w:space="0" w:color="auto"/>
        <w:bottom w:val="single" w:sz="4" w:space="0" w:color="auto"/>
        <w:right w:val="single" w:sz="8" w:space="0" w:color="auto"/>
      </w:pBdr>
      <w:shd w:val="clear" w:color="000000" w:fill="FFE699"/>
      <w:spacing w:before="100" w:beforeAutospacing="1" w:after="100" w:afterAutospacing="1"/>
      <w:jc w:val="center"/>
      <w:textAlignment w:val="center"/>
    </w:pPr>
    <w:rPr>
      <w:snapToGrid/>
      <w:sz w:val="20"/>
      <w:lang w:val="it-IT" w:eastAsia="it-IT"/>
    </w:rPr>
  </w:style>
  <w:style w:type="paragraph" w:customStyle="1" w:styleId="xl136">
    <w:name w:val="xl136"/>
    <w:basedOn w:val="Normale"/>
    <w:rsid w:val="0015014F"/>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napToGrid/>
      <w:sz w:val="20"/>
      <w:lang w:val="it-IT" w:eastAsia="it-IT"/>
    </w:rPr>
  </w:style>
  <w:style w:type="paragraph" w:customStyle="1" w:styleId="xl137">
    <w:name w:val="xl137"/>
    <w:basedOn w:val="Normale"/>
    <w:rsid w:val="0015014F"/>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napToGrid/>
      <w:sz w:val="20"/>
      <w:lang w:val="it-IT" w:eastAsia="it-IT"/>
    </w:rPr>
  </w:style>
  <w:style w:type="paragraph" w:customStyle="1" w:styleId="xl138">
    <w:name w:val="xl138"/>
    <w:basedOn w:val="Normale"/>
    <w:rsid w:val="0015014F"/>
    <w:pPr>
      <w:widowControl/>
      <w:pBdr>
        <w:top w:val="single" w:sz="4" w:space="0" w:color="auto"/>
        <w:left w:val="single" w:sz="4" w:space="0" w:color="auto"/>
        <w:bottom w:val="single" w:sz="4" w:space="0" w:color="auto"/>
      </w:pBdr>
      <w:shd w:val="clear" w:color="000000" w:fill="BFBFBF"/>
      <w:spacing w:before="100" w:beforeAutospacing="1" w:after="100" w:afterAutospacing="1"/>
      <w:jc w:val="center"/>
    </w:pPr>
    <w:rPr>
      <w:snapToGrid/>
      <w:sz w:val="20"/>
      <w:lang w:val="it-IT" w:eastAsia="it-IT"/>
    </w:rPr>
  </w:style>
  <w:style w:type="paragraph" w:customStyle="1" w:styleId="xl139">
    <w:name w:val="xl139"/>
    <w:basedOn w:val="Normale"/>
    <w:rsid w:val="0015014F"/>
    <w:pPr>
      <w:widowControl/>
      <w:pBdr>
        <w:top w:val="single" w:sz="4" w:space="0" w:color="auto"/>
        <w:left w:val="single" w:sz="8" w:space="0" w:color="auto"/>
        <w:bottom w:val="single" w:sz="4" w:space="0" w:color="auto"/>
        <w:right w:val="single" w:sz="8" w:space="0" w:color="auto"/>
      </w:pBdr>
      <w:shd w:val="clear" w:color="000000" w:fill="FFCCFF"/>
      <w:spacing w:before="100" w:beforeAutospacing="1" w:after="100" w:afterAutospacing="1"/>
      <w:jc w:val="center"/>
      <w:textAlignment w:val="center"/>
    </w:pPr>
    <w:rPr>
      <w:snapToGrid/>
      <w:sz w:val="20"/>
      <w:lang w:val="it-IT" w:eastAsia="it-IT"/>
    </w:rPr>
  </w:style>
  <w:style w:type="paragraph" w:customStyle="1" w:styleId="xl140">
    <w:name w:val="xl140"/>
    <w:basedOn w:val="Normale"/>
    <w:rsid w:val="0015014F"/>
    <w:pPr>
      <w:widowControl/>
      <w:pBdr>
        <w:top w:val="single" w:sz="4" w:space="0" w:color="auto"/>
        <w:left w:val="single" w:sz="8" w:space="0" w:color="auto"/>
        <w:bottom w:val="single" w:sz="4" w:space="0" w:color="auto"/>
        <w:right w:val="single" w:sz="8" w:space="0" w:color="auto"/>
      </w:pBdr>
      <w:shd w:val="clear" w:color="000000" w:fill="FF66FF"/>
      <w:spacing w:before="100" w:beforeAutospacing="1" w:after="100" w:afterAutospacing="1"/>
      <w:jc w:val="center"/>
      <w:textAlignment w:val="center"/>
    </w:pPr>
    <w:rPr>
      <w:snapToGrid/>
      <w:sz w:val="20"/>
      <w:lang w:val="it-IT" w:eastAsia="it-IT"/>
    </w:rPr>
  </w:style>
  <w:style w:type="paragraph" w:customStyle="1" w:styleId="xl141">
    <w:name w:val="xl141"/>
    <w:basedOn w:val="Normale"/>
    <w:rsid w:val="001501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42">
    <w:name w:val="xl142"/>
    <w:basedOn w:val="Normale"/>
    <w:rsid w:val="0015014F"/>
    <w:pPr>
      <w:widowControl/>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snapToGrid/>
      <w:sz w:val="20"/>
      <w:lang w:val="it-IT" w:eastAsia="it-IT"/>
    </w:rPr>
  </w:style>
  <w:style w:type="paragraph" w:customStyle="1" w:styleId="xl143">
    <w:name w:val="xl143"/>
    <w:basedOn w:val="Normale"/>
    <w:rsid w:val="0015014F"/>
    <w:pPr>
      <w:widowControl/>
      <w:pBdr>
        <w:top w:val="single" w:sz="4" w:space="0" w:color="auto"/>
        <w:left w:val="single" w:sz="8" w:space="0" w:color="auto"/>
        <w:bottom w:val="single" w:sz="4" w:space="0" w:color="auto"/>
        <w:right w:val="single" w:sz="8" w:space="0" w:color="auto"/>
      </w:pBdr>
      <w:shd w:val="clear" w:color="000000" w:fill="CC00CC"/>
      <w:spacing w:before="100" w:beforeAutospacing="1" w:after="100" w:afterAutospacing="1"/>
      <w:jc w:val="center"/>
      <w:textAlignment w:val="center"/>
    </w:pPr>
    <w:rPr>
      <w:snapToGrid/>
      <w:sz w:val="20"/>
      <w:lang w:val="it-IT" w:eastAsia="it-IT"/>
    </w:rPr>
  </w:style>
  <w:style w:type="paragraph" w:customStyle="1" w:styleId="xl144">
    <w:name w:val="xl144"/>
    <w:basedOn w:val="Normale"/>
    <w:rsid w:val="0015014F"/>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45">
    <w:name w:val="xl145"/>
    <w:basedOn w:val="Normale"/>
    <w:rsid w:val="0015014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46">
    <w:name w:val="xl146"/>
    <w:basedOn w:val="Normale"/>
    <w:rsid w:val="0015014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47">
    <w:name w:val="xl147"/>
    <w:basedOn w:val="Normale"/>
    <w:rsid w:val="0015014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48">
    <w:name w:val="xl148"/>
    <w:basedOn w:val="Normale"/>
    <w:rsid w:val="0015014F"/>
    <w:pPr>
      <w:widowControl/>
      <w:pBdr>
        <w:top w:val="single" w:sz="4" w:space="0" w:color="auto"/>
        <w:left w:val="single" w:sz="4" w:space="0" w:color="auto"/>
        <w:bottom w:val="single" w:sz="8" w:space="0" w:color="auto"/>
      </w:pBdr>
      <w:spacing w:before="100" w:beforeAutospacing="1" w:after="100" w:afterAutospacing="1"/>
      <w:jc w:val="center"/>
    </w:pPr>
    <w:rPr>
      <w:snapToGrid/>
      <w:sz w:val="20"/>
      <w:lang w:val="it-IT" w:eastAsia="it-IT"/>
    </w:rPr>
  </w:style>
  <w:style w:type="paragraph" w:customStyle="1" w:styleId="xl149">
    <w:name w:val="xl149"/>
    <w:basedOn w:val="Normale"/>
    <w:rsid w:val="0015014F"/>
    <w:pPr>
      <w:widowControl/>
      <w:pBdr>
        <w:top w:val="single" w:sz="4" w:space="0" w:color="auto"/>
        <w:left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snapToGrid/>
      <w:sz w:val="20"/>
      <w:lang w:val="it-IT" w:eastAsia="it-IT"/>
    </w:rPr>
  </w:style>
  <w:style w:type="paragraph" w:customStyle="1" w:styleId="xl150">
    <w:name w:val="xl150"/>
    <w:basedOn w:val="Normale"/>
    <w:rsid w:val="0015014F"/>
    <w:pPr>
      <w:widowControl/>
      <w:pBdr>
        <w:top w:val="single" w:sz="4" w:space="0" w:color="auto"/>
        <w:bottom w:val="single" w:sz="8"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51">
    <w:name w:val="xl151"/>
    <w:basedOn w:val="Normale"/>
    <w:rsid w:val="0015014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napToGrid/>
      <w:sz w:val="20"/>
      <w:lang w:val="it-IT" w:eastAsia="it-IT"/>
    </w:rPr>
  </w:style>
  <w:style w:type="paragraph" w:customStyle="1" w:styleId="xl152">
    <w:name w:val="xl152"/>
    <w:basedOn w:val="Normale"/>
    <w:rsid w:val="0015014F"/>
    <w:pPr>
      <w:widowControl/>
      <w:pBdr>
        <w:top w:val="single" w:sz="4" w:space="0" w:color="auto"/>
        <w:left w:val="single" w:sz="4" w:space="0" w:color="auto"/>
        <w:bottom w:val="single" w:sz="8" w:space="0" w:color="auto"/>
      </w:pBdr>
      <w:spacing w:before="100" w:beforeAutospacing="1" w:after="100" w:afterAutospacing="1"/>
      <w:jc w:val="center"/>
      <w:textAlignment w:val="center"/>
    </w:pPr>
    <w:rPr>
      <w:snapToGrid/>
      <w:sz w:val="20"/>
      <w:lang w:val="it-IT" w:eastAsia="it-IT"/>
    </w:rPr>
  </w:style>
  <w:style w:type="paragraph" w:customStyle="1" w:styleId="xl153">
    <w:name w:val="xl153"/>
    <w:basedOn w:val="Normale"/>
    <w:rsid w:val="0015014F"/>
    <w:pPr>
      <w:widowControl/>
      <w:pBdr>
        <w:top w:val="single" w:sz="4" w:space="0" w:color="auto"/>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snapToGrid/>
      <w:sz w:val="20"/>
      <w:lang w:val="it-IT" w:eastAsia="it-IT"/>
    </w:rPr>
  </w:style>
  <w:style w:type="paragraph" w:customStyle="1" w:styleId="xl154">
    <w:name w:val="xl154"/>
    <w:basedOn w:val="Normale"/>
    <w:rsid w:val="0015014F"/>
    <w:pPr>
      <w:widowControl/>
      <w:pBdr>
        <w:top w:val="single" w:sz="4" w:space="0" w:color="auto"/>
        <w:left w:val="single" w:sz="8" w:space="0" w:color="auto"/>
        <w:bottom w:val="single" w:sz="8" w:space="0" w:color="auto"/>
        <w:right w:val="single" w:sz="8" w:space="0" w:color="auto"/>
      </w:pBdr>
      <w:shd w:val="clear" w:color="000000" w:fill="FFE699"/>
      <w:spacing w:before="100" w:beforeAutospacing="1" w:after="100" w:afterAutospacing="1"/>
      <w:jc w:val="center"/>
      <w:textAlignment w:val="center"/>
    </w:pPr>
    <w:rPr>
      <w:snapToGrid/>
      <w:sz w:val="20"/>
      <w:lang w:val="it-IT" w:eastAsia="it-IT"/>
    </w:rPr>
  </w:style>
  <w:style w:type="paragraph" w:customStyle="1" w:styleId="xl155">
    <w:name w:val="xl155"/>
    <w:basedOn w:val="Normale"/>
    <w:rsid w:val="0015014F"/>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napToGrid/>
      <w:sz w:val="20"/>
      <w:lang w:val="it-IT" w:eastAsia="it-IT"/>
    </w:rPr>
  </w:style>
  <w:style w:type="paragraph" w:customStyle="1" w:styleId="Bodytext24">
    <w:name w:val="Body text (24)"/>
    <w:basedOn w:val="Normale"/>
    <w:rsid w:val="005E657E"/>
    <w:pPr>
      <w:shd w:val="clear" w:color="auto" w:fill="FFFFFF"/>
      <w:suppressAutoHyphens/>
      <w:spacing w:before="300" w:line="0" w:lineRule="atLeast"/>
    </w:pPr>
    <w:rPr>
      <w:rFonts w:ascii="Arial Unicode MS" w:eastAsia="Arial Unicode MS" w:hAnsi="Arial Unicode MS" w:cs="Arial Unicode MS"/>
      <w:b/>
      <w:bCs/>
      <w:snapToGrid/>
      <w:spacing w:val="-10"/>
      <w:sz w:val="21"/>
      <w:szCs w:val="21"/>
      <w:lang w:val="it-IT" w:eastAsia="ar-SA"/>
    </w:rPr>
  </w:style>
  <w:style w:type="character" w:styleId="Titolodellibro">
    <w:name w:val="Book Title"/>
    <w:uiPriority w:val="33"/>
    <w:qFormat/>
    <w:rsid w:val="006D5111"/>
    <w:rPr>
      <w:b/>
      <w:bCs/>
      <w:smallCaps/>
      <w:spacing w:val="5"/>
    </w:rPr>
  </w:style>
  <w:style w:type="character" w:styleId="Enfasidelicata">
    <w:name w:val="Subtle Emphasis"/>
    <w:uiPriority w:val="19"/>
    <w:qFormat/>
    <w:rsid w:val="006D5111"/>
    <w:rPr>
      <w:i/>
      <w:iCs/>
      <w:color w:val="808080"/>
    </w:rPr>
  </w:style>
  <w:style w:type="character" w:styleId="Enfasiintensa">
    <w:name w:val="Intense Emphasis"/>
    <w:uiPriority w:val="21"/>
    <w:qFormat/>
    <w:rsid w:val="006D5111"/>
    <w:rPr>
      <w:b/>
      <w:bCs/>
      <w:i/>
      <w:iCs/>
      <w:color w:val="4F81BD"/>
    </w:rPr>
  </w:style>
  <w:style w:type="paragraph" w:styleId="Citazione">
    <w:name w:val="Quote"/>
    <w:basedOn w:val="Normale"/>
    <w:next w:val="Normale"/>
    <w:link w:val="CitazioneCarattere"/>
    <w:uiPriority w:val="29"/>
    <w:qFormat/>
    <w:rsid w:val="006D5111"/>
    <w:rPr>
      <w:i/>
      <w:iCs/>
      <w:color w:val="000000"/>
    </w:rPr>
  </w:style>
  <w:style w:type="character" w:customStyle="1" w:styleId="CitazioneCarattere">
    <w:name w:val="Citazione Carattere"/>
    <w:link w:val="Citazione"/>
    <w:uiPriority w:val="29"/>
    <w:rsid w:val="006D5111"/>
    <w:rPr>
      <w:i/>
      <w:iCs/>
      <w:snapToGrid w:val="0"/>
      <w:color w:val="000000"/>
      <w:sz w:val="24"/>
    </w:rPr>
  </w:style>
  <w:style w:type="paragraph" w:styleId="Citazioneintensa">
    <w:name w:val="Intense Quote"/>
    <w:basedOn w:val="Normale"/>
    <w:next w:val="Normale"/>
    <w:link w:val="CitazioneintensaCarattere"/>
    <w:uiPriority w:val="30"/>
    <w:qFormat/>
    <w:rsid w:val="006D5111"/>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link w:val="Citazioneintensa"/>
    <w:uiPriority w:val="30"/>
    <w:rsid w:val="006D5111"/>
    <w:rPr>
      <w:b/>
      <w:bCs/>
      <w:i/>
      <w:iCs/>
      <w:snapToGrid w:val="0"/>
      <w:color w:val="4F81BD"/>
      <w:sz w:val="24"/>
    </w:rPr>
  </w:style>
  <w:style w:type="character" w:styleId="Riferimentodelicato">
    <w:name w:val="Subtle Reference"/>
    <w:uiPriority w:val="31"/>
    <w:qFormat/>
    <w:rsid w:val="006D5111"/>
    <w:rPr>
      <w:smallCaps/>
      <w:color w:val="C0504D"/>
      <w:u w:val="single"/>
    </w:rPr>
  </w:style>
  <w:style w:type="character" w:styleId="Riferimentointenso">
    <w:name w:val="Intense Reference"/>
    <w:uiPriority w:val="32"/>
    <w:qFormat/>
    <w:rsid w:val="006D5111"/>
    <w:rPr>
      <w:b/>
      <w:bCs/>
      <w:smallCaps/>
      <w:color w:val="C0504D"/>
      <w:spacing w:val="5"/>
      <w:u w:val="single"/>
    </w:rPr>
  </w:style>
  <w:style w:type="character" w:customStyle="1" w:styleId="Titolo4Carattere">
    <w:name w:val="Titolo 4 Carattere"/>
    <w:link w:val="Titolo4"/>
    <w:uiPriority w:val="9"/>
    <w:rsid w:val="001674F1"/>
    <w:rPr>
      <w:b/>
      <w:bCs/>
      <w:sz w:val="28"/>
      <w:szCs w:val="28"/>
      <w:lang w:val="en-US" w:eastAsia="en-US"/>
    </w:rPr>
  </w:style>
  <w:style w:type="numbering" w:customStyle="1" w:styleId="NoList1">
    <w:name w:val="No List1"/>
    <w:next w:val="Nessunelenco"/>
    <w:uiPriority w:val="99"/>
    <w:semiHidden/>
    <w:rsid w:val="001674F1"/>
  </w:style>
  <w:style w:type="character" w:customStyle="1" w:styleId="IntestazioneCarattere">
    <w:name w:val="Intestazione Carattere"/>
    <w:aliases w:val="Κεφαλίδα 1 Carattere,hd Carattere"/>
    <w:link w:val="Intestazione"/>
    <w:uiPriority w:val="99"/>
    <w:rsid w:val="001674F1"/>
    <w:rPr>
      <w:snapToGrid w:val="0"/>
      <w:sz w:val="24"/>
    </w:rPr>
  </w:style>
  <w:style w:type="paragraph" w:customStyle="1" w:styleId="1">
    <w:name w:val="1"/>
    <w:basedOn w:val="Normale"/>
    <w:rsid w:val="001674F1"/>
    <w:pPr>
      <w:widowControl/>
    </w:pPr>
    <w:rPr>
      <w:snapToGrid/>
      <w:szCs w:val="24"/>
      <w:lang w:val="pl-PL" w:eastAsia="pl-PL"/>
    </w:rPr>
  </w:style>
  <w:style w:type="paragraph" w:customStyle="1" w:styleId="Lista1">
    <w:name w:val="Lista 1"/>
    <w:basedOn w:val="Normale"/>
    <w:link w:val="Lista1Char"/>
    <w:rsid w:val="001674F1"/>
    <w:pPr>
      <w:widowControl/>
      <w:numPr>
        <w:numId w:val="3"/>
      </w:numPr>
      <w:jc w:val="both"/>
    </w:pPr>
    <w:rPr>
      <w:rFonts w:ascii="Arial" w:hAnsi="Arial"/>
      <w:snapToGrid/>
      <w:sz w:val="22"/>
      <w:szCs w:val="24"/>
      <w:lang w:val="ro-RO" w:eastAsia="ro-RO"/>
    </w:rPr>
  </w:style>
  <w:style w:type="paragraph" w:styleId="Elenco2">
    <w:name w:val="List 2"/>
    <w:basedOn w:val="Normale"/>
    <w:rsid w:val="001674F1"/>
    <w:pPr>
      <w:widowControl/>
      <w:numPr>
        <w:ilvl w:val="1"/>
        <w:numId w:val="3"/>
      </w:numPr>
      <w:jc w:val="both"/>
    </w:pPr>
    <w:rPr>
      <w:rFonts w:ascii="Arial" w:hAnsi="Arial"/>
      <w:snapToGrid/>
      <w:sz w:val="22"/>
      <w:szCs w:val="24"/>
      <w:lang w:val="ro-RO" w:eastAsia="ro-RO"/>
    </w:rPr>
  </w:style>
  <w:style w:type="paragraph" w:styleId="Elenco3">
    <w:name w:val="List 3"/>
    <w:basedOn w:val="Normale"/>
    <w:rsid w:val="001674F1"/>
    <w:pPr>
      <w:widowControl/>
      <w:numPr>
        <w:ilvl w:val="2"/>
        <w:numId w:val="3"/>
      </w:numPr>
      <w:jc w:val="both"/>
    </w:pPr>
    <w:rPr>
      <w:rFonts w:ascii="Arial" w:hAnsi="Arial"/>
      <w:snapToGrid/>
      <w:sz w:val="22"/>
      <w:szCs w:val="24"/>
      <w:lang w:val="ro-RO" w:eastAsia="ro-RO"/>
    </w:rPr>
  </w:style>
  <w:style w:type="paragraph" w:customStyle="1" w:styleId="Lista4">
    <w:name w:val="Lista 4"/>
    <w:basedOn w:val="Puntoelenco3"/>
    <w:rsid w:val="001674F1"/>
    <w:pPr>
      <w:numPr>
        <w:numId w:val="4"/>
      </w:numPr>
    </w:pPr>
    <w:rPr>
      <w:rFonts w:ascii="Arial" w:hAnsi="Arial"/>
      <w:sz w:val="22"/>
      <w:lang w:val="ro-RO" w:eastAsia="ro-RO"/>
    </w:rPr>
  </w:style>
  <w:style w:type="paragraph" w:styleId="Puntoelenco3">
    <w:name w:val="List Bullet 3"/>
    <w:basedOn w:val="Normale"/>
    <w:rsid w:val="001674F1"/>
    <w:pPr>
      <w:widowControl/>
      <w:tabs>
        <w:tab w:val="num" w:pos="1080"/>
      </w:tabs>
      <w:ind w:left="1080" w:hanging="360"/>
    </w:pPr>
    <w:rPr>
      <w:snapToGrid/>
      <w:szCs w:val="24"/>
      <w:lang w:val="en-US" w:eastAsia="en-US"/>
    </w:rPr>
  </w:style>
  <w:style w:type="paragraph" w:styleId="Rientronormale">
    <w:name w:val="Normal Indent"/>
    <w:basedOn w:val="Normale"/>
    <w:rsid w:val="001674F1"/>
    <w:pPr>
      <w:widowControl/>
      <w:ind w:firstLine="851"/>
      <w:jc w:val="both"/>
    </w:pPr>
    <w:rPr>
      <w:rFonts w:ascii="Arial" w:hAnsi="Arial"/>
      <w:snapToGrid/>
      <w:kern w:val="24"/>
      <w:sz w:val="22"/>
      <w:szCs w:val="24"/>
      <w:lang w:val="ro-RO" w:eastAsia="ro-RO"/>
    </w:rPr>
  </w:style>
  <w:style w:type="paragraph" w:customStyle="1" w:styleId="Subtitlul2">
    <w:name w:val="Subtitlul 2"/>
    <w:basedOn w:val="Normale"/>
    <w:next w:val="Normale"/>
    <w:autoRedefine/>
    <w:rsid w:val="001674F1"/>
    <w:pPr>
      <w:widowControl/>
      <w:spacing w:after="120"/>
      <w:jc w:val="both"/>
    </w:pPr>
    <w:rPr>
      <w:b/>
      <w:i/>
      <w:snapToGrid/>
      <w:sz w:val="22"/>
      <w:szCs w:val="22"/>
      <w:lang w:val="es-ES" w:eastAsia="ro-RO"/>
    </w:rPr>
  </w:style>
  <w:style w:type="numbering" w:styleId="111111">
    <w:name w:val="Outline List 2"/>
    <w:basedOn w:val="Nessunelenco"/>
    <w:rsid w:val="001674F1"/>
    <w:pPr>
      <w:numPr>
        <w:numId w:val="5"/>
      </w:numPr>
    </w:pPr>
  </w:style>
  <w:style w:type="paragraph" w:customStyle="1" w:styleId="StyleNormalIndentArial11pt">
    <w:name w:val="Style Normal Indent + Arial 11 pt"/>
    <w:basedOn w:val="Rientronormale"/>
    <w:link w:val="StyleNormalIndentArial11ptChar"/>
    <w:autoRedefine/>
    <w:rsid w:val="001674F1"/>
  </w:style>
  <w:style w:type="character" w:customStyle="1" w:styleId="StyleNormalIndentArial11ptChar">
    <w:name w:val="Style Normal Indent + Arial 11 pt Char"/>
    <w:link w:val="StyleNormalIndentArial11pt"/>
    <w:rsid w:val="001674F1"/>
    <w:rPr>
      <w:rFonts w:ascii="Arial" w:hAnsi="Arial"/>
      <w:kern w:val="24"/>
      <w:sz w:val="22"/>
      <w:szCs w:val="24"/>
      <w:lang w:val="ro-RO" w:eastAsia="ro-RO"/>
    </w:rPr>
  </w:style>
  <w:style w:type="paragraph" w:customStyle="1" w:styleId="Subtitlul1">
    <w:name w:val="Subtitlul 1"/>
    <w:basedOn w:val="Normale"/>
    <w:next w:val="Text"/>
    <w:rsid w:val="001674F1"/>
    <w:pPr>
      <w:widowControl/>
      <w:numPr>
        <w:ilvl w:val="1"/>
        <w:numId w:val="6"/>
      </w:numPr>
      <w:spacing w:before="120" w:after="120"/>
      <w:jc w:val="both"/>
    </w:pPr>
    <w:rPr>
      <w:rFonts w:ascii="Arial" w:hAnsi="Arial"/>
      <w:b/>
      <w:snapToGrid/>
      <w:sz w:val="22"/>
      <w:szCs w:val="24"/>
      <w:lang w:val="en-US" w:eastAsia="ro-RO"/>
    </w:rPr>
  </w:style>
  <w:style w:type="paragraph" w:customStyle="1" w:styleId="Text">
    <w:name w:val="Text"/>
    <w:aliases w:val="Body,22,22 Char Char Char,22 Char Char Caracter Char Char,22 Char Char Caracter Char Char Cha"/>
    <w:basedOn w:val="Normale"/>
    <w:link w:val="TextChar"/>
    <w:qFormat/>
    <w:rsid w:val="001674F1"/>
    <w:pPr>
      <w:widowControl/>
      <w:spacing w:after="120"/>
      <w:jc w:val="both"/>
    </w:pPr>
    <w:rPr>
      <w:rFonts w:ascii="Arial" w:hAnsi="Arial"/>
      <w:snapToGrid/>
      <w:sz w:val="22"/>
      <w:szCs w:val="24"/>
      <w:lang w:val="ro-RO" w:eastAsia="ro-RO"/>
    </w:rPr>
  </w:style>
  <w:style w:type="paragraph" w:customStyle="1" w:styleId="Titlucapitol">
    <w:name w:val="Titlu capitol"/>
    <w:basedOn w:val="Normale"/>
    <w:next w:val="Text"/>
    <w:rsid w:val="001674F1"/>
    <w:pPr>
      <w:widowControl/>
      <w:numPr>
        <w:numId w:val="6"/>
      </w:numPr>
      <w:spacing w:before="120" w:after="120"/>
    </w:pPr>
    <w:rPr>
      <w:rFonts w:ascii="Arial" w:hAnsi="Arial"/>
      <w:b/>
      <w:caps/>
      <w:snapToGrid/>
      <w:sz w:val="22"/>
      <w:szCs w:val="24"/>
      <w:lang w:val="ro-RO" w:eastAsia="ro-RO"/>
    </w:rPr>
  </w:style>
  <w:style w:type="paragraph" w:customStyle="1" w:styleId="Subtitlul3">
    <w:name w:val="Subtitlul 3"/>
    <w:basedOn w:val="Normale"/>
    <w:next w:val="Text"/>
    <w:rsid w:val="001674F1"/>
    <w:pPr>
      <w:widowControl/>
      <w:numPr>
        <w:ilvl w:val="3"/>
        <w:numId w:val="6"/>
      </w:numPr>
      <w:spacing w:before="120" w:after="120"/>
      <w:jc w:val="both"/>
    </w:pPr>
    <w:rPr>
      <w:rFonts w:ascii="Arial" w:hAnsi="Arial"/>
      <w:snapToGrid/>
      <w:sz w:val="22"/>
      <w:szCs w:val="24"/>
      <w:lang w:val="ro-RO" w:eastAsia="ro-RO"/>
    </w:rPr>
  </w:style>
  <w:style w:type="paragraph" w:customStyle="1" w:styleId="Nota">
    <w:name w:val="Nota"/>
    <w:basedOn w:val="Normale"/>
    <w:next w:val="Text"/>
    <w:rsid w:val="001674F1"/>
    <w:pPr>
      <w:widowControl/>
      <w:tabs>
        <w:tab w:val="left" w:pos="1701"/>
      </w:tabs>
      <w:spacing w:before="120" w:after="120"/>
      <w:ind w:left="1702" w:right="567" w:hanging="851"/>
      <w:jc w:val="both"/>
    </w:pPr>
    <w:rPr>
      <w:rFonts w:ascii="Arial" w:hAnsi="Arial"/>
      <w:snapToGrid/>
      <w:sz w:val="22"/>
      <w:szCs w:val="24"/>
      <w:lang w:val="ro-RO" w:eastAsia="ro-RO"/>
    </w:rPr>
  </w:style>
  <w:style w:type="character" w:customStyle="1" w:styleId="NotaChar">
    <w:name w:val="Nota Char"/>
    <w:rsid w:val="001674F1"/>
    <w:rPr>
      <w:rFonts w:ascii="Arial" w:hAnsi="Arial"/>
      <w:noProof w:val="0"/>
      <w:sz w:val="22"/>
      <w:szCs w:val="24"/>
      <w:lang w:val="ro-RO" w:eastAsia="ro-RO" w:bidi="ar-SA"/>
    </w:rPr>
  </w:style>
  <w:style w:type="character" w:customStyle="1" w:styleId="TextChar">
    <w:name w:val="Text Char"/>
    <w:link w:val="Text"/>
    <w:rsid w:val="001674F1"/>
    <w:rPr>
      <w:rFonts w:ascii="Arial" w:hAnsi="Arial"/>
      <w:sz w:val="22"/>
      <w:szCs w:val="24"/>
      <w:lang w:val="ro-RO" w:eastAsia="ro-RO"/>
    </w:rPr>
  </w:style>
  <w:style w:type="character" w:customStyle="1" w:styleId="CharChar3">
    <w:name w:val="Char Char3"/>
    <w:rsid w:val="001674F1"/>
    <w:rPr>
      <w:color w:val="000000"/>
      <w:sz w:val="24"/>
      <w:szCs w:val="22"/>
      <w:lang w:val="en-US" w:eastAsia="en-US" w:bidi="ar-SA"/>
    </w:rPr>
  </w:style>
  <w:style w:type="paragraph" w:styleId="Corpodeltesto2">
    <w:name w:val="Body Text 2"/>
    <w:basedOn w:val="Normale"/>
    <w:link w:val="Corpodeltesto2Carattere"/>
    <w:rsid w:val="001674F1"/>
    <w:pPr>
      <w:widowControl/>
      <w:suppressAutoHyphens/>
      <w:spacing w:after="120" w:line="480" w:lineRule="auto"/>
    </w:pPr>
    <w:rPr>
      <w:snapToGrid/>
      <w:sz w:val="20"/>
      <w:lang w:val="it-IT" w:eastAsia="ar-SA"/>
    </w:rPr>
  </w:style>
  <w:style w:type="character" w:customStyle="1" w:styleId="Corpodeltesto2Carattere">
    <w:name w:val="Corpo del testo 2 Carattere"/>
    <w:link w:val="Corpodeltesto2"/>
    <w:rsid w:val="001674F1"/>
    <w:rPr>
      <w:lang w:val="it-IT" w:eastAsia="ar-SA"/>
    </w:rPr>
  </w:style>
  <w:style w:type="paragraph" w:customStyle="1" w:styleId="Puntato">
    <w:name w:val="Puntato"/>
    <w:basedOn w:val="Normale"/>
    <w:rsid w:val="001674F1"/>
    <w:pPr>
      <w:widowControl/>
      <w:numPr>
        <w:numId w:val="7"/>
      </w:numPr>
      <w:tabs>
        <w:tab w:val="left" w:pos="567"/>
      </w:tabs>
      <w:spacing w:before="120"/>
      <w:jc w:val="both"/>
    </w:pPr>
    <w:rPr>
      <w:rFonts w:ascii="Tahoma" w:hAnsi="Tahoma"/>
      <w:snapToGrid/>
      <w:sz w:val="22"/>
      <w:lang w:val="it-IT" w:eastAsia="es-ES"/>
    </w:rPr>
  </w:style>
  <w:style w:type="paragraph" w:styleId="Rientrocorpodeltesto2">
    <w:name w:val="Body Text Indent 2"/>
    <w:basedOn w:val="Normale"/>
    <w:link w:val="Rientrocorpodeltesto2Carattere"/>
    <w:rsid w:val="001674F1"/>
    <w:pPr>
      <w:widowControl/>
      <w:suppressAutoHyphens/>
      <w:spacing w:after="120" w:line="480" w:lineRule="auto"/>
      <w:ind w:left="360"/>
    </w:pPr>
    <w:rPr>
      <w:snapToGrid/>
      <w:sz w:val="20"/>
      <w:lang w:val="it-IT" w:eastAsia="ar-SA"/>
    </w:rPr>
  </w:style>
  <w:style w:type="character" w:customStyle="1" w:styleId="Rientrocorpodeltesto2Carattere">
    <w:name w:val="Rientro corpo del testo 2 Carattere"/>
    <w:link w:val="Rientrocorpodeltesto2"/>
    <w:rsid w:val="001674F1"/>
    <w:rPr>
      <w:lang w:val="it-IT" w:eastAsia="ar-SA"/>
    </w:rPr>
  </w:style>
  <w:style w:type="character" w:customStyle="1" w:styleId="longtext1">
    <w:name w:val="long_text1"/>
    <w:rsid w:val="001674F1"/>
    <w:rPr>
      <w:rFonts w:cs="Times New Roman"/>
      <w:sz w:val="20"/>
      <w:szCs w:val="20"/>
    </w:rPr>
  </w:style>
  <w:style w:type="character" w:customStyle="1" w:styleId="Titolo0CharChar">
    <w:name w:val="Titolo 0 Char Char"/>
    <w:rsid w:val="001674F1"/>
    <w:rPr>
      <w:rFonts w:cs="Times New Roman"/>
      <w:b/>
      <w:lang w:val="en-GB" w:eastAsia="it-IT"/>
    </w:rPr>
  </w:style>
  <w:style w:type="paragraph" w:styleId="Rientrocorpodeltesto">
    <w:name w:val="Body Text Indent"/>
    <w:basedOn w:val="Normale"/>
    <w:link w:val="RientrocorpodeltestoCarattere"/>
    <w:rsid w:val="001674F1"/>
    <w:pPr>
      <w:widowControl/>
      <w:spacing w:after="120"/>
      <w:ind w:left="360"/>
    </w:pPr>
    <w:rPr>
      <w:snapToGrid/>
      <w:sz w:val="20"/>
      <w:lang w:val="en-US" w:eastAsia="en-US"/>
    </w:rPr>
  </w:style>
  <w:style w:type="character" w:customStyle="1" w:styleId="RientrocorpodeltestoCarattere">
    <w:name w:val="Rientro corpo del testo Carattere"/>
    <w:link w:val="Rientrocorpodeltesto"/>
    <w:rsid w:val="001674F1"/>
    <w:rPr>
      <w:lang w:val="en-US" w:eastAsia="en-US"/>
    </w:rPr>
  </w:style>
  <w:style w:type="character" w:customStyle="1" w:styleId="Lista1Char">
    <w:name w:val="Lista 1 Char"/>
    <w:link w:val="Lista1"/>
    <w:rsid w:val="001674F1"/>
    <w:rPr>
      <w:rFonts w:ascii="Arial" w:hAnsi="Arial"/>
      <w:sz w:val="22"/>
      <w:szCs w:val="24"/>
      <w:lang w:val="ro-RO" w:eastAsia="ro-RO"/>
    </w:rPr>
  </w:style>
  <w:style w:type="paragraph" w:customStyle="1" w:styleId="Listparagraf1">
    <w:name w:val="Listă paragraf1"/>
    <w:basedOn w:val="Normale"/>
    <w:qFormat/>
    <w:rsid w:val="001674F1"/>
    <w:pPr>
      <w:widowControl/>
      <w:spacing w:after="200" w:line="276" w:lineRule="auto"/>
      <w:ind w:left="720"/>
      <w:contextualSpacing/>
    </w:pPr>
    <w:rPr>
      <w:rFonts w:ascii="Calibri" w:eastAsia="Calibri" w:hAnsi="Calibri"/>
      <w:snapToGrid/>
      <w:sz w:val="22"/>
      <w:szCs w:val="22"/>
      <w:lang w:val="ro-RO" w:eastAsia="en-US"/>
    </w:rPr>
  </w:style>
  <w:style w:type="character" w:customStyle="1" w:styleId="Titolo5Carattere">
    <w:name w:val="Titolo 5 Carattere"/>
    <w:link w:val="Titolo5"/>
    <w:rsid w:val="00005BC2"/>
    <w:rPr>
      <w:rFonts w:ascii="Arial" w:hAnsi="Arial"/>
      <w:sz w:val="22"/>
      <w:lang w:val="en-US" w:eastAsia="en-US"/>
    </w:rPr>
  </w:style>
  <w:style w:type="character" w:customStyle="1" w:styleId="Titolo6Carattere">
    <w:name w:val="Titolo 6 Carattere"/>
    <w:link w:val="Titolo6"/>
    <w:rsid w:val="00005BC2"/>
    <w:rPr>
      <w:rFonts w:ascii="Arial" w:hAnsi="Arial"/>
      <w:i/>
      <w:sz w:val="22"/>
      <w:lang w:val="en-US" w:eastAsia="en-US"/>
    </w:rPr>
  </w:style>
  <w:style w:type="character" w:customStyle="1" w:styleId="Titolo7Carattere">
    <w:name w:val="Titolo 7 Carattere"/>
    <w:link w:val="Titolo7"/>
    <w:semiHidden/>
    <w:rsid w:val="00005BC2"/>
    <w:rPr>
      <w:rFonts w:ascii="Arial" w:hAnsi="Arial"/>
      <w:lang w:val="en-US" w:eastAsia="en-US"/>
    </w:rPr>
  </w:style>
  <w:style w:type="character" w:customStyle="1" w:styleId="Titolo8Carattere">
    <w:name w:val="Titolo 8 Carattere"/>
    <w:link w:val="Titolo8"/>
    <w:semiHidden/>
    <w:rsid w:val="00005BC2"/>
    <w:rPr>
      <w:rFonts w:ascii="Arial" w:hAnsi="Arial"/>
      <w:i/>
      <w:lang w:val="en-US" w:eastAsia="en-US"/>
    </w:rPr>
  </w:style>
  <w:style w:type="character" w:customStyle="1" w:styleId="Titolo9Carattere">
    <w:name w:val="Titolo 9 Carattere"/>
    <w:link w:val="Titolo9"/>
    <w:semiHidden/>
    <w:rsid w:val="00005BC2"/>
    <w:rPr>
      <w:rFonts w:ascii="Arial" w:hAnsi="Arial"/>
      <w:i/>
      <w:sz w:val="18"/>
      <w:lang w:val="en-US" w:eastAsia="en-US"/>
    </w:rPr>
  </w:style>
  <w:style w:type="paragraph" w:customStyle="1" w:styleId="Lista22">
    <w:name w:val="Lista 22"/>
    <w:basedOn w:val="Normale"/>
    <w:rsid w:val="00005BC2"/>
    <w:pPr>
      <w:widowControl/>
      <w:tabs>
        <w:tab w:val="num" w:pos="1680"/>
      </w:tabs>
      <w:ind w:left="1680" w:hanging="360"/>
      <w:jc w:val="both"/>
    </w:pPr>
    <w:rPr>
      <w:rFonts w:ascii="Arial" w:hAnsi="Arial"/>
      <w:snapToGrid/>
      <w:sz w:val="22"/>
      <w:szCs w:val="24"/>
      <w:lang w:val="ro-RO" w:eastAsia="ro-RO"/>
    </w:rPr>
  </w:style>
  <w:style w:type="paragraph" w:customStyle="1" w:styleId="Lista32">
    <w:name w:val="Lista 32"/>
    <w:basedOn w:val="Normale"/>
    <w:rsid w:val="00005BC2"/>
    <w:pPr>
      <w:widowControl/>
      <w:tabs>
        <w:tab w:val="num" w:pos="2400"/>
      </w:tabs>
      <w:ind w:left="2400" w:hanging="360"/>
      <w:jc w:val="both"/>
    </w:pPr>
    <w:rPr>
      <w:rFonts w:ascii="Arial" w:hAnsi="Arial"/>
      <w:snapToGrid/>
      <w:sz w:val="22"/>
      <w:szCs w:val="24"/>
      <w:lang w:val="ro-RO" w:eastAsia="ro-RO"/>
    </w:rPr>
  </w:style>
  <w:style w:type="paragraph" w:customStyle="1" w:styleId="Default">
    <w:name w:val="Default"/>
    <w:rsid w:val="00005BC2"/>
    <w:pPr>
      <w:autoSpaceDE w:val="0"/>
      <w:autoSpaceDN w:val="0"/>
      <w:adjustRightInd w:val="0"/>
    </w:pPr>
    <w:rPr>
      <w:rFonts w:ascii="Arial" w:hAnsi="Arial" w:cs="Arial"/>
      <w:color w:val="000000"/>
      <w:sz w:val="24"/>
      <w:szCs w:val="24"/>
      <w:lang w:val="en-US" w:eastAsia="en-US"/>
    </w:rPr>
  </w:style>
  <w:style w:type="paragraph" w:customStyle="1" w:styleId="Listabuline1">
    <w:name w:val="Lista buline 1"/>
    <w:basedOn w:val="Normale"/>
    <w:rsid w:val="00005BC2"/>
    <w:pPr>
      <w:widowControl/>
      <w:overflowPunct w:val="0"/>
      <w:autoSpaceDE w:val="0"/>
      <w:autoSpaceDN w:val="0"/>
      <w:adjustRightInd w:val="0"/>
      <w:spacing w:after="60"/>
      <w:ind w:left="360" w:hanging="360"/>
      <w:jc w:val="both"/>
    </w:pPr>
    <w:rPr>
      <w:rFonts w:ascii="Times-R" w:hAnsi="Times-R"/>
      <w:snapToGrid/>
      <w:sz w:val="26"/>
      <w:lang w:val="en-US" w:eastAsia="en-US"/>
    </w:rPr>
  </w:style>
  <w:style w:type="paragraph" w:customStyle="1" w:styleId="Listabuline2">
    <w:name w:val="Lista buline 2"/>
    <w:basedOn w:val="Normale"/>
    <w:rsid w:val="00005BC2"/>
    <w:pPr>
      <w:widowControl/>
      <w:overflowPunct w:val="0"/>
      <w:autoSpaceDE w:val="0"/>
      <w:autoSpaceDN w:val="0"/>
      <w:adjustRightInd w:val="0"/>
      <w:spacing w:after="60"/>
      <w:ind w:left="927" w:hanging="360"/>
      <w:jc w:val="both"/>
    </w:pPr>
    <w:rPr>
      <w:rFonts w:ascii="Times-R" w:hAnsi="Times-R"/>
      <w:snapToGrid/>
      <w:sz w:val="26"/>
      <w:lang w:val="en-US" w:eastAsia="en-US"/>
    </w:rPr>
  </w:style>
  <w:style w:type="character" w:customStyle="1" w:styleId="TestofumettoCarattere">
    <w:name w:val="Testo fumetto Carattere"/>
    <w:link w:val="Testofumetto"/>
    <w:uiPriority w:val="99"/>
    <w:semiHidden/>
    <w:rsid w:val="00005BC2"/>
    <w:rPr>
      <w:rFonts w:ascii="Tahoma" w:hAnsi="Tahoma" w:cs="Tahoma"/>
      <w:snapToGrid w:val="0"/>
      <w:sz w:val="16"/>
      <w:szCs w:val="16"/>
    </w:rPr>
  </w:style>
  <w:style w:type="character" w:styleId="Testosegnaposto">
    <w:name w:val="Placeholder Text"/>
    <w:uiPriority w:val="99"/>
    <w:semiHidden/>
    <w:rsid w:val="00005BC2"/>
    <w:rPr>
      <w:color w:val="808080"/>
    </w:rPr>
  </w:style>
  <w:style w:type="paragraph" w:customStyle="1" w:styleId="WW-BodyText2">
    <w:name w:val="WW-Body Text 2"/>
    <w:basedOn w:val="Normale"/>
    <w:qFormat/>
    <w:rsid w:val="00CD7A6C"/>
    <w:pPr>
      <w:widowControl/>
      <w:suppressAutoHyphens/>
      <w:jc w:val="both"/>
    </w:pPr>
    <w:rPr>
      <w:rFonts w:ascii="ArialUpR" w:hAnsi="ArialUpR"/>
      <w:snapToGrid/>
      <w:lang w:val="en-US" w:eastAsia="ro-RO"/>
    </w:rPr>
  </w:style>
  <w:style w:type="character" w:styleId="Enfasigrassetto">
    <w:name w:val="Strong"/>
    <w:qFormat/>
    <w:rsid w:val="00A63E28"/>
    <w:rPr>
      <w:b/>
      <w:bCs/>
    </w:rPr>
  </w:style>
  <w:style w:type="character" w:customStyle="1" w:styleId="Bodytext211pt">
    <w:name w:val="Body text (2) + 11 pt"/>
    <w:rsid w:val="006112C0"/>
    <w:rPr>
      <w:rFonts w:eastAsia="Times New Roman" w:cs="Times New Roman"/>
      <w:color w:val="000000"/>
      <w:spacing w:val="0"/>
      <w:w w:val="100"/>
      <w:position w:val="0"/>
      <w:sz w:val="22"/>
      <w:szCs w:val="22"/>
      <w:shd w:val="clear" w:color="auto" w:fill="FFFFFF"/>
      <w:lang w:val="ro-RO" w:eastAsia="ro-RO" w:bidi="ro-RO"/>
    </w:rPr>
  </w:style>
  <w:style w:type="paragraph" w:customStyle="1" w:styleId="Bodytext20">
    <w:name w:val="Body text (2)"/>
    <w:basedOn w:val="Normale"/>
    <w:rsid w:val="006112C0"/>
    <w:pPr>
      <w:shd w:val="clear" w:color="auto" w:fill="FFFFFF"/>
      <w:spacing w:before="420" w:line="277" w:lineRule="exact"/>
    </w:pPr>
    <w:rPr>
      <w:snapToGrid/>
      <w:szCs w:val="22"/>
      <w:lang w:val="en-US" w:eastAsia="en-US"/>
    </w:rPr>
  </w:style>
  <w:style w:type="paragraph" w:customStyle="1" w:styleId="TableContents">
    <w:name w:val="Table Contents"/>
    <w:basedOn w:val="Corpotesto"/>
    <w:rsid w:val="00EF6846"/>
    <w:pPr>
      <w:widowControl/>
      <w:suppressLineNumbers/>
      <w:suppressAutoHyphens/>
      <w:spacing w:after="120"/>
      <w:ind w:left="0" w:firstLine="0"/>
    </w:pPr>
    <w:rPr>
      <w:rFonts w:ascii="Times New Roman" w:eastAsia="Times New Roman" w:hAnsi="Times New Roman"/>
      <w:lang w:val="it-IT" w:eastAsia="ar-SA"/>
    </w:rPr>
  </w:style>
  <w:style w:type="character" w:customStyle="1" w:styleId="TablecaptionExact">
    <w:name w:val="Table caption Exact"/>
    <w:rsid w:val="000535CC"/>
    <w:rPr>
      <w:rFonts w:ascii="Times New Roman" w:eastAsia="Times New Roman" w:hAnsi="Times New Roman" w:cs="Times New Roman"/>
      <w:b w:val="0"/>
      <w:bCs w:val="0"/>
      <w:i w:val="0"/>
      <w:iCs w:val="0"/>
      <w:smallCaps w:val="0"/>
      <w:strike w:val="0"/>
      <w:sz w:val="22"/>
      <w:szCs w:val="22"/>
      <w:u w:val="none"/>
    </w:rPr>
  </w:style>
  <w:style w:type="paragraph" w:styleId="NormaleWeb">
    <w:name w:val="Normal (Web)"/>
    <w:basedOn w:val="Normale"/>
    <w:uiPriority w:val="99"/>
    <w:semiHidden/>
    <w:unhideWhenUsed/>
    <w:rsid w:val="000535CC"/>
    <w:pPr>
      <w:widowControl/>
      <w:spacing w:before="100" w:beforeAutospacing="1" w:after="100" w:afterAutospacing="1"/>
    </w:pPr>
    <w:rPr>
      <w:snapToGrid/>
      <w:szCs w:val="24"/>
      <w:lang w:val="it-IT" w:eastAsia="it-IT"/>
    </w:rPr>
  </w:style>
  <w:style w:type="paragraph" w:styleId="Soggettocommento">
    <w:name w:val="annotation subject"/>
    <w:basedOn w:val="Testocommento"/>
    <w:next w:val="Testocommento"/>
    <w:link w:val="SoggettocommentoCarattere"/>
    <w:uiPriority w:val="99"/>
    <w:semiHidden/>
    <w:unhideWhenUsed/>
    <w:rsid w:val="000535CC"/>
    <w:pPr>
      <w:widowControl w:val="0"/>
      <w:suppressAutoHyphens w:val="0"/>
    </w:pPr>
    <w:rPr>
      <w:b/>
      <w:bCs/>
      <w:snapToGrid w:val="0"/>
      <w:lang w:val="ro-RO" w:eastAsia="ro-RO"/>
    </w:rPr>
  </w:style>
  <w:style w:type="character" w:customStyle="1" w:styleId="SoggettocommentoCarattere">
    <w:name w:val="Soggetto commento Carattere"/>
    <w:link w:val="Soggettocommento"/>
    <w:uiPriority w:val="99"/>
    <w:semiHidden/>
    <w:rsid w:val="000535CC"/>
    <w:rPr>
      <w:b/>
      <w:bCs/>
      <w:snapToGrid w:val="0"/>
      <w:lang w:val="ro-RO" w:eastAsia="ro-RO"/>
    </w:rPr>
  </w:style>
  <w:style w:type="paragraph" w:customStyle="1" w:styleId="TableParagraph">
    <w:name w:val="Table Paragraph"/>
    <w:basedOn w:val="Normale"/>
    <w:uiPriority w:val="1"/>
    <w:qFormat/>
    <w:rsid w:val="000535CC"/>
    <w:rPr>
      <w:rFonts w:ascii="Calibri" w:eastAsia="Calibri" w:hAnsi="Calibri"/>
      <w:snapToGrid/>
      <w:sz w:val="22"/>
      <w:szCs w:val="22"/>
      <w:lang w:val="en-US" w:eastAsia="en-US"/>
    </w:rPr>
  </w:style>
  <w:style w:type="character" w:customStyle="1" w:styleId="tlid-translation">
    <w:name w:val="tlid-translation"/>
    <w:rsid w:val="00A167AE"/>
  </w:style>
  <w:style w:type="character" w:customStyle="1" w:styleId="CharChar32">
    <w:name w:val="Char Char32"/>
    <w:rsid w:val="00A40A70"/>
    <w:rPr>
      <w:color w:val="000000"/>
      <w:sz w:val="24"/>
      <w:szCs w:val="22"/>
      <w:lang w:val="en-US" w:eastAsia="en-US" w:bidi="ar-SA"/>
    </w:rPr>
  </w:style>
  <w:style w:type="character" w:customStyle="1" w:styleId="Titolo1Carattere1">
    <w:name w:val="Titolo 1 Carattere1"/>
    <w:aliases w:val="Titolo 0 Carattere1"/>
    <w:uiPriority w:val="9"/>
    <w:rsid w:val="00A40A70"/>
    <w:rPr>
      <w:rFonts w:ascii="Calibri Light" w:eastAsia="Times New Roman" w:hAnsi="Calibri Light" w:cs="Times New Roman"/>
      <w:color w:val="2F5496"/>
      <w:sz w:val="32"/>
      <w:szCs w:val="32"/>
      <w:lang w:val="ro-RO" w:eastAsia="ro-RO"/>
    </w:rPr>
  </w:style>
  <w:style w:type="character" w:customStyle="1" w:styleId="PreformattatoHTMLCarattere">
    <w:name w:val="Preformattato HTML Carattere"/>
    <w:link w:val="PreformattatoHTML"/>
    <w:rsid w:val="00A40A70"/>
    <w:rPr>
      <w:rFonts w:ascii="Courier New" w:hAnsi="Courier New" w:cs="Courier New"/>
      <w:sz w:val="24"/>
      <w:szCs w:val="24"/>
    </w:rPr>
  </w:style>
  <w:style w:type="character" w:customStyle="1" w:styleId="MappadocumentoCarattere">
    <w:name w:val="Mappa documento Carattere"/>
    <w:link w:val="Mappadocumento"/>
    <w:semiHidden/>
    <w:rsid w:val="00A40A70"/>
    <w:rPr>
      <w:rFonts w:ascii="Tahoma" w:hAnsi="Tahoma" w:cs="Tahoma"/>
      <w:snapToGrid w:val="0"/>
      <w:shd w:val="clear" w:color="auto" w:fill="000080"/>
    </w:rPr>
  </w:style>
  <w:style w:type="paragraph" w:styleId="Indicedellefigure">
    <w:name w:val="table of figures"/>
    <w:basedOn w:val="Normale"/>
    <w:next w:val="Normale"/>
    <w:uiPriority w:val="99"/>
    <w:unhideWhenUsed/>
    <w:rsid w:val="00A40A70"/>
  </w:style>
  <w:style w:type="paragraph" w:customStyle="1" w:styleId="Lista2">
    <w:name w:val="Lista 2"/>
    <w:basedOn w:val="Normale"/>
    <w:rsid w:val="00A40A70"/>
    <w:pPr>
      <w:widowControl/>
      <w:tabs>
        <w:tab w:val="num" w:pos="1680"/>
      </w:tabs>
      <w:ind w:left="1680" w:hanging="360"/>
      <w:jc w:val="both"/>
    </w:pPr>
    <w:rPr>
      <w:rFonts w:ascii="Arial" w:hAnsi="Arial"/>
      <w:snapToGrid/>
      <w:sz w:val="22"/>
      <w:lang w:val="ro-RO" w:eastAsia="en-US"/>
    </w:rPr>
  </w:style>
  <w:style w:type="paragraph" w:customStyle="1" w:styleId="xl63">
    <w:name w:val="xl63"/>
    <w:basedOn w:val="Normale"/>
    <w:rsid w:val="004F036A"/>
    <w:pPr>
      <w:widowControl/>
      <w:spacing w:before="100" w:beforeAutospacing="1" w:after="100" w:afterAutospacing="1"/>
      <w:jc w:val="center"/>
    </w:pPr>
    <w:rPr>
      <w:snapToGrid/>
      <w:szCs w:val="24"/>
      <w:lang w:val="en-US" w:eastAsia="en-US"/>
    </w:rPr>
  </w:style>
  <w:style w:type="paragraph" w:customStyle="1" w:styleId="xl64">
    <w:name w:val="xl64"/>
    <w:basedOn w:val="Normale"/>
    <w:rsid w:val="004F036A"/>
    <w:pPr>
      <w:widowControl/>
      <w:spacing w:before="100" w:beforeAutospacing="1" w:after="100" w:afterAutospacing="1"/>
      <w:jc w:val="center"/>
    </w:pPr>
    <w:rPr>
      <w:snapToGrid/>
      <w:szCs w:val="24"/>
      <w:lang w:val="en-US" w:eastAsia="en-US"/>
    </w:rPr>
  </w:style>
  <w:style w:type="paragraph" w:customStyle="1" w:styleId="xl65">
    <w:name w:val="xl65"/>
    <w:basedOn w:val="Normale"/>
    <w:rsid w:val="004F03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snapToGrid/>
      <w:szCs w:val="24"/>
      <w:lang w:val="en-US" w:eastAsia="en-US"/>
    </w:rPr>
  </w:style>
  <w:style w:type="paragraph" w:customStyle="1" w:styleId="xl66">
    <w:name w:val="xl66"/>
    <w:basedOn w:val="Normale"/>
    <w:rsid w:val="004F03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snapToGrid/>
      <w:szCs w:val="24"/>
      <w:lang w:val="en-US" w:eastAsia="en-US"/>
    </w:rPr>
  </w:style>
  <w:style w:type="character" w:customStyle="1" w:styleId="highlightselected">
    <w:name w:val="highlight selected"/>
    <w:rsid w:val="004F036A"/>
  </w:style>
  <w:style w:type="table" w:customStyle="1" w:styleId="TableGrid">
    <w:name w:val="TableGrid"/>
    <w:rsid w:val="004F036A"/>
    <w:pPr>
      <w:spacing w:before="120" w:after="120" w:line="276" w:lineRule="auto"/>
      <w:ind w:firstLine="567"/>
      <w:jc w:val="both"/>
    </w:pPr>
    <w:rPr>
      <w:color w:val="000000"/>
      <w:sz w:val="22"/>
      <w:szCs w:val="22"/>
      <w:lang w:val="en-US" w:eastAsia="en-US"/>
    </w:rPr>
    <w:tblPr>
      <w:tblCellMar>
        <w:top w:w="0" w:type="dxa"/>
        <w:left w:w="0" w:type="dxa"/>
        <w:bottom w:w="0" w:type="dxa"/>
        <w:right w:w="0" w:type="dxa"/>
      </w:tblCellMar>
    </w:tblPr>
  </w:style>
  <w:style w:type="table" w:customStyle="1" w:styleId="TableGrid1">
    <w:name w:val="Table Grid1"/>
    <w:basedOn w:val="Tabellanormale"/>
    <w:uiPriority w:val="59"/>
    <w:rsid w:val="004F036A"/>
    <w:rPr>
      <w:rFonts w:eastAsia="Calibri"/>
      <w:sz w:val="24"/>
      <w:szCs w:val="22"/>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4">
    <w:name w:val="toc 4"/>
    <w:basedOn w:val="Normale"/>
    <w:next w:val="Normale"/>
    <w:autoRedefine/>
    <w:uiPriority w:val="39"/>
    <w:unhideWhenUsed/>
    <w:rsid w:val="009252BC"/>
    <w:pPr>
      <w:widowControl/>
      <w:spacing w:after="100" w:line="276" w:lineRule="auto"/>
      <w:ind w:left="660"/>
    </w:pPr>
    <w:rPr>
      <w:rFonts w:asciiTheme="minorHAnsi" w:eastAsiaTheme="minorEastAsia" w:hAnsiTheme="minorHAnsi" w:cstheme="minorBidi"/>
      <w:snapToGrid/>
      <w:sz w:val="22"/>
      <w:szCs w:val="22"/>
    </w:rPr>
  </w:style>
  <w:style w:type="paragraph" w:styleId="Sommario5">
    <w:name w:val="toc 5"/>
    <w:basedOn w:val="Normale"/>
    <w:next w:val="Normale"/>
    <w:autoRedefine/>
    <w:uiPriority w:val="39"/>
    <w:unhideWhenUsed/>
    <w:rsid w:val="009252BC"/>
    <w:pPr>
      <w:widowControl/>
      <w:spacing w:after="100" w:line="276" w:lineRule="auto"/>
      <w:ind w:left="880"/>
    </w:pPr>
    <w:rPr>
      <w:rFonts w:asciiTheme="minorHAnsi" w:eastAsiaTheme="minorEastAsia" w:hAnsiTheme="minorHAnsi" w:cstheme="minorBidi"/>
      <w:snapToGrid/>
      <w:sz w:val="22"/>
      <w:szCs w:val="22"/>
    </w:rPr>
  </w:style>
  <w:style w:type="paragraph" w:styleId="Sommario6">
    <w:name w:val="toc 6"/>
    <w:basedOn w:val="Normale"/>
    <w:next w:val="Normale"/>
    <w:autoRedefine/>
    <w:uiPriority w:val="39"/>
    <w:unhideWhenUsed/>
    <w:rsid w:val="009252BC"/>
    <w:pPr>
      <w:widowControl/>
      <w:spacing w:after="100" w:line="276" w:lineRule="auto"/>
      <w:ind w:left="1100"/>
    </w:pPr>
    <w:rPr>
      <w:rFonts w:asciiTheme="minorHAnsi" w:eastAsiaTheme="minorEastAsia" w:hAnsiTheme="minorHAnsi" w:cstheme="minorBidi"/>
      <w:snapToGrid/>
      <w:sz w:val="22"/>
      <w:szCs w:val="22"/>
    </w:rPr>
  </w:style>
  <w:style w:type="paragraph" w:styleId="Sommario7">
    <w:name w:val="toc 7"/>
    <w:basedOn w:val="Normale"/>
    <w:next w:val="Normale"/>
    <w:autoRedefine/>
    <w:uiPriority w:val="39"/>
    <w:unhideWhenUsed/>
    <w:rsid w:val="009252BC"/>
    <w:pPr>
      <w:widowControl/>
      <w:spacing w:after="100" w:line="276" w:lineRule="auto"/>
      <w:ind w:left="1320"/>
    </w:pPr>
    <w:rPr>
      <w:rFonts w:asciiTheme="minorHAnsi" w:eastAsiaTheme="minorEastAsia" w:hAnsiTheme="minorHAnsi" w:cstheme="minorBidi"/>
      <w:snapToGrid/>
      <w:sz w:val="22"/>
      <w:szCs w:val="22"/>
    </w:rPr>
  </w:style>
  <w:style w:type="paragraph" w:styleId="Sommario8">
    <w:name w:val="toc 8"/>
    <w:basedOn w:val="Normale"/>
    <w:next w:val="Normale"/>
    <w:autoRedefine/>
    <w:uiPriority w:val="39"/>
    <w:unhideWhenUsed/>
    <w:rsid w:val="009252BC"/>
    <w:pPr>
      <w:widowControl/>
      <w:spacing w:after="100" w:line="276" w:lineRule="auto"/>
      <w:ind w:left="1540"/>
    </w:pPr>
    <w:rPr>
      <w:rFonts w:asciiTheme="minorHAnsi" w:eastAsiaTheme="minorEastAsia" w:hAnsiTheme="minorHAnsi" w:cstheme="minorBidi"/>
      <w:snapToGrid/>
      <w:sz w:val="22"/>
      <w:szCs w:val="22"/>
    </w:rPr>
  </w:style>
  <w:style w:type="paragraph" w:styleId="Sommario9">
    <w:name w:val="toc 9"/>
    <w:basedOn w:val="Normale"/>
    <w:next w:val="Normale"/>
    <w:autoRedefine/>
    <w:uiPriority w:val="39"/>
    <w:unhideWhenUsed/>
    <w:rsid w:val="009252BC"/>
    <w:pPr>
      <w:widowControl/>
      <w:spacing w:after="100" w:line="276" w:lineRule="auto"/>
      <w:ind w:left="1760"/>
    </w:pPr>
    <w:rPr>
      <w:rFonts w:asciiTheme="minorHAnsi" w:eastAsiaTheme="minorEastAsia" w:hAnsiTheme="minorHAnsi" w:cstheme="minorBidi"/>
      <w:snapToGrid/>
      <w:sz w:val="22"/>
      <w:szCs w:val="22"/>
    </w:rPr>
  </w:style>
  <w:style w:type="character" w:customStyle="1" w:styleId="mediumtext1">
    <w:name w:val="medium_text1"/>
    <w:basedOn w:val="Carpredefinitoparagrafo"/>
    <w:rsid w:val="0074745E"/>
    <w:rPr>
      <w:sz w:val="24"/>
      <w:szCs w:val="24"/>
    </w:rPr>
  </w:style>
  <w:style w:type="paragraph" w:customStyle="1" w:styleId="Paragrafoelenco2">
    <w:name w:val="Paragrafo elenco2"/>
    <w:basedOn w:val="Normale"/>
    <w:rsid w:val="0074745E"/>
    <w:pPr>
      <w:widowControl/>
      <w:suppressAutoHyphens/>
      <w:autoSpaceDE w:val="0"/>
      <w:ind w:left="720"/>
    </w:pPr>
    <w:rPr>
      <w:rFonts w:ascii="Century Gothic" w:eastAsia="Calibri" w:hAnsi="Century Gothic" w:cs="Century Gothic"/>
      <w:snapToGrid/>
      <w:color w:val="000000"/>
      <w:szCs w:val="24"/>
      <w:lang w:val="en-US" w:eastAsia="zh-CN"/>
    </w:rPr>
  </w:style>
  <w:style w:type="paragraph" w:customStyle="1" w:styleId="ListParagraph1">
    <w:name w:val="List Paragraph1"/>
    <w:basedOn w:val="Normale"/>
    <w:rsid w:val="0074745E"/>
    <w:pPr>
      <w:widowControl/>
      <w:autoSpaceDE w:val="0"/>
      <w:spacing w:after="200" w:line="276" w:lineRule="auto"/>
      <w:ind w:left="720"/>
      <w:contextualSpacing/>
    </w:pPr>
    <w:rPr>
      <w:rFonts w:ascii="Calibri" w:eastAsia="Calibri" w:hAnsi="Calibri" w:cs="Calibri"/>
      <w:snapToGrid/>
      <w:color w:val="000000"/>
      <w:sz w:val="22"/>
      <w:szCs w:val="22"/>
      <w:lang w:val="ro-RO" w:eastAsia="zh-CN"/>
    </w:rPr>
  </w:style>
  <w:style w:type="character" w:customStyle="1" w:styleId="CharChar31">
    <w:name w:val="Char Char31"/>
    <w:rsid w:val="00AF0635"/>
    <w:rPr>
      <w:color w:val="000000"/>
      <w:sz w:val="24"/>
      <w:szCs w:val="22"/>
      <w:lang w:val="en-US" w:eastAsia="en-US" w:bidi="ar-SA"/>
    </w:rPr>
  </w:style>
  <w:style w:type="character" w:customStyle="1" w:styleId="FontStyle61">
    <w:name w:val="Font Style61"/>
    <w:rsid w:val="00AF0635"/>
    <w:rPr>
      <w:rFonts w:ascii="Times New Roman" w:hAnsi="Times New Roman" w:cs="Times New Roman" w:hint="default"/>
      <w:b/>
      <w:bCs/>
      <w:sz w:val="26"/>
      <w:szCs w:val="26"/>
    </w:rPr>
  </w:style>
  <w:style w:type="character" w:styleId="Numeroriga">
    <w:name w:val="line number"/>
    <w:uiPriority w:val="99"/>
    <w:semiHidden/>
    <w:unhideWhenUsed/>
    <w:rsid w:val="0099699F"/>
  </w:style>
  <w:style w:type="paragraph" w:customStyle="1" w:styleId="StileParagrafoelenco1TimesNewRoman12pt">
    <w:name w:val="Stile Paragrafo elenco1 + Times New Roman 12 pt"/>
    <w:basedOn w:val="Paragrafoelenco1"/>
    <w:rsid w:val="00FB5B8A"/>
  </w:style>
  <w:style w:type="table" w:customStyle="1" w:styleId="Tabellasemplice-11">
    <w:name w:val="Tabella semplice - 11"/>
    <w:basedOn w:val="Tabellanormale"/>
    <w:uiPriority w:val="41"/>
    <w:rsid w:val="0016717B"/>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IntestazioneCarattere1">
    <w:name w:val="Intestazione Carattere1"/>
    <w:aliases w:val="Κεφαλίδα 1 Carattere1,hd Carattere1"/>
    <w:basedOn w:val="Carpredefinitoparagrafo"/>
    <w:uiPriority w:val="99"/>
    <w:semiHidden/>
    <w:rsid w:val="003536D0"/>
    <w:rPr>
      <w:sz w:val="24"/>
    </w:rPr>
  </w:style>
  <w:style w:type="paragraph" w:styleId="Revisione">
    <w:name w:val="Revision"/>
    <w:hidden/>
    <w:uiPriority w:val="99"/>
    <w:semiHidden/>
    <w:rsid w:val="00EC21EE"/>
    <w:rPr>
      <w:snapToGrid w:val="0"/>
      <w:sz w:val="24"/>
    </w:rPr>
  </w:style>
  <w:style w:type="table" w:customStyle="1" w:styleId="TableGrid2">
    <w:name w:val="Table Grid2"/>
    <w:basedOn w:val="Tabellanormale"/>
    <w:uiPriority w:val="59"/>
    <w:rsid w:val="00EC21EE"/>
    <w:rPr>
      <w:rFonts w:eastAsia="Calibri"/>
      <w:sz w:val="24"/>
      <w:szCs w:val="24"/>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C21EE"/>
    <w:rPr>
      <w:color w:val="605E5C"/>
      <w:shd w:val="clear" w:color="auto" w:fill="E1DFDD"/>
    </w:rPr>
  </w:style>
  <w:style w:type="character" w:customStyle="1" w:styleId="Menzionenonrisolta2">
    <w:name w:val="Menzione non risolta2"/>
    <w:basedOn w:val="Carpredefinitoparagrafo"/>
    <w:uiPriority w:val="99"/>
    <w:semiHidden/>
    <w:unhideWhenUsed/>
    <w:rsid w:val="00EC21EE"/>
    <w:rPr>
      <w:color w:val="605E5C"/>
      <w:shd w:val="clear" w:color="auto" w:fill="E1DFDD"/>
    </w:rPr>
  </w:style>
  <w:style w:type="character" w:customStyle="1" w:styleId="highlight">
    <w:name w:val="highlight"/>
    <w:basedOn w:val="Carpredefinitoparagrafo"/>
    <w:rsid w:val="00EC21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9738">
      <w:bodyDiv w:val="1"/>
      <w:marLeft w:val="0"/>
      <w:marRight w:val="0"/>
      <w:marTop w:val="0"/>
      <w:marBottom w:val="0"/>
      <w:divBdr>
        <w:top w:val="none" w:sz="0" w:space="0" w:color="auto"/>
        <w:left w:val="none" w:sz="0" w:space="0" w:color="auto"/>
        <w:bottom w:val="none" w:sz="0" w:space="0" w:color="auto"/>
        <w:right w:val="none" w:sz="0" w:space="0" w:color="auto"/>
      </w:divBdr>
    </w:div>
    <w:div w:id="61484402">
      <w:bodyDiv w:val="1"/>
      <w:marLeft w:val="0"/>
      <w:marRight w:val="0"/>
      <w:marTop w:val="0"/>
      <w:marBottom w:val="0"/>
      <w:divBdr>
        <w:top w:val="none" w:sz="0" w:space="0" w:color="auto"/>
        <w:left w:val="none" w:sz="0" w:space="0" w:color="auto"/>
        <w:bottom w:val="none" w:sz="0" w:space="0" w:color="auto"/>
        <w:right w:val="none" w:sz="0" w:space="0" w:color="auto"/>
      </w:divBdr>
    </w:div>
    <w:div w:id="314265778">
      <w:bodyDiv w:val="1"/>
      <w:marLeft w:val="0"/>
      <w:marRight w:val="0"/>
      <w:marTop w:val="0"/>
      <w:marBottom w:val="0"/>
      <w:divBdr>
        <w:top w:val="none" w:sz="0" w:space="0" w:color="auto"/>
        <w:left w:val="none" w:sz="0" w:space="0" w:color="auto"/>
        <w:bottom w:val="none" w:sz="0" w:space="0" w:color="auto"/>
        <w:right w:val="none" w:sz="0" w:space="0" w:color="auto"/>
      </w:divBdr>
    </w:div>
    <w:div w:id="454912708">
      <w:bodyDiv w:val="1"/>
      <w:marLeft w:val="0"/>
      <w:marRight w:val="0"/>
      <w:marTop w:val="0"/>
      <w:marBottom w:val="0"/>
      <w:divBdr>
        <w:top w:val="none" w:sz="0" w:space="0" w:color="auto"/>
        <w:left w:val="none" w:sz="0" w:space="0" w:color="auto"/>
        <w:bottom w:val="none" w:sz="0" w:space="0" w:color="auto"/>
        <w:right w:val="none" w:sz="0" w:space="0" w:color="auto"/>
      </w:divBdr>
    </w:div>
    <w:div w:id="639729203">
      <w:bodyDiv w:val="1"/>
      <w:marLeft w:val="0"/>
      <w:marRight w:val="0"/>
      <w:marTop w:val="0"/>
      <w:marBottom w:val="0"/>
      <w:divBdr>
        <w:top w:val="none" w:sz="0" w:space="0" w:color="auto"/>
        <w:left w:val="none" w:sz="0" w:space="0" w:color="auto"/>
        <w:bottom w:val="none" w:sz="0" w:space="0" w:color="auto"/>
        <w:right w:val="none" w:sz="0" w:space="0" w:color="auto"/>
      </w:divBdr>
    </w:div>
    <w:div w:id="680858521">
      <w:bodyDiv w:val="1"/>
      <w:marLeft w:val="0"/>
      <w:marRight w:val="0"/>
      <w:marTop w:val="0"/>
      <w:marBottom w:val="0"/>
      <w:divBdr>
        <w:top w:val="none" w:sz="0" w:space="0" w:color="auto"/>
        <w:left w:val="none" w:sz="0" w:space="0" w:color="auto"/>
        <w:bottom w:val="none" w:sz="0" w:space="0" w:color="auto"/>
        <w:right w:val="none" w:sz="0" w:space="0" w:color="auto"/>
      </w:divBdr>
    </w:div>
    <w:div w:id="913389896">
      <w:bodyDiv w:val="1"/>
      <w:marLeft w:val="0"/>
      <w:marRight w:val="0"/>
      <w:marTop w:val="0"/>
      <w:marBottom w:val="0"/>
      <w:divBdr>
        <w:top w:val="none" w:sz="0" w:space="0" w:color="auto"/>
        <w:left w:val="none" w:sz="0" w:space="0" w:color="auto"/>
        <w:bottom w:val="none" w:sz="0" w:space="0" w:color="auto"/>
        <w:right w:val="none" w:sz="0" w:space="0" w:color="auto"/>
      </w:divBdr>
    </w:div>
    <w:div w:id="950822239">
      <w:bodyDiv w:val="1"/>
      <w:marLeft w:val="0"/>
      <w:marRight w:val="0"/>
      <w:marTop w:val="0"/>
      <w:marBottom w:val="0"/>
      <w:divBdr>
        <w:top w:val="none" w:sz="0" w:space="0" w:color="auto"/>
        <w:left w:val="none" w:sz="0" w:space="0" w:color="auto"/>
        <w:bottom w:val="none" w:sz="0" w:space="0" w:color="auto"/>
        <w:right w:val="none" w:sz="0" w:space="0" w:color="auto"/>
      </w:divBdr>
    </w:div>
    <w:div w:id="1282567247">
      <w:bodyDiv w:val="1"/>
      <w:marLeft w:val="0"/>
      <w:marRight w:val="0"/>
      <w:marTop w:val="0"/>
      <w:marBottom w:val="0"/>
      <w:divBdr>
        <w:top w:val="none" w:sz="0" w:space="0" w:color="auto"/>
        <w:left w:val="none" w:sz="0" w:space="0" w:color="auto"/>
        <w:bottom w:val="none" w:sz="0" w:space="0" w:color="auto"/>
        <w:right w:val="none" w:sz="0" w:space="0" w:color="auto"/>
      </w:divBdr>
    </w:div>
    <w:div w:id="1469081320">
      <w:bodyDiv w:val="1"/>
      <w:marLeft w:val="0"/>
      <w:marRight w:val="0"/>
      <w:marTop w:val="0"/>
      <w:marBottom w:val="0"/>
      <w:divBdr>
        <w:top w:val="none" w:sz="0" w:space="0" w:color="auto"/>
        <w:left w:val="none" w:sz="0" w:space="0" w:color="auto"/>
        <w:bottom w:val="none" w:sz="0" w:space="0" w:color="auto"/>
        <w:right w:val="none" w:sz="0" w:space="0" w:color="auto"/>
      </w:divBdr>
    </w:div>
    <w:div w:id="1498767761">
      <w:bodyDiv w:val="1"/>
      <w:marLeft w:val="0"/>
      <w:marRight w:val="0"/>
      <w:marTop w:val="0"/>
      <w:marBottom w:val="0"/>
      <w:divBdr>
        <w:top w:val="none" w:sz="0" w:space="0" w:color="auto"/>
        <w:left w:val="none" w:sz="0" w:space="0" w:color="auto"/>
        <w:bottom w:val="none" w:sz="0" w:space="0" w:color="auto"/>
        <w:right w:val="none" w:sz="0" w:space="0" w:color="auto"/>
      </w:divBdr>
    </w:div>
    <w:div w:id="1566405567">
      <w:bodyDiv w:val="1"/>
      <w:marLeft w:val="0"/>
      <w:marRight w:val="0"/>
      <w:marTop w:val="0"/>
      <w:marBottom w:val="0"/>
      <w:divBdr>
        <w:top w:val="none" w:sz="0" w:space="0" w:color="auto"/>
        <w:left w:val="none" w:sz="0" w:space="0" w:color="auto"/>
        <w:bottom w:val="none" w:sz="0" w:space="0" w:color="auto"/>
        <w:right w:val="none" w:sz="0" w:space="0" w:color="auto"/>
      </w:divBdr>
    </w:div>
    <w:div w:id="1644457347">
      <w:bodyDiv w:val="1"/>
      <w:marLeft w:val="0"/>
      <w:marRight w:val="0"/>
      <w:marTop w:val="0"/>
      <w:marBottom w:val="0"/>
      <w:divBdr>
        <w:top w:val="none" w:sz="0" w:space="0" w:color="auto"/>
        <w:left w:val="none" w:sz="0" w:space="0" w:color="auto"/>
        <w:bottom w:val="none" w:sz="0" w:space="0" w:color="auto"/>
        <w:right w:val="none" w:sz="0" w:space="0" w:color="auto"/>
      </w:divBdr>
    </w:div>
    <w:div w:id="1681009313">
      <w:bodyDiv w:val="1"/>
      <w:marLeft w:val="0"/>
      <w:marRight w:val="0"/>
      <w:marTop w:val="0"/>
      <w:marBottom w:val="0"/>
      <w:divBdr>
        <w:top w:val="none" w:sz="0" w:space="0" w:color="auto"/>
        <w:left w:val="none" w:sz="0" w:space="0" w:color="auto"/>
        <w:bottom w:val="none" w:sz="0" w:space="0" w:color="auto"/>
        <w:right w:val="none" w:sz="0" w:space="0" w:color="auto"/>
      </w:divBdr>
    </w:div>
    <w:div w:id="1713572712">
      <w:bodyDiv w:val="1"/>
      <w:marLeft w:val="0"/>
      <w:marRight w:val="0"/>
      <w:marTop w:val="0"/>
      <w:marBottom w:val="0"/>
      <w:divBdr>
        <w:top w:val="none" w:sz="0" w:space="0" w:color="auto"/>
        <w:left w:val="none" w:sz="0" w:space="0" w:color="auto"/>
        <w:bottom w:val="none" w:sz="0" w:space="0" w:color="auto"/>
        <w:right w:val="none" w:sz="0" w:space="0" w:color="auto"/>
      </w:divBdr>
    </w:div>
    <w:div w:id="1718238489">
      <w:bodyDiv w:val="1"/>
      <w:marLeft w:val="0"/>
      <w:marRight w:val="0"/>
      <w:marTop w:val="0"/>
      <w:marBottom w:val="0"/>
      <w:divBdr>
        <w:top w:val="none" w:sz="0" w:space="0" w:color="auto"/>
        <w:left w:val="none" w:sz="0" w:space="0" w:color="auto"/>
        <w:bottom w:val="none" w:sz="0" w:space="0" w:color="auto"/>
        <w:right w:val="none" w:sz="0" w:space="0" w:color="auto"/>
      </w:divBdr>
    </w:div>
    <w:div w:id="1803107988">
      <w:bodyDiv w:val="1"/>
      <w:marLeft w:val="0"/>
      <w:marRight w:val="0"/>
      <w:marTop w:val="0"/>
      <w:marBottom w:val="0"/>
      <w:divBdr>
        <w:top w:val="none" w:sz="0" w:space="0" w:color="auto"/>
        <w:left w:val="none" w:sz="0" w:space="0" w:color="auto"/>
        <w:bottom w:val="none" w:sz="0" w:space="0" w:color="auto"/>
        <w:right w:val="none" w:sz="0" w:space="0" w:color="auto"/>
      </w:divBdr>
    </w:div>
    <w:div w:id="183726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09f17e64-b21c-467a-b41c-247e67ef6ead" xsi:nil="true"/>
    <_dlc_DocId xmlns="76958be9-3fd8-48de-be2a-2612fef0f7fd">EQN4HYH3KZXW-982532322-36793</_dlc_DocId>
    <_dlc_DocIdUrl xmlns="76958be9-3fd8-48de-be2a-2612fef0f7fd">
      <Url>https://gruppofsitaliane.sharepoint.com/sites/italferr/romaniaproject/_layouts/15/DocIdRedir.aspx?ID=EQN4HYH3KZXW-982532322-36793</Url>
      <Description>EQN4HYH3KZXW-982532322-36793</Description>
    </_dlc_DocIdUrl>
    <N_x002e_ xmlns="09f17e64-b21c-467a-b41c-247e67ef6ead"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0D8D195F7B8643BFBA08CC425697F1" ma:contentTypeVersion="15" ma:contentTypeDescription="Create a new document." ma:contentTypeScope="" ma:versionID="e30f8056657700c42b7ff3795eea6e2e">
  <xsd:schema xmlns:xsd="http://www.w3.org/2001/XMLSchema" xmlns:xs="http://www.w3.org/2001/XMLSchema" xmlns:p="http://schemas.microsoft.com/office/2006/metadata/properties" xmlns:ns2="76958be9-3fd8-48de-be2a-2612fef0f7fd" xmlns:ns3="09f17e64-b21c-467a-b41c-247e67ef6ead" xmlns:ns4="5ea96968-f409-4367-95d8-059fcc6326ac" targetNamespace="http://schemas.microsoft.com/office/2006/metadata/properties" ma:root="true" ma:fieldsID="5d39ee235ea7ad5a9ec03207070473e8" ns2:_="" ns3:_="" ns4:_="">
    <xsd:import namespace="76958be9-3fd8-48de-be2a-2612fef0f7fd"/>
    <xsd:import namespace="09f17e64-b21c-467a-b41c-247e67ef6ead"/>
    <xsd:import namespace="5ea96968-f409-4367-95d8-059fcc6326a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Notes0"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N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958be9-3fd8-48de-be2a-2612fef0f7f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9f17e64-b21c-467a-b41c-247e67ef6e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N_x002e_" ma:index="24" nillable="true" ma:displayName="N." ma:format="Dropdown" ma:internalName="N_x002e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a96968-f409-4367-95d8-059fcc6326a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0AAB653-C24F-4BCE-8D8A-98D0BA64733E}">
  <ds:schemaRefs>
    <ds:schemaRef ds:uri="http://schemas.microsoft.com/office/2006/metadata/properties"/>
    <ds:schemaRef ds:uri="http://schemas.microsoft.com/office/infopath/2007/PartnerControls"/>
    <ds:schemaRef ds:uri="09f17e64-b21c-467a-b41c-247e67ef6ead"/>
    <ds:schemaRef ds:uri="76958be9-3fd8-48de-be2a-2612fef0f7fd"/>
  </ds:schemaRefs>
</ds:datastoreItem>
</file>

<file path=customXml/itemProps2.xml><?xml version="1.0" encoding="utf-8"?>
<ds:datastoreItem xmlns:ds="http://schemas.openxmlformats.org/officeDocument/2006/customXml" ds:itemID="{479496B8-9436-4497-8BDC-344F100E209A}">
  <ds:schemaRefs>
    <ds:schemaRef ds:uri="http://schemas.microsoft.com/office/2006/metadata/longProperties"/>
  </ds:schemaRefs>
</ds:datastoreItem>
</file>

<file path=customXml/itemProps3.xml><?xml version="1.0" encoding="utf-8"?>
<ds:datastoreItem xmlns:ds="http://schemas.openxmlformats.org/officeDocument/2006/customXml" ds:itemID="{E65E1DF7-30A1-4E83-BCDA-6C861C313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958be9-3fd8-48de-be2a-2612fef0f7fd"/>
    <ds:schemaRef ds:uri="09f17e64-b21c-467a-b41c-247e67ef6ead"/>
    <ds:schemaRef ds:uri="5ea96968-f409-4367-95d8-059fcc632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B93E02-10D8-4162-BB84-1A6E7B9AE6C4}">
  <ds:schemaRefs>
    <ds:schemaRef ds:uri="http://schemas.microsoft.com/sharepoint/v3/contenttype/forms"/>
  </ds:schemaRefs>
</ds:datastoreItem>
</file>

<file path=customXml/itemProps5.xml><?xml version="1.0" encoding="utf-8"?>
<ds:datastoreItem xmlns:ds="http://schemas.openxmlformats.org/officeDocument/2006/customXml" ds:itemID="{40D34648-B2C2-4153-B2AE-76CA62882EDE}">
  <ds:schemaRefs>
    <ds:schemaRef ds:uri="http://schemas.openxmlformats.org/officeDocument/2006/bibliography"/>
  </ds:schemaRefs>
</ds:datastoreItem>
</file>

<file path=customXml/itemProps6.xml><?xml version="1.0" encoding="utf-8"?>
<ds:datastoreItem xmlns:ds="http://schemas.openxmlformats.org/officeDocument/2006/customXml" ds:itemID="{571A6450-A7A6-4470-8006-03954611A42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250</Pages>
  <Words>94955</Words>
  <Characters>504179</Characters>
  <Application>Microsoft Office Word</Application>
  <DocSecurity>0</DocSecurity>
  <Lines>4201</Lines>
  <Paragraphs>1195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Reference Number: JV/ROM/OUT/ 043/2007</vt:lpstr>
      <vt:lpstr>Reference Number: JV/ROM/OUT/ 043/2007</vt:lpstr>
    </vt:vector>
  </TitlesOfParts>
  <Company>Italferr SpA</Company>
  <LinksUpToDate>false</LinksUpToDate>
  <CharactersWithSpaces>597939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Number: JV/ROM/OUT/ 043/2007</dc:title>
  <dc:subject/>
  <dc:creator>PINO AMODIO</dc:creator>
  <cp:keywords/>
  <dc:description/>
  <cp:lastModifiedBy>Mauro Tizziani</cp:lastModifiedBy>
  <cp:revision>18</cp:revision>
  <cp:lastPrinted>2020-05-29T16:31:00Z</cp:lastPrinted>
  <dcterms:created xsi:type="dcterms:W3CDTF">2020-09-22T10:38:00Z</dcterms:created>
  <dcterms:modified xsi:type="dcterms:W3CDTF">2020-10-28T15:11:00Z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EQN4HYH3KZXW-982532322-2519</vt:lpwstr>
  </property>
  <property fmtid="{D5CDD505-2E9C-101B-9397-08002B2CF9AE}" pid="3" name="_dlc_DocIdItemGuid">
    <vt:lpwstr>5c572231-df76-4257-a08a-cfb199b797fa</vt:lpwstr>
  </property>
  <property fmtid="{D5CDD505-2E9C-101B-9397-08002B2CF9AE}" pid="4" name="_dlc_DocIdUrl">
    <vt:lpwstr>https://gruppofsitaliane.sharepoint.com/sites/italferr/romaniaproject/_layouts/15/DocIdRedir.aspx?ID=EQN4HYH3KZXW-982532322-2519, EQN4HYH3KZXW-982532322-2519</vt:lpwstr>
  </property>
  <property fmtid="{D5CDD505-2E9C-101B-9397-08002B2CF9AE}" pid="5" name="ContentTypeId">
    <vt:lpwstr>0x010100000D8D195F7B8643BFBA08CC425697F1</vt:lpwstr>
  </property>
</Properties>
</file>